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6C6B5BD9" w14:textId="4FFCC00F" w:rsidR="003A46D8" w:rsidRDefault="00D00E2B">
      <w:pPr>
        <w:pStyle w:val="BodyText"/>
        <w:kinsoku w:val="0"/>
        <w:overflowPunct w:val="0"/>
        <w:rPr>
          <w:rFonts w:ascii="Times New Roman" w:hAnsi="Times New Roman" w:cs="Times New Roman"/>
          <w:sz w:val="20"/>
          <w:szCs w:val="20"/>
        </w:rPr>
      </w:pPr>
      <w:r>
        <w:rPr>
          <w:noProof/>
        </w:rPr>
        <mc:AlternateContent>
          <mc:Choice Requires="wpg">
            <w:drawing>
              <wp:anchor distT="0" distB="0" distL="114300" distR="114300" simplePos="0" relativeHeight="251576832" behindDoc="1" locked="0" layoutInCell="0" allowOverlap="1" wp14:anchorId="51F47A03" wp14:editId="253FEBEF">
                <wp:simplePos x="0" y="0"/>
                <wp:positionH relativeFrom="page">
                  <wp:posOffset>0</wp:posOffset>
                </wp:positionH>
                <wp:positionV relativeFrom="page">
                  <wp:posOffset>0</wp:posOffset>
                </wp:positionV>
                <wp:extent cx="7560310" cy="10692130"/>
                <wp:effectExtent l="0" t="0" r="0" b="0"/>
                <wp:wrapNone/>
                <wp:docPr id="614" name="Group 6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617" name="Picture 3"/>
                          <pic:cNvPicPr>
                            <a:picLocks noChangeAspect="1" noChangeArrowheads="1"/>
                          </pic:cNvPicPr>
                        </pic:nvPicPr>
                        <pic:blipFill>
                          <a:blip r:embed="rId6"/>
                          <a:srcRect/>
                          <a:stretch>
                            <a:fillRect/>
                          </a:stretch>
                        </pic:blipFill>
                        <pic:spPr bwMode="auto">
                          <a:xfrm>
                            <a:off x="0" y="0"/>
                            <a:ext cx="11900" cy="16840"/>
                          </a:xfrm>
                          <a:prstGeom prst="rect">
                            <a:avLst/>
                          </a:prstGeom>
                          <a:noFill/>
                          <a:ln>
                            <a:noFill/>
                          </a:ln>
                        </pic:spPr>
                      </pic:pic>
                      <wpg:grpSp>
                        <wpg:cNvPr id="618" name="Group 4"/>
                        <wpg:cNvGrpSpPr>
                          <a:grpSpLocks/>
                        </wpg:cNvGrpSpPr>
                        <wpg:grpSpPr bwMode="auto">
                          <a:xfrm>
                            <a:off x="8622" y="16007"/>
                            <a:ext cx="2373" cy="278"/>
                            <a:chOff x="8622" y="16007"/>
                            <a:chExt cx="2373" cy="278"/>
                          </a:xfrm>
                        </wpg:grpSpPr>
                        <wps:wsp>
                          <wps:cNvPr id="619" name="Freeform 5"/>
                          <wps:cNvSpPr>
                            <a:spLocks/>
                          </wps:cNvSpPr>
                          <wps:spPr bwMode="auto">
                            <a:xfrm>
                              <a:off x="8622" y="16007"/>
                              <a:ext cx="2373" cy="278"/>
                            </a:xfrm>
                            <a:custGeom>
                              <a:avLst/>
                              <a:gdLst>
                                <a:gd name="T0" fmla="*/ 362 w 2373"/>
                                <a:gd name="T1" fmla="*/ 4 h 278"/>
                                <a:gd name="T2" fmla="*/ 311 w 2373"/>
                                <a:gd name="T3" fmla="*/ 4 h 278"/>
                                <a:gd name="T4" fmla="*/ 300 w 2373"/>
                                <a:gd name="T5" fmla="*/ 9 h 278"/>
                                <a:gd name="T6" fmla="*/ 297 w 2373"/>
                                <a:gd name="T7" fmla="*/ 26 h 278"/>
                                <a:gd name="T8" fmla="*/ 260 w 2373"/>
                                <a:gd name="T9" fmla="*/ 186 h 278"/>
                                <a:gd name="T10" fmla="*/ 256 w 2373"/>
                                <a:gd name="T11" fmla="*/ 201 h 278"/>
                                <a:gd name="T12" fmla="*/ 255 w 2373"/>
                                <a:gd name="T13" fmla="*/ 214 h 278"/>
                                <a:gd name="T14" fmla="*/ 254 w 2373"/>
                                <a:gd name="T15" fmla="*/ 214 h 278"/>
                                <a:gd name="T16" fmla="*/ 253 w 2373"/>
                                <a:gd name="T17" fmla="*/ 201 h 278"/>
                                <a:gd name="T18" fmla="*/ 249 w 2373"/>
                                <a:gd name="T19" fmla="*/ 186 h 278"/>
                                <a:gd name="T20" fmla="*/ 224 w 2373"/>
                                <a:gd name="T21" fmla="*/ 87 h 278"/>
                                <a:gd name="T22" fmla="*/ 203 w 2373"/>
                                <a:gd name="T23" fmla="*/ 5 h 278"/>
                                <a:gd name="T24" fmla="*/ 161 w 2373"/>
                                <a:gd name="T25" fmla="*/ 5 h 278"/>
                                <a:gd name="T26" fmla="*/ 108 w 2373"/>
                                <a:gd name="T27" fmla="*/ 201 h 278"/>
                                <a:gd name="T28" fmla="*/ 107 w 2373"/>
                                <a:gd name="T29" fmla="*/ 214 h 278"/>
                                <a:gd name="T30" fmla="*/ 106 w 2373"/>
                                <a:gd name="T31" fmla="*/ 214 h 278"/>
                                <a:gd name="T32" fmla="*/ 105 w 2373"/>
                                <a:gd name="T33" fmla="*/ 201 h 278"/>
                                <a:gd name="T34" fmla="*/ 101 w 2373"/>
                                <a:gd name="T35" fmla="*/ 186 h 278"/>
                                <a:gd name="T36" fmla="*/ 65 w 2373"/>
                                <a:gd name="T37" fmla="*/ 26 h 278"/>
                                <a:gd name="T38" fmla="*/ 61 w 2373"/>
                                <a:gd name="T39" fmla="*/ 9 h 278"/>
                                <a:gd name="T40" fmla="*/ 50 w 2373"/>
                                <a:gd name="T41" fmla="*/ 4 h 278"/>
                                <a:gd name="T42" fmla="*/ 0 w 2373"/>
                                <a:gd name="T43" fmla="*/ 4 h 278"/>
                                <a:gd name="T44" fmla="*/ 0 w 2373"/>
                                <a:gd name="T45" fmla="*/ 46 h 278"/>
                                <a:gd name="T46" fmla="*/ 13 w 2373"/>
                                <a:gd name="T47" fmla="*/ 46 h 278"/>
                                <a:gd name="T48" fmla="*/ 17 w 2373"/>
                                <a:gd name="T49" fmla="*/ 48 h 278"/>
                                <a:gd name="T50" fmla="*/ 19 w 2373"/>
                                <a:gd name="T51" fmla="*/ 55 h 278"/>
                                <a:gd name="T52" fmla="*/ 74 w 2373"/>
                                <a:gd name="T53" fmla="*/ 272 h 278"/>
                                <a:gd name="T54" fmla="*/ 132 w 2373"/>
                                <a:gd name="T55" fmla="*/ 272 h 278"/>
                                <a:gd name="T56" fmla="*/ 148 w 2373"/>
                                <a:gd name="T57" fmla="*/ 214 h 278"/>
                                <a:gd name="T58" fmla="*/ 174 w 2373"/>
                                <a:gd name="T59" fmla="*/ 121 h 278"/>
                                <a:gd name="T60" fmla="*/ 179 w 2373"/>
                                <a:gd name="T61" fmla="*/ 103 h 278"/>
                                <a:gd name="T62" fmla="*/ 181 w 2373"/>
                                <a:gd name="T63" fmla="*/ 87 h 278"/>
                                <a:gd name="T64" fmla="*/ 182 w 2373"/>
                                <a:gd name="T65" fmla="*/ 87 h 278"/>
                                <a:gd name="T66" fmla="*/ 184 w 2373"/>
                                <a:gd name="T67" fmla="*/ 104 h 278"/>
                                <a:gd name="T68" fmla="*/ 189 w 2373"/>
                                <a:gd name="T69" fmla="*/ 121 h 278"/>
                                <a:gd name="T70" fmla="*/ 230 w 2373"/>
                                <a:gd name="T71" fmla="*/ 272 h 278"/>
                                <a:gd name="T72" fmla="*/ 287 w 2373"/>
                                <a:gd name="T73" fmla="*/ 272 h 278"/>
                                <a:gd name="T74" fmla="*/ 302 w 2373"/>
                                <a:gd name="T75" fmla="*/ 214 h 278"/>
                                <a:gd name="T76" fmla="*/ 343 w 2373"/>
                                <a:gd name="T77" fmla="*/ 55 h 278"/>
                                <a:gd name="T78" fmla="*/ 344 w 2373"/>
                                <a:gd name="T79" fmla="*/ 48 h 278"/>
                                <a:gd name="T80" fmla="*/ 348 w 2373"/>
                                <a:gd name="T81" fmla="*/ 46 h 278"/>
                                <a:gd name="T82" fmla="*/ 362 w 2373"/>
                                <a:gd name="T83" fmla="*/ 46 h 278"/>
                                <a:gd name="T84" fmla="*/ 362 w 2373"/>
                                <a:gd name="T85" fmla="*/ 4 h 2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373" h="278">
                                  <a:moveTo>
                                    <a:pt x="362" y="4"/>
                                  </a:moveTo>
                                  <a:lnTo>
                                    <a:pt x="311" y="4"/>
                                  </a:lnTo>
                                  <a:lnTo>
                                    <a:pt x="300" y="9"/>
                                  </a:lnTo>
                                  <a:lnTo>
                                    <a:pt x="297" y="26"/>
                                  </a:lnTo>
                                  <a:lnTo>
                                    <a:pt x="260" y="186"/>
                                  </a:lnTo>
                                  <a:lnTo>
                                    <a:pt x="256" y="201"/>
                                  </a:lnTo>
                                  <a:lnTo>
                                    <a:pt x="255" y="214"/>
                                  </a:lnTo>
                                  <a:lnTo>
                                    <a:pt x="254" y="214"/>
                                  </a:lnTo>
                                  <a:lnTo>
                                    <a:pt x="253" y="201"/>
                                  </a:lnTo>
                                  <a:lnTo>
                                    <a:pt x="249" y="186"/>
                                  </a:lnTo>
                                  <a:lnTo>
                                    <a:pt x="224" y="87"/>
                                  </a:lnTo>
                                  <a:lnTo>
                                    <a:pt x="203" y="5"/>
                                  </a:lnTo>
                                  <a:lnTo>
                                    <a:pt x="161" y="5"/>
                                  </a:lnTo>
                                  <a:lnTo>
                                    <a:pt x="108" y="201"/>
                                  </a:lnTo>
                                  <a:lnTo>
                                    <a:pt x="107" y="214"/>
                                  </a:lnTo>
                                  <a:lnTo>
                                    <a:pt x="106" y="214"/>
                                  </a:lnTo>
                                  <a:lnTo>
                                    <a:pt x="105" y="201"/>
                                  </a:lnTo>
                                  <a:lnTo>
                                    <a:pt x="101" y="186"/>
                                  </a:lnTo>
                                  <a:lnTo>
                                    <a:pt x="65" y="26"/>
                                  </a:lnTo>
                                  <a:lnTo>
                                    <a:pt x="61" y="9"/>
                                  </a:lnTo>
                                  <a:lnTo>
                                    <a:pt x="50" y="4"/>
                                  </a:lnTo>
                                  <a:lnTo>
                                    <a:pt x="0" y="4"/>
                                  </a:lnTo>
                                  <a:lnTo>
                                    <a:pt x="0" y="46"/>
                                  </a:lnTo>
                                  <a:lnTo>
                                    <a:pt x="13" y="46"/>
                                  </a:lnTo>
                                  <a:lnTo>
                                    <a:pt x="17" y="48"/>
                                  </a:lnTo>
                                  <a:lnTo>
                                    <a:pt x="19" y="55"/>
                                  </a:lnTo>
                                  <a:lnTo>
                                    <a:pt x="74" y="272"/>
                                  </a:lnTo>
                                  <a:lnTo>
                                    <a:pt x="132" y="272"/>
                                  </a:lnTo>
                                  <a:lnTo>
                                    <a:pt x="148" y="214"/>
                                  </a:lnTo>
                                  <a:lnTo>
                                    <a:pt x="174" y="121"/>
                                  </a:lnTo>
                                  <a:lnTo>
                                    <a:pt x="179" y="103"/>
                                  </a:lnTo>
                                  <a:lnTo>
                                    <a:pt x="181" y="87"/>
                                  </a:lnTo>
                                  <a:lnTo>
                                    <a:pt x="182" y="87"/>
                                  </a:lnTo>
                                  <a:lnTo>
                                    <a:pt x="184" y="104"/>
                                  </a:lnTo>
                                  <a:lnTo>
                                    <a:pt x="189" y="121"/>
                                  </a:lnTo>
                                  <a:lnTo>
                                    <a:pt x="230" y="272"/>
                                  </a:lnTo>
                                  <a:lnTo>
                                    <a:pt x="287" y="272"/>
                                  </a:lnTo>
                                  <a:lnTo>
                                    <a:pt x="302" y="214"/>
                                  </a:lnTo>
                                  <a:lnTo>
                                    <a:pt x="343" y="55"/>
                                  </a:lnTo>
                                  <a:lnTo>
                                    <a:pt x="344" y="48"/>
                                  </a:lnTo>
                                  <a:lnTo>
                                    <a:pt x="348" y="46"/>
                                  </a:lnTo>
                                  <a:lnTo>
                                    <a:pt x="362" y="46"/>
                                  </a:lnTo>
                                  <a:lnTo>
                                    <a:pt x="362" y="4"/>
                                  </a:lnTo>
                                  <a:close/>
                                </a:path>
                              </a:pathLst>
                            </a:custGeom>
                            <a:solidFill>
                              <a:srgbClr val="FFFFFF"/>
                            </a:solidFill>
                            <a:ln>
                              <a:noFill/>
                            </a:ln>
                          </wps:spPr>
                          <wps:bodyPr rot="0" vert="horz" wrap="square" lIns="91440" tIns="45720" rIns="91440" bIns="45720" anchor="t" anchorCtr="0" upright="1">
                            <a:noAutofit/>
                          </wps:bodyPr>
                        </wps:wsp>
                        <wps:wsp>
                          <wps:cNvPr id="620" name="Freeform 6"/>
                          <wps:cNvSpPr>
                            <a:spLocks/>
                          </wps:cNvSpPr>
                          <wps:spPr bwMode="auto">
                            <a:xfrm>
                              <a:off x="8622" y="16007"/>
                              <a:ext cx="2373" cy="278"/>
                            </a:xfrm>
                            <a:custGeom>
                              <a:avLst/>
                              <a:gdLst>
                                <a:gd name="T0" fmla="*/ 603 w 2373"/>
                                <a:gd name="T1" fmla="*/ 232 h 278"/>
                                <a:gd name="T2" fmla="*/ 582 w 2373"/>
                                <a:gd name="T3" fmla="*/ 232 h 278"/>
                                <a:gd name="T4" fmla="*/ 579 w 2373"/>
                                <a:gd name="T5" fmla="*/ 229 h 278"/>
                                <a:gd name="T6" fmla="*/ 579 w 2373"/>
                                <a:gd name="T7" fmla="*/ 149 h 278"/>
                                <a:gd name="T8" fmla="*/ 575 w 2373"/>
                                <a:gd name="T9" fmla="*/ 119 h 278"/>
                                <a:gd name="T10" fmla="*/ 575 w 2373"/>
                                <a:gd name="T11" fmla="*/ 116 h 278"/>
                                <a:gd name="T12" fmla="*/ 574 w 2373"/>
                                <a:gd name="T13" fmla="*/ 113 h 278"/>
                                <a:gd name="T14" fmla="*/ 562 w 2373"/>
                                <a:gd name="T15" fmla="*/ 93 h 278"/>
                                <a:gd name="T16" fmla="*/ 541 w 2373"/>
                                <a:gd name="T17" fmla="*/ 80 h 278"/>
                                <a:gd name="T18" fmla="*/ 512 w 2373"/>
                                <a:gd name="T19" fmla="*/ 75 h 278"/>
                                <a:gd name="T20" fmla="*/ 489 w 2373"/>
                                <a:gd name="T21" fmla="*/ 79 h 278"/>
                                <a:gd name="T22" fmla="*/ 470 w 2373"/>
                                <a:gd name="T23" fmla="*/ 88 h 278"/>
                                <a:gd name="T24" fmla="*/ 455 w 2373"/>
                                <a:gd name="T25" fmla="*/ 100 h 278"/>
                                <a:gd name="T26" fmla="*/ 446 w 2373"/>
                                <a:gd name="T27" fmla="*/ 113 h 278"/>
                                <a:gd name="T28" fmla="*/ 445 w 2373"/>
                                <a:gd name="T29" fmla="*/ 113 h 278"/>
                                <a:gd name="T30" fmla="*/ 446 w 2373"/>
                                <a:gd name="T31" fmla="*/ 107 h 278"/>
                                <a:gd name="T32" fmla="*/ 446 w 2373"/>
                                <a:gd name="T33" fmla="*/ 12 h 278"/>
                                <a:gd name="T34" fmla="*/ 438 w 2373"/>
                                <a:gd name="T35" fmla="*/ 4 h 278"/>
                                <a:gd name="T36" fmla="*/ 375 w 2373"/>
                                <a:gd name="T37" fmla="*/ 4 h 278"/>
                                <a:gd name="T38" fmla="*/ 375 w 2373"/>
                                <a:gd name="T39" fmla="*/ 45 h 278"/>
                                <a:gd name="T40" fmla="*/ 395 w 2373"/>
                                <a:gd name="T41" fmla="*/ 45 h 278"/>
                                <a:gd name="T42" fmla="*/ 398 w 2373"/>
                                <a:gd name="T43" fmla="*/ 48 h 278"/>
                                <a:gd name="T44" fmla="*/ 398 w 2373"/>
                                <a:gd name="T45" fmla="*/ 272 h 278"/>
                                <a:gd name="T46" fmla="*/ 446 w 2373"/>
                                <a:gd name="T47" fmla="*/ 272 h 278"/>
                                <a:gd name="T48" fmla="*/ 446 w 2373"/>
                                <a:gd name="T49" fmla="*/ 175 h 278"/>
                                <a:gd name="T50" fmla="*/ 447 w 2373"/>
                                <a:gd name="T51" fmla="*/ 167 h 278"/>
                                <a:gd name="T52" fmla="*/ 449 w 2373"/>
                                <a:gd name="T53" fmla="*/ 159 h 278"/>
                                <a:gd name="T54" fmla="*/ 457 w 2373"/>
                                <a:gd name="T55" fmla="*/ 143 h 278"/>
                                <a:gd name="T56" fmla="*/ 468 w 2373"/>
                                <a:gd name="T57" fmla="*/ 130 h 278"/>
                                <a:gd name="T58" fmla="*/ 483 w 2373"/>
                                <a:gd name="T59" fmla="*/ 122 h 278"/>
                                <a:gd name="T60" fmla="*/ 501 w 2373"/>
                                <a:gd name="T61" fmla="*/ 119 h 278"/>
                                <a:gd name="T62" fmla="*/ 516 w 2373"/>
                                <a:gd name="T63" fmla="*/ 122 h 278"/>
                                <a:gd name="T64" fmla="*/ 525 w 2373"/>
                                <a:gd name="T65" fmla="*/ 130 h 278"/>
                                <a:gd name="T66" fmla="*/ 530 w 2373"/>
                                <a:gd name="T67" fmla="*/ 142 h 278"/>
                                <a:gd name="T68" fmla="*/ 532 w 2373"/>
                                <a:gd name="T69" fmla="*/ 158 h 278"/>
                                <a:gd name="T70" fmla="*/ 532 w 2373"/>
                                <a:gd name="T71" fmla="*/ 265 h 278"/>
                                <a:gd name="T72" fmla="*/ 539 w 2373"/>
                                <a:gd name="T73" fmla="*/ 272 h 278"/>
                                <a:gd name="T74" fmla="*/ 603 w 2373"/>
                                <a:gd name="T75" fmla="*/ 272 h 278"/>
                                <a:gd name="T76" fmla="*/ 603 w 2373"/>
                                <a:gd name="T77" fmla="*/ 232 h 2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373" h="278">
                                  <a:moveTo>
                                    <a:pt x="603" y="232"/>
                                  </a:moveTo>
                                  <a:lnTo>
                                    <a:pt x="582" y="232"/>
                                  </a:lnTo>
                                  <a:lnTo>
                                    <a:pt x="579" y="229"/>
                                  </a:lnTo>
                                  <a:lnTo>
                                    <a:pt x="579" y="149"/>
                                  </a:lnTo>
                                  <a:lnTo>
                                    <a:pt x="575" y="119"/>
                                  </a:lnTo>
                                  <a:lnTo>
                                    <a:pt x="575" y="116"/>
                                  </a:lnTo>
                                  <a:lnTo>
                                    <a:pt x="574" y="113"/>
                                  </a:lnTo>
                                  <a:lnTo>
                                    <a:pt x="562" y="93"/>
                                  </a:lnTo>
                                  <a:lnTo>
                                    <a:pt x="541" y="80"/>
                                  </a:lnTo>
                                  <a:lnTo>
                                    <a:pt x="512" y="75"/>
                                  </a:lnTo>
                                  <a:lnTo>
                                    <a:pt x="489" y="79"/>
                                  </a:lnTo>
                                  <a:lnTo>
                                    <a:pt x="470" y="88"/>
                                  </a:lnTo>
                                  <a:lnTo>
                                    <a:pt x="455" y="100"/>
                                  </a:lnTo>
                                  <a:lnTo>
                                    <a:pt x="446" y="113"/>
                                  </a:lnTo>
                                  <a:lnTo>
                                    <a:pt x="445" y="113"/>
                                  </a:lnTo>
                                  <a:lnTo>
                                    <a:pt x="446" y="107"/>
                                  </a:lnTo>
                                  <a:lnTo>
                                    <a:pt x="446" y="12"/>
                                  </a:lnTo>
                                  <a:lnTo>
                                    <a:pt x="438" y="4"/>
                                  </a:lnTo>
                                  <a:lnTo>
                                    <a:pt x="375" y="4"/>
                                  </a:lnTo>
                                  <a:lnTo>
                                    <a:pt x="375" y="45"/>
                                  </a:lnTo>
                                  <a:lnTo>
                                    <a:pt x="395" y="45"/>
                                  </a:lnTo>
                                  <a:lnTo>
                                    <a:pt x="398" y="48"/>
                                  </a:lnTo>
                                  <a:lnTo>
                                    <a:pt x="398" y="272"/>
                                  </a:lnTo>
                                  <a:lnTo>
                                    <a:pt x="446" y="272"/>
                                  </a:lnTo>
                                  <a:lnTo>
                                    <a:pt x="446" y="175"/>
                                  </a:lnTo>
                                  <a:lnTo>
                                    <a:pt x="447" y="167"/>
                                  </a:lnTo>
                                  <a:lnTo>
                                    <a:pt x="449" y="159"/>
                                  </a:lnTo>
                                  <a:lnTo>
                                    <a:pt x="457" y="143"/>
                                  </a:lnTo>
                                  <a:lnTo>
                                    <a:pt x="468" y="130"/>
                                  </a:lnTo>
                                  <a:lnTo>
                                    <a:pt x="483" y="122"/>
                                  </a:lnTo>
                                  <a:lnTo>
                                    <a:pt x="501" y="119"/>
                                  </a:lnTo>
                                  <a:lnTo>
                                    <a:pt x="516" y="122"/>
                                  </a:lnTo>
                                  <a:lnTo>
                                    <a:pt x="525" y="130"/>
                                  </a:lnTo>
                                  <a:lnTo>
                                    <a:pt x="530" y="142"/>
                                  </a:lnTo>
                                  <a:lnTo>
                                    <a:pt x="532" y="158"/>
                                  </a:lnTo>
                                  <a:lnTo>
                                    <a:pt x="532" y="265"/>
                                  </a:lnTo>
                                  <a:lnTo>
                                    <a:pt x="539" y="272"/>
                                  </a:lnTo>
                                  <a:lnTo>
                                    <a:pt x="603" y="272"/>
                                  </a:lnTo>
                                  <a:lnTo>
                                    <a:pt x="603" y="232"/>
                                  </a:lnTo>
                                  <a:close/>
                                </a:path>
                              </a:pathLst>
                            </a:custGeom>
                            <a:solidFill>
                              <a:srgbClr val="FFFFFF"/>
                            </a:solidFill>
                            <a:ln>
                              <a:noFill/>
                            </a:ln>
                          </wps:spPr>
                          <wps:bodyPr rot="0" vert="horz" wrap="square" lIns="91440" tIns="45720" rIns="91440" bIns="45720" anchor="t" anchorCtr="0" upright="1">
                            <a:noAutofit/>
                          </wps:bodyPr>
                        </wps:wsp>
                        <wps:wsp>
                          <wps:cNvPr id="623" name="Freeform 7"/>
                          <wps:cNvSpPr>
                            <a:spLocks/>
                          </wps:cNvSpPr>
                          <wps:spPr bwMode="auto">
                            <a:xfrm>
                              <a:off x="8622" y="16007"/>
                              <a:ext cx="2373" cy="278"/>
                            </a:xfrm>
                            <a:custGeom>
                              <a:avLst/>
                              <a:gdLst>
                                <a:gd name="T0" fmla="*/ 814 w 2373"/>
                                <a:gd name="T1" fmla="*/ 232 h 278"/>
                                <a:gd name="T2" fmla="*/ 794 w 2373"/>
                                <a:gd name="T3" fmla="*/ 232 h 278"/>
                                <a:gd name="T4" fmla="*/ 791 w 2373"/>
                                <a:gd name="T5" fmla="*/ 229 h 278"/>
                                <a:gd name="T6" fmla="*/ 791 w 2373"/>
                                <a:gd name="T7" fmla="*/ 184 h 278"/>
                                <a:gd name="T8" fmla="*/ 791 w 2373"/>
                                <a:gd name="T9" fmla="*/ 152 h 278"/>
                                <a:gd name="T10" fmla="*/ 787 w 2373"/>
                                <a:gd name="T11" fmla="*/ 122 h 278"/>
                                <a:gd name="T12" fmla="*/ 782 w 2373"/>
                                <a:gd name="T13" fmla="*/ 112 h 278"/>
                                <a:gd name="T14" fmla="*/ 773 w 2373"/>
                                <a:gd name="T15" fmla="*/ 98 h 278"/>
                                <a:gd name="T16" fmla="*/ 748 w 2373"/>
                                <a:gd name="T17" fmla="*/ 81 h 278"/>
                                <a:gd name="T18" fmla="*/ 744 w 2373"/>
                                <a:gd name="T19" fmla="*/ 81 h 278"/>
                                <a:gd name="T20" fmla="*/ 744 w 2373"/>
                                <a:gd name="T21" fmla="*/ 184 h 278"/>
                                <a:gd name="T22" fmla="*/ 744 w 2373"/>
                                <a:gd name="T23" fmla="*/ 190 h 278"/>
                                <a:gd name="T24" fmla="*/ 740 w 2373"/>
                                <a:gd name="T25" fmla="*/ 207 h 278"/>
                                <a:gd name="T26" fmla="*/ 731 w 2373"/>
                                <a:gd name="T27" fmla="*/ 223 h 278"/>
                                <a:gd name="T28" fmla="*/ 718 w 2373"/>
                                <a:gd name="T29" fmla="*/ 235 h 278"/>
                                <a:gd name="T30" fmla="*/ 700 w 2373"/>
                                <a:gd name="T31" fmla="*/ 240 h 278"/>
                                <a:gd name="T32" fmla="*/ 680 w 2373"/>
                                <a:gd name="T33" fmla="*/ 240 h 278"/>
                                <a:gd name="T34" fmla="*/ 671 w 2373"/>
                                <a:gd name="T35" fmla="*/ 228 h 278"/>
                                <a:gd name="T36" fmla="*/ 671 w 2373"/>
                                <a:gd name="T37" fmla="*/ 215 h 278"/>
                                <a:gd name="T38" fmla="*/ 677 w 2373"/>
                                <a:gd name="T39" fmla="*/ 199 h 278"/>
                                <a:gd name="T40" fmla="*/ 694 w 2373"/>
                                <a:gd name="T41" fmla="*/ 190 h 278"/>
                                <a:gd name="T42" fmla="*/ 715 w 2373"/>
                                <a:gd name="T43" fmla="*/ 185 h 278"/>
                                <a:gd name="T44" fmla="*/ 735 w 2373"/>
                                <a:gd name="T45" fmla="*/ 184 h 278"/>
                                <a:gd name="T46" fmla="*/ 744 w 2373"/>
                                <a:gd name="T47" fmla="*/ 184 h 278"/>
                                <a:gd name="T48" fmla="*/ 744 w 2373"/>
                                <a:gd name="T49" fmla="*/ 81 h 278"/>
                                <a:gd name="T50" fmla="*/ 708 w 2373"/>
                                <a:gd name="T51" fmla="*/ 75 h 278"/>
                                <a:gd name="T52" fmla="*/ 688 w 2373"/>
                                <a:gd name="T53" fmla="*/ 77 h 278"/>
                                <a:gd name="T54" fmla="*/ 665 w 2373"/>
                                <a:gd name="T55" fmla="*/ 82 h 278"/>
                                <a:gd name="T56" fmla="*/ 645 w 2373"/>
                                <a:gd name="T57" fmla="*/ 94 h 278"/>
                                <a:gd name="T58" fmla="*/ 637 w 2373"/>
                                <a:gd name="T59" fmla="*/ 115 h 278"/>
                                <a:gd name="T60" fmla="*/ 637 w 2373"/>
                                <a:gd name="T61" fmla="*/ 135 h 278"/>
                                <a:gd name="T62" fmla="*/ 682 w 2373"/>
                                <a:gd name="T63" fmla="*/ 135 h 278"/>
                                <a:gd name="T64" fmla="*/ 682 w 2373"/>
                                <a:gd name="T65" fmla="*/ 115 h 278"/>
                                <a:gd name="T66" fmla="*/ 699 w 2373"/>
                                <a:gd name="T67" fmla="*/ 112 h 278"/>
                                <a:gd name="T68" fmla="*/ 707 w 2373"/>
                                <a:gd name="T69" fmla="*/ 112 h 278"/>
                                <a:gd name="T70" fmla="*/ 723 w 2373"/>
                                <a:gd name="T71" fmla="*/ 114 h 278"/>
                                <a:gd name="T72" fmla="*/ 734 w 2373"/>
                                <a:gd name="T73" fmla="*/ 121 h 278"/>
                                <a:gd name="T74" fmla="*/ 741 w 2373"/>
                                <a:gd name="T75" fmla="*/ 133 h 278"/>
                                <a:gd name="T76" fmla="*/ 743 w 2373"/>
                                <a:gd name="T77" fmla="*/ 150 h 278"/>
                                <a:gd name="T78" fmla="*/ 743 w 2373"/>
                                <a:gd name="T79" fmla="*/ 152 h 278"/>
                                <a:gd name="T80" fmla="*/ 737 w 2373"/>
                                <a:gd name="T81" fmla="*/ 152 h 278"/>
                                <a:gd name="T82" fmla="*/ 706 w 2373"/>
                                <a:gd name="T83" fmla="*/ 153 h 278"/>
                                <a:gd name="T84" fmla="*/ 668 w 2373"/>
                                <a:gd name="T85" fmla="*/ 162 h 278"/>
                                <a:gd name="T86" fmla="*/ 636 w 2373"/>
                                <a:gd name="T87" fmla="*/ 181 h 278"/>
                                <a:gd name="T88" fmla="*/ 622 w 2373"/>
                                <a:gd name="T89" fmla="*/ 217 h 278"/>
                                <a:gd name="T90" fmla="*/ 628 w 2373"/>
                                <a:gd name="T91" fmla="*/ 243 h 278"/>
                                <a:gd name="T92" fmla="*/ 642 w 2373"/>
                                <a:gd name="T93" fmla="*/ 261 h 278"/>
                                <a:gd name="T94" fmla="*/ 663 w 2373"/>
                                <a:gd name="T95" fmla="*/ 273 h 278"/>
                                <a:gd name="T96" fmla="*/ 688 w 2373"/>
                                <a:gd name="T97" fmla="*/ 277 h 278"/>
                                <a:gd name="T98" fmla="*/ 713 w 2373"/>
                                <a:gd name="T99" fmla="*/ 276 h 278"/>
                                <a:gd name="T100" fmla="*/ 728 w 2373"/>
                                <a:gd name="T101" fmla="*/ 273 h 278"/>
                                <a:gd name="T102" fmla="*/ 737 w 2373"/>
                                <a:gd name="T103" fmla="*/ 263 h 278"/>
                                <a:gd name="T104" fmla="*/ 746 w 2373"/>
                                <a:gd name="T105" fmla="*/ 243 h 278"/>
                                <a:gd name="T106" fmla="*/ 747 w 2373"/>
                                <a:gd name="T107" fmla="*/ 243 h 278"/>
                                <a:gd name="T108" fmla="*/ 747 w 2373"/>
                                <a:gd name="T109" fmla="*/ 246 h 278"/>
                                <a:gd name="T110" fmla="*/ 747 w 2373"/>
                                <a:gd name="T111" fmla="*/ 263 h 278"/>
                                <a:gd name="T112" fmla="*/ 753 w 2373"/>
                                <a:gd name="T113" fmla="*/ 272 h 278"/>
                                <a:gd name="T114" fmla="*/ 814 w 2373"/>
                                <a:gd name="T115" fmla="*/ 272 h 278"/>
                                <a:gd name="T116" fmla="*/ 814 w 2373"/>
                                <a:gd name="T117" fmla="*/ 243 h 278"/>
                                <a:gd name="T118" fmla="*/ 814 w 2373"/>
                                <a:gd name="T119" fmla="*/ 240 h 278"/>
                                <a:gd name="T120" fmla="*/ 814 w 2373"/>
                                <a:gd name="T121" fmla="*/ 232 h 2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373" h="278">
                                  <a:moveTo>
                                    <a:pt x="814" y="232"/>
                                  </a:moveTo>
                                  <a:lnTo>
                                    <a:pt x="794" y="232"/>
                                  </a:lnTo>
                                  <a:lnTo>
                                    <a:pt x="791" y="229"/>
                                  </a:lnTo>
                                  <a:lnTo>
                                    <a:pt x="791" y="184"/>
                                  </a:lnTo>
                                  <a:lnTo>
                                    <a:pt x="791" y="152"/>
                                  </a:lnTo>
                                  <a:lnTo>
                                    <a:pt x="787" y="122"/>
                                  </a:lnTo>
                                  <a:lnTo>
                                    <a:pt x="782" y="112"/>
                                  </a:lnTo>
                                  <a:lnTo>
                                    <a:pt x="773" y="98"/>
                                  </a:lnTo>
                                  <a:lnTo>
                                    <a:pt x="748" y="81"/>
                                  </a:lnTo>
                                  <a:lnTo>
                                    <a:pt x="744" y="81"/>
                                  </a:lnTo>
                                  <a:lnTo>
                                    <a:pt x="744" y="184"/>
                                  </a:lnTo>
                                  <a:lnTo>
                                    <a:pt x="744" y="190"/>
                                  </a:lnTo>
                                  <a:lnTo>
                                    <a:pt x="740" y="207"/>
                                  </a:lnTo>
                                  <a:lnTo>
                                    <a:pt x="731" y="223"/>
                                  </a:lnTo>
                                  <a:lnTo>
                                    <a:pt x="718" y="235"/>
                                  </a:lnTo>
                                  <a:lnTo>
                                    <a:pt x="700" y="240"/>
                                  </a:lnTo>
                                  <a:lnTo>
                                    <a:pt x="680" y="240"/>
                                  </a:lnTo>
                                  <a:lnTo>
                                    <a:pt x="671" y="228"/>
                                  </a:lnTo>
                                  <a:lnTo>
                                    <a:pt x="671" y="215"/>
                                  </a:lnTo>
                                  <a:lnTo>
                                    <a:pt x="677" y="199"/>
                                  </a:lnTo>
                                  <a:lnTo>
                                    <a:pt x="694" y="190"/>
                                  </a:lnTo>
                                  <a:lnTo>
                                    <a:pt x="715" y="185"/>
                                  </a:lnTo>
                                  <a:lnTo>
                                    <a:pt x="735" y="184"/>
                                  </a:lnTo>
                                  <a:lnTo>
                                    <a:pt x="744" y="184"/>
                                  </a:lnTo>
                                  <a:lnTo>
                                    <a:pt x="744" y="81"/>
                                  </a:lnTo>
                                  <a:lnTo>
                                    <a:pt x="708" y="75"/>
                                  </a:lnTo>
                                  <a:lnTo>
                                    <a:pt x="688" y="77"/>
                                  </a:lnTo>
                                  <a:lnTo>
                                    <a:pt x="665" y="82"/>
                                  </a:lnTo>
                                  <a:lnTo>
                                    <a:pt x="645" y="94"/>
                                  </a:lnTo>
                                  <a:lnTo>
                                    <a:pt x="637" y="115"/>
                                  </a:lnTo>
                                  <a:lnTo>
                                    <a:pt x="637" y="135"/>
                                  </a:lnTo>
                                  <a:lnTo>
                                    <a:pt x="682" y="135"/>
                                  </a:lnTo>
                                  <a:lnTo>
                                    <a:pt x="682" y="115"/>
                                  </a:lnTo>
                                  <a:lnTo>
                                    <a:pt x="699" y="112"/>
                                  </a:lnTo>
                                  <a:lnTo>
                                    <a:pt x="707" y="112"/>
                                  </a:lnTo>
                                  <a:lnTo>
                                    <a:pt x="723" y="114"/>
                                  </a:lnTo>
                                  <a:lnTo>
                                    <a:pt x="734" y="121"/>
                                  </a:lnTo>
                                  <a:lnTo>
                                    <a:pt x="741" y="133"/>
                                  </a:lnTo>
                                  <a:lnTo>
                                    <a:pt x="743" y="150"/>
                                  </a:lnTo>
                                  <a:lnTo>
                                    <a:pt x="743" y="152"/>
                                  </a:lnTo>
                                  <a:lnTo>
                                    <a:pt x="737" y="152"/>
                                  </a:lnTo>
                                  <a:lnTo>
                                    <a:pt x="706" y="153"/>
                                  </a:lnTo>
                                  <a:lnTo>
                                    <a:pt x="668" y="162"/>
                                  </a:lnTo>
                                  <a:lnTo>
                                    <a:pt x="636" y="181"/>
                                  </a:lnTo>
                                  <a:lnTo>
                                    <a:pt x="622" y="217"/>
                                  </a:lnTo>
                                  <a:lnTo>
                                    <a:pt x="628" y="243"/>
                                  </a:lnTo>
                                  <a:lnTo>
                                    <a:pt x="642" y="261"/>
                                  </a:lnTo>
                                  <a:lnTo>
                                    <a:pt x="663" y="273"/>
                                  </a:lnTo>
                                  <a:lnTo>
                                    <a:pt x="688" y="277"/>
                                  </a:lnTo>
                                  <a:lnTo>
                                    <a:pt x="713" y="276"/>
                                  </a:lnTo>
                                  <a:lnTo>
                                    <a:pt x="728" y="273"/>
                                  </a:lnTo>
                                  <a:lnTo>
                                    <a:pt x="737" y="263"/>
                                  </a:lnTo>
                                  <a:lnTo>
                                    <a:pt x="746" y="243"/>
                                  </a:lnTo>
                                  <a:lnTo>
                                    <a:pt x="747" y="243"/>
                                  </a:lnTo>
                                  <a:lnTo>
                                    <a:pt x="747" y="246"/>
                                  </a:lnTo>
                                  <a:lnTo>
                                    <a:pt x="747" y="263"/>
                                  </a:lnTo>
                                  <a:lnTo>
                                    <a:pt x="753" y="272"/>
                                  </a:lnTo>
                                  <a:lnTo>
                                    <a:pt x="814" y="272"/>
                                  </a:lnTo>
                                  <a:lnTo>
                                    <a:pt x="814" y="243"/>
                                  </a:lnTo>
                                  <a:lnTo>
                                    <a:pt x="814" y="240"/>
                                  </a:lnTo>
                                  <a:lnTo>
                                    <a:pt x="814" y="232"/>
                                  </a:lnTo>
                                  <a:close/>
                                </a:path>
                              </a:pathLst>
                            </a:custGeom>
                            <a:solidFill>
                              <a:srgbClr val="FFFFFF"/>
                            </a:solidFill>
                            <a:ln>
                              <a:noFill/>
                            </a:ln>
                          </wps:spPr>
                          <wps:bodyPr rot="0" vert="horz" wrap="square" lIns="91440" tIns="45720" rIns="91440" bIns="45720" anchor="t" anchorCtr="0" upright="1">
                            <a:noAutofit/>
                          </wps:bodyPr>
                        </wps:wsp>
                        <wps:wsp>
                          <wps:cNvPr id="626" name="Freeform 8"/>
                          <wps:cNvSpPr>
                            <a:spLocks/>
                          </wps:cNvSpPr>
                          <wps:spPr bwMode="auto">
                            <a:xfrm>
                              <a:off x="8622" y="16007"/>
                              <a:ext cx="2373" cy="278"/>
                            </a:xfrm>
                            <a:custGeom>
                              <a:avLst/>
                              <a:gdLst>
                                <a:gd name="T0" fmla="*/ 948 w 2373"/>
                                <a:gd name="T1" fmla="*/ 231 h 278"/>
                                <a:gd name="T2" fmla="*/ 945 w 2373"/>
                                <a:gd name="T3" fmla="*/ 232 h 278"/>
                                <a:gd name="T4" fmla="*/ 940 w 2373"/>
                                <a:gd name="T5" fmla="*/ 232 h 278"/>
                                <a:gd name="T6" fmla="*/ 928 w 2373"/>
                                <a:gd name="T7" fmla="*/ 231 h 278"/>
                                <a:gd name="T8" fmla="*/ 916 w 2373"/>
                                <a:gd name="T9" fmla="*/ 226 h 278"/>
                                <a:gd name="T10" fmla="*/ 906 w 2373"/>
                                <a:gd name="T11" fmla="*/ 215 h 278"/>
                                <a:gd name="T12" fmla="*/ 902 w 2373"/>
                                <a:gd name="T13" fmla="*/ 196 h 278"/>
                                <a:gd name="T14" fmla="*/ 902 w 2373"/>
                                <a:gd name="T15" fmla="*/ 118 h 278"/>
                                <a:gd name="T16" fmla="*/ 945 w 2373"/>
                                <a:gd name="T17" fmla="*/ 118 h 278"/>
                                <a:gd name="T18" fmla="*/ 945 w 2373"/>
                                <a:gd name="T19" fmla="*/ 80 h 278"/>
                                <a:gd name="T20" fmla="*/ 902 w 2373"/>
                                <a:gd name="T21" fmla="*/ 80 h 278"/>
                                <a:gd name="T22" fmla="*/ 902 w 2373"/>
                                <a:gd name="T23" fmla="*/ 27 h 278"/>
                                <a:gd name="T24" fmla="*/ 855 w 2373"/>
                                <a:gd name="T25" fmla="*/ 27 h 278"/>
                                <a:gd name="T26" fmla="*/ 855 w 2373"/>
                                <a:gd name="T27" fmla="*/ 80 h 278"/>
                                <a:gd name="T28" fmla="*/ 829 w 2373"/>
                                <a:gd name="T29" fmla="*/ 80 h 278"/>
                                <a:gd name="T30" fmla="*/ 829 w 2373"/>
                                <a:gd name="T31" fmla="*/ 118 h 278"/>
                                <a:gd name="T32" fmla="*/ 854 w 2373"/>
                                <a:gd name="T33" fmla="*/ 118 h 278"/>
                                <a:gd name="T34" fmla="*/ 854 w 2373"/>
                                <a:gd name="T35" fmla="*/ 202 h 278"/>
                                <a:gd name="T36" fmla="*/ 862 w 2373"/>
                                <a:gd name="T37" fmla="*/ 240 h 278"/>
                                <a:gd name="T38" fmla="*/ 884 w 2373"/>
                                <a:gd name="T39" fmla="*/ 262 h 278"/>
                                <a:gd name="T40" fmla="*/ 910 w 2373"/>
                                <a:gd name="T41" fmla="*/ 272 h 278"/>
                                <a:gd name="T42" fmla="*/ 934 w 2373"/>
                                <a:gd name="T43" fmla="*/ 274 h 278"/>
                                <a:gd name="T44" fmla="*/ 942 w 2373"/>
                                <a:gd name="T45" fmla="*/ 274 h 278"/>
                                <a:gd name="T46" fmla="*/ 948 w 2373"/>
                                <a:gd name="T47" fmla="*/ 273 h 278"/>
                                <a:gd name="T48" fmla="*/ 948 w 2373"/>
                                <a:gd name="T49" fmla="*/ 232 h 278"/>
                                <a:gd name="T50" fmla="*/ 948 w 2373"/>
                                <a:gd name="T51" fmla="*/ 231 h 2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373" h="278">
                                  <a:moveTo>
                                    <a:pt x="948" y="231"/>
                                  </a:moveTo>
                                  <a:lnTo>
                                    <a:pt x="945" y="232"/>
                                  </a:lnTo>
                                  <a:lnTo>
                                    <a:pt x="940" y="232"/>
                                  </a:lnTo>
                                  <a:lnTo>
                                    <a:pt x="928" y="231"/>
                                  </a:lnTo>
                                  <a:lnTo>
                                    <a:pt x="916" y="226"/>
                                  </a:lnTo>
                                  <a:lnTo>
                                    <a:pt x="906" y="215"/>
                                  </a:lnTo>
                                  <a:lnTo>
                                    <a:pt x="902" y="196"/>
                                  </a:lnTo>
                                  <a:lnTo>
                                    <a:pt x="902" y="118"/>
                                  </a:lnTo>
                                  <a:lnTo>
                                    <a:pt x="945" y="118"/>
                                  </a:lnTo>
                                  <a:lnTo>
                                    <a:pt x="945" y="80"/>
                                  </a:lnTo>
                                  <a:lnTo>
                                    <a:pt x="902" y="80"/>
                                  </a:lnTo>
                                  <a:lnTo>
                                    <a:pt x="902" y="27"/>
                                  </a:lnTo>
                                  <a:lnTo>
                                    <a:pt x="855" y="27"/>
                                  </a:lnTo>
                                  <a:lnTo>
                                    <a:pt x="855" y="80"/>
                                  </a:lnTo>
                                  <a:lnTo>
                                    <a:pt x="829" y="80"/>
                                  </a:lnTo>
                                  <a:lnTo>
                                    <a:pt x="829" y="118"/>
                                  </a:lnTo>
                                  <a:lnTo>
                                    <a:pt x="854" y="118"/>
                                  </a:lnTo>
                                  <a:lnTo>
                                    <a:pt x="854" y="202"/>
                                  </a:lnTo>
                                  <a:lnTo>
                                    <a:pt x="862" y="240"/>
                                  </a:lnTo>
                                  <a:lnTo>
                                    <a:pt x="884" y="262"/>
                                  </a:lnTo>
                                  <a:lnTo>
                                    <a:pt x="910" y="272"/>
                                  </a:lnTo>
                                  <a:lnTo>
                                    <a:pt x="934" y="274"/>
                                  </a:lnTo>
                                  <a:lnTo>
                                    <a:pt x="942" y="274"/>
                                  </a:lnTo>
                                  <a:lnTo>
                                    <a:pt x="948" y="273"/>
                                  </a:lnTo>
                                  <a:lnTo>
                                    <a:pt x="948" y="232"/>
                                  </a:lnTo>
                                  <a:lnTo>
                                    <a:pt x="948" y="231"/>
                                  </a:lnTo>
                                  <a:close/>
                                </a:path>
                              </a:pathLst>
                            </a:custGeom>
                            <a:solidFill>
                              <a:srgbClr val="FFFFFF"/>
                            </a:solidFill>
                            <a:ln>
                              <a:noFill/>
                            </a:ln>
                          </wps:spPr>
                          <wps:bodyPr rot="0" vert="horz" wrap="square" lIns="91440" tIns="45720" rIns="91440" bIns="45720" anchor="t" anchorCtr="0" upright="1">
                            <a:noAutofit/>
                          </wps:bodyPr>
                        </wps:wsp>
                        <wps:wsp>
                          <wps:cNvPr id="629" name="Freeform 9"/>
                          <wps:cNvSpPr>
                            <a:spLocks/>
                          </wps:cNvSpPr>
                          <wps:spPr bwMode="auto">
                            <a:xfrm>
                              <a:off x="8622" y="16007"/>
                              <a:ext cx="2373" cy="278"/>
                            </a:xfrm>
                            <a:custGeom>
                              <a:avLst/>
                              <a:gdLst>
                                <a:gd name="T0" fmla="*/ 1038 w 2373"/>
                                <a:gd name="T1" fmla="*/ 0 h 278"/>
                                <a:gd name="T2" fmla="*/ 995 w 2373"/>
                                <a:gd name="T3" fmla="*/ 0 h 278"/>
                                <a:gd name="T4" fmla="*/ 977 w 2373"/>
                                <a:gd name="T5" fmla="*/ 82 h 278"/>
                                <a:gd name="T6" fmla="*/ 1010 w 2373"/>
                                <a:gd name="T7" fmla="*/ 82 h 278"/>
                                <a:gd name="T8" fmla="*/ 1038 w 2373"/>
                                <a:gd name="T9" fmla="*/ 0 h 278"/>
                              </a:gdLst>
                              <a:ahLst/>
                              <a:cxnLst>
                                <a:cxn ang="0">
                                  <a:pos x="T0" y="T1"/>
                                </a:cxn>
                                <a:cxn ang="0">
                                  <a:pos x="T2" y="T3"/>
                                </a:cxn>
                                <a:cxn ang="0">
                                  <a:pos x="T4" y="T5"/>
                                </a:cxn>
                                <a:cxn ang="0">
                                  <a:pos x="T6" y="T7"/>
                                </a:cxn>
                                <a:cxn ang="0">
                                  <a:pos x="T8" y="T9"/>
                                </a:cxn>
                              </a:cxnLst>
                              <a:rect l="0" t="0" r="r" b="b"/>
                              <a:pathLst>
                                <a:path w="2373" h="278">
                                  <a:moveTo>
                                    <a:pt x="1038" y="0"/>
                                  </a:moveTo>
                                  <a:lnTo>
                                    <a:pt x="995" y="0"/>
                                  </a:lnTo>
                                  <a:lnTo>
                                    <a:pt x="977" y="82"/>
                                  </a:lnTo>
                                  <a:lnTo>
                                    <a:pt x="1010" y="82"/>
                                  </a:lnTo>
                                  <a:lnTo>
                                    <a:pt x="1038" y="0"/>
                                  </a:lnTo>
                                  <a:close/>
                                </a:path>
                              </a:pathLst>
                            </a:custGeom>
                            <a:solidFill>
                              <a:srgbClr val="FFFFFF"/>
                            </a:solidFill>
                            <a:ln>
                              <a:noFill/>
                            </a:ln>
                          </wps:spPr>
                          <wps:bodyPr rot="0" vert="horz" wrap="square" lIns="91440" tIns="45720" rIns="91440" bIns="45720" anchor="t" anchorCtr="0" upright="1">
                            <a:noAutofit/>
                          </wps:bodyPr>
                        </wps:wsp>
                        <wps:wsp>
                          <wps:cNvPr id="634" name="Freeform 10"/>
                          <wps:cNvSpPr>
                            <a:spLocks/>
                          </wps:cNvSpPr>
                          <wps:spPr bwMode="auto">
                            <a:xfrm>
                              <a:off x="8622" y="16007"/>
                              <a:ext cx="2373" cy="278"/>
                            </a:xfrm>
                            <a:custGeom>
                              <a:avLst/>
                              <a:gdLst>
                                <a:gd name="T0" fmla="*/ 1200 w 2373"/>
                                <a:gd name="T1" fmla="*/ 218 h 278"/>
                                <a:gd name="T2" fmla="*/ 1184 w 2373"/>
                                <a:gd name="T3" fmla="*/ 181 h 278"/>
                                <a:gd name="T4" fmla="*/ 1149 w 2373"/>
                                <a:gd name="T5" fmla="*/ 161 h 278"/>
                                <a:gd name="T6" fmla="*/ 1114 w 2373"/>
                                <a:gd name="T7" fmla="*/ 147 h 278"/>
                                <a:gd name="T8" fmla="*/ 1098 w 2373"/>
                                <a:gd name="T9" fmla="*/ 130 h 278"/>
                                <a:gd name="T10" fmla="*/ 1098 w 2373"/>
                                <a:gd name="T11" fmla="*/ 118 h 278"/>
                                <a:gd name="T12" fmla="*/ 1110 w 2373"/>
                                <a:gd name="T13" fmla="*/ 112 h 278"/>
                                <a:gd name="T14" fmla="*/ 1137 w 2373"/>
                                <a:gd name="T15" fmla="*/ 112 h 278"/>
                                <a:gd name="T16" fmla="*/ 1151 w 2373"/>
                                <a:gd name="T17" fmla="*/ 117 h 278"/>
                                <a:gd name="T18" fmla="*/ 1151 w 2373"/>
                                <a:gd name="T19" fmla="*/ 135 h 278"/>
                                <a:gd name="T20" fmla="*/ 1193 w 2373"/>
                                <a:gd name="T21" fmla="*/ 135 h 278"/>
                                <a:gd name="T22" fmla="*/ 1193 w 2373"/>
                                <a:gd name="T23" fmla="*/ 115 h 278"/>
                                <a:gd name="T24" fmla="*/ 1186 w 2373"/>
                                <a:gd name="T25" fmla="*/ 96 h 278"/>
                                <a:gd name="T26" fmla="*/ 1169 w 2373"/>
                                <a:gd name="T27" fmla="*/ 84 h 278"/>
                                <a:gd name="T28" fmla="*/ 1147 w 2373"/>
                                <a:gd name="T29" fmla="*/ 77 h 278"/>
                                <a:gd name="T30" fmla="*/ 1126 w 2373"/>
                                <a:gd name="T31" fmla="*/ 75 h 278"/>
                                <a:gd name="T32" fmla="*/ 1097 w 2373"/>
                                <a:gd name="T33" fmla="*/ 79 h 278"/>
                                <a:gd name="T34" fmla="*/ 1073 w 2373"/>
                                <a:gd name="T35" fmla="*/ 89 h 278"/>
                                <a:gd name="T36" fmla="*/ 1057 w 2373"/>
                                <a:gd name="T37" fmla="*/ 107 h 278"/>
                                <a:gd name="T38" fmla="*/ 1051 w 2373"/>
                                <a:gd name="T39" fmla="*/ 132 h 278"/>
                                <a:gd name="T40" fmla="*/ 1067 w 2373"/>
                                <a:gd name="T41" fmla="*/ 168 h 278"/>
                                <a:gd name="T42" fmla="*/ 1102 w 2373"/>
                                <a:gd name="T43" fmla="*/ 189 h 278"/>
                                <a:gd name="T44" fmla="*/ 1137 w 2373"/>
                                <a:gd name="T45" fmla="*/ 204 h 278"/>
                                <a:gd name="T46" fmla="*/ 1152 w 2373"/>
                                <a:gd name="T47" fmla="*/ 221 h 278"/>
                                <a:gd name="T48" fmla="*/ 1152 w 2373"/>
                                <a:gd name="T49" fmla="*/ 234 h 278"/>
                                <a:gd name="T50" fmla="*/ 1141 w 2373"/>
                                <a:gd name="T51" fmla="*/ 240 h 278"/>
                                <a:gd name="T52" fmla="*/ 1107 w 2373"/>
                                <a:gd name="T53" fmla="*/ 239 h 278"/>
                                <a:gd name="T54" fmla="*/ 1095 w 2373"/>
                                <a:gd name="T55" fmla="*/ 236 h 278"/>
                                <a:gd name="T56" fmla="*/ 1084 w 2373"/>
                                <a:gd name="T57" fmla="*/ 228 h 278"/>
                                <a:gd name="T58" fmla="*/ 1069 w 2373"/>
                                <a:gd name="T59" fmla="*/ 211 h 278"/>
                                <a:gd name="T60" fmla="*/ 1046 w 2373"/>
                                <a:gd name="T61" fmla="*/ 243 h 278"/>
                                <a:gd name="T62" fmla="*/ 1051 w 2373"/>
                                <a:gd name="T63" fmla="*/ 248 h 278"/>
                                <a:gd name="T64" fmla="*/ 1066 w 2373"/>
                                <a:gd name="T65" fmla="*/ 260 h 278"/>
                                <a:gd name="T66" fmla="*/ 1092 w 2373"/>
                                <a:gd name="T67" fmla="*/ 272 h 278"/>
                                <a:gd name="T68" fmla="*/ 1126 w 2373"/>
                                <a:gd name="T69" fmla="*/ 277 h 278"/>
                                <a:gd name="T70" fmla="*/ 1156 w 2373"/>
                                <a:gd name="T71" fmla="*/ 273 h 278"/>
                                <a:gd name="T72" fmla="*/ 1179 w 2373"/>
                                <a:gd name="T73" fmla="*/ 261 h 278"/>
                                <a:gd name="T74" fmla="*/ 1195 w 2373"/>
                                <a:gd name="T75" fmla="*/ 243 h 278"/>
                                <a:gd name="T76" fmla="*/ 1200 w 2373"/>
                                <a:gd name="T77" fmla="*/ 218 h 2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373" h="278">
                                  <a:moveTo>
                                    <a:pt x="1200" y="218"/>
                                  </a:moveTo>
                                  <a:lnTo>
                                    <a:pt x="1184" y="181"/>
                                  </a:lnTo>
                                  <a:lnTo>
                                    <a:pt x="1149" y="161"/>
                                  </a:lnTo>
                                  <a:lnTo>
                                    <a:pt x="1114" y="147"/>
                                  </a:lnTo>
                                  <a:lnTo>
                                    <a:pt x="1098" y="130"/>
                                  </a:lnTo>
                                  <a:lnTo>
                                    <a:pt x="1098" y="118"/>
                                  </a:lnTo>
                                  <a:lnTo>
                                    <a:pt x="1110" y="112"/>
                                  </a:lnTo>
                                  <a:lnTo>
                                    <a:pt x="1137" y="112"/>
                                  </a:lnTo>
                                  <a:lnTo>
                                    <a:pt x="1151" y="117"/>
                                  </a:lnTo>
                                  <a:lnTo>
                                    <a:pt x="1151" y="135"/>
                                  </a:lnTo>
                                  <a:lnTo>
                                    <a:pt x="1193" y="135"/>
                                  </a:lnTo>
                                  <a:lnTo>
                                    <a:pt x="1193" y="115"/>
                                  </a:lnTo>
                                  <a:lnTo>
                                    <a:pt x="1186" y="96"/>
                                  </a:lnTo>
                                  <a:lnTo>
                                    <a:pt x="1169" y="84"/>
                                  </a:lnTo>
                                  <a:lnTo>
                                    <a:pt x="1147" y="77"/>
                                  </a:lnTo>
                                  <a:lnTo>
                                    <a:pt x="1126" y="75"/>
                                  </a:lnTo>
                                  <a:lnTo>
                                    <a:pt x="1097" y="79"/>
                                  </a:lnTo>
                                  <a:lnTo>
                                    <a:pt x="1073" y="89"/>
                                  </a:lnTo>
                                  <a:lnTo>
                                    <a:pt x="1057" y="107"/>
                                  </a:lnTo>
                                  <a:lnTo>
                                    <a:pt x="1051" y="132"/>
                                  </a:lnTo>
                                  <a:lnTo>
                                    <a:pt x="1067" y="168"/>
                                  </a:lnTo>
                                  <a:lnTo>
                                    <a:pt x="1102" y="189"/>
                                  </a:lnTo>
                                  <a:lnTo>
                                    <a:pt x="1137" y="204"/>
                                  </a:lnTo>
                                  <a:lnTo>
                                    <a:pt x="1152" y="221"/>
                                  </a:lnTo>
                                  <a:lnTo>
                                    <a:pt x="1152" y="234"/>
                                  </a:lnTo>
                                  <a:lnTo>
                                    <a:pt x="1141" y="240"/>
                                  </a:lnTo>
                                  <a:lnTo>
                                    <a:pt x="1107" y="239"/>
                                  </a:lnTo>
                                  <a:lnTo>
                                    <a:pt x="1095" y="236"/>
                                  </a:lnTo>
                                  <a:lnTo>
                                    <a:pt x="1084" y="228"/>
                                  </a:lnTo>
                                  <a:lnTo>
                                    <a:pt x="1069" y="211"/>
                                  </a:lnTo>
                                  <a:lnTo>
                                    <a:pt x="1046" y="243"/>
                                  </a:lnTo>
                                  <a:lnTo>
                                    <a:pt x="1051" y="248"/>
                                  </a:lnTo>
                                  <a:lnTo>
                                    <a:pt x="1066" y="260"/>
                                  </a:lnTo>
                                  <a:lnTo>
                                    <a:pt x="1092" y="272"/>
                                  </a:lnTo>
                                  <a:lnTo>
                                    <a:pt x="1126" y="277"/>
                                  </a:lnTo>
                                  <a:lnTo>
                                    <a:pt x="1156" y="273"/>
                                  </a:lnTo>
                                  <a:lnTo>
                                    <a:pt x="1179" y="261"/>
                                  </a:lnTo>
                                  <a:lnTo>
                                    <a:pt x="1195" y="243"/>
                                  </a:lnTo>
                                  <a:lnTo>
                                    <a:pt x="1200" y="218"/>
                                  </a:lnTo>
                                  <a:close/>
                                </a:path>
                              </a:pathLst>
                            </a:custGeom>
                            <a:solidFill>
                              <a:srgbClr val="FFFFFF"/>
                            </a:solidFill>
                            <a:ln>
                              <a:noFill/>
                            </a:ln>
                          </wps:spPr>
                          <wps:bodyPr rot="0" vert="horz" wrap="square" lIns="91440" tIns="45720" rIns="91440" bIns="45720" anchor="t" anchorCtr="0" upright="1">
                            <a:noAutofit/>
                          </wps:bodyPr>
                        </wps:wsp>
                        <wps:wsp>
                          <wps:cNvPr id="635" name="Freeform 11"/>
                          <wps:cNvSpPr>
                            <a:spLocks/>
                          </wps:cNvSpPr>
                          <wps:spPr bwMode="auto">
                            <a:xfrm>
                              <a:off x="8622" y="16007"/>
                              <a:ext cx="2373" cy="278"/>
                            </a:xfrm>
                            <a:custGeom>
                              <a:avLst/>
                              <a:gdLst>
                                <a:gd name="T0" fmla="*/ 1545 w 2373"/>
                                <a:gd name="T1" fmla="*/ 232 h 278"/>
                                <a:gd name="T2" fmla="*/ 1524 w 2373"/>
                                <a:gd name="T3" fmla="*/ 232 h 278"/>
                                <a:gd name="T4" fmla="*/ 1521 w 2373"/>
                                <a:gd name="T5" fmla="*/ 229 h 278"/>
                                <a:gd name="T6" fmla="*/ 1521 w 2373"/>
                                <a:gd name="T7" fmla="*/ 149 h 278"/>
                                <a:gd name="T8" fmla="*/ 1517 w 2373"/>
                                <a:gd name="T9" fmla="*/ 119 h 278"/>
                                <a:gd name="T10" fmla="*/ 1517 w 2373"/>
                                <a:gd name="T11" fmla="*/ 116 h 278"/>
                                <a:gd name="T12" fmla="*/ 1517 w 2373"/>
                                <a:gd name="T13" fmla="*/ 115 h 278"/>
                                <a:gd name="T14" fmla="*/ 1504 w 2373"/>
                                <a:gd name="T15" fmla="*/ 93 h 278"/>
                                <a:gd name="T16" fmla="*/ 1483 w 2373"/>
                                <a:gd name="T17" fmla="*/ 80 h 278"/>
                                <a:gd name="T18" fmla="*/ 1454 w 2373"/>
                                <a:gd name="T19" fmla="*/ 75 h 278"/>
                                <a:gd name="T20" fmla="*/ 1428 w 2373"/>
                                <a:gd name="T21" fmla="*/ 79 h 278"/>
                                <a:gd name="T22" fmla="*/ 1409 w 2373"/>
                                <a:gd name="T23" fmla="*/ 89 h 278"/>
                                <a:gd name="T24" fmla="*/ 1395 w 2373"/>
                                <a:gd name="T25" fmla="*/ 102 h 278"/>
                                <a:gd name="T26" fmla="*/ 1386 w 2373"/>
                                <a:gd name="T27" fmla="*/ 115 h 278"/>
                                <a:gd name="T28" fmla="*/ 1385 w 2373"/>
                                <a:gd name="T29" fmla="*/ 115 h 278"/>
                                <a:gd name="T30" fmla="*/ 1386 w 2373"/>
                                <a:gd name="T31" fmla="*/ 111 h 278"/>
                                <a:gd name="T32" fmla="*/ 1386 w 2373"/>
                                <a:gd name="T33" fmla="*/ 88 h 278"/>
                                <a:gd name="T34" fmla="*/ 1378 w 2373"/>
                                <a:gd name="T35" fmla="*/ 80 h 278"/>
                                <a:gd name="T36" fmla="*/ 1317 w 2373"/>
                                <a:gd name="T37" fmla="*/ 80 h 278"/>
                                <a:gd name="T38" fmla="*/ 1317 w 2373"/>
                                <a:gd name="T39" fmla="*/ 121 h 278"/>
                                <a:gd name="T40" fmla="*/ 1337 w 2373"/>
                                <a:gd name="T41" fmla="*/ 121 h 278"/>
                                <a:gd name="T42" fmla="*/ 1340 w 2373"/>
                                <a:gd name="T43" fmla="*/ 123 h 278"/>
                                <a:gd name="T44" fmla="*/ 1340 w 2373"/>
                                <a:gd name="T45" fmla="*/ 272 h 278"/>
                                <a:gd name="T46" fmla="*/ 1388 w 2373"/>
                                <a:gd name="T47" fmla="*/ 272 h 278"/>
                                <a:gd name="T48" fmla="*/ 1388 w 2373"/>
                                <a:gd name="T49" fmla="*/ 175 h 278"/>
                                <a:gd name="T50" fmla="*/ 1389 w 2373"/>
                                <a:gd name="T51" fmla="*/ 166 h 278"/>
                                <a:gd name="T52" fmla="*/ 1392 w 2373"/>
                                <a:gd name="T53" fmla="*/ 158 h 278"/>
                                <a:gd name="T54" fmla="*/ 1399 w 2373"/>
                                <a:gd name="T55" fmla="*/ 143 h 278"/>
                                <a:gd name="T56" fmla="*/ 1410 w 2373"/>
                                <a:gd name="T57" fmla="*/ 130 h 278"/>
                                <a:gd name="T58" fmla="*/ 1425 w 2373"/>
                                <a:gd name="T59" fmla="*/ 122 h 278"/>
                                <a:gd name="T60" fmla="*/ 1443 w 2373"/>
                                <a:gd name="T61" fmla="*/ 119 h 278"/>
                                <a:gd name="T62" fmla="*/ 1458 w 2373"/>
                                <a:gd name="T63" fmla="*/ 122 h 278"/>
                                <a:gd name="T64" fmla="*/ 1467 w 2373"/>
                                <a:gd name="T65" fmla="*/ 130 h 278"/>
                                <a:gd name="T66" fmla="*/ 1472 w 2373"/>
                                <a:gd name="T67" fmla="*/ 142 h 278"/>
                                <a:gd name="T68" fmla="*/ 1473 w 2373"/>
                                <a:gd name="T69" fmla="*/ 158 h 278"/>
                                <a:gd name="T70" fmla="*/ 1473 w 2373"/>
                                <a:gd name="T71" fmla="*/ 265 h 278"/>
                                <a:gd name="T72" fmla="*/ 1481 w 2373"/>
                                <a:gd name="T73" fmla="*/ 272 h 278"/>
                                <a:gd name="T74" fmla="*/ 1545 w 2373"/>
                                <a:gd name="T75" fmla="*/ 272 h 278"/>
                                <a:gd name="T76" fmla="*/ 1545 w 2373"/>
                                <a:gd name="T77" fmla="*/ 232 h 2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373" h="278">
                                  <a:moveTo>
                                    <a:pt x="1545" y="232"/>
                                  </a:moveTo>
                                  <a:lnTo>
                                    <a:pt x="1524" y="232"/>
                                  </a:lnTo>
                                  <a:lnTo>
                                    <a:pt x="1521" y="229"/>
                                  </a:lnTo>
                                  <a:lnTo>
                                    <a:pt x="1521" y="149"/>
                                  </a:lnTo>
                                  <a:lnTo>
                                    <a:pt x="1517" y="119"/>
                                  </a:lnTo>
                                  <a:lnTo>
                                    <a:pt x="1517" y="116"/>
                                  </a:lnTo>
                                  <a:lnTo>
                                    <a:pt x="1517" y="115"/>
                                  </a:lnTo>
                                  <a:lnTo>
                                    <a:pt x="1504" y="93"/>
                                  </a:lnTo>
                                  <a:lnTo>
                                    <a:pt x="1483" y="80"/>
                                  </a:lnTo>
                                  <a:lnTo>
                                    <a:pt x="1454" y="75"/>
                                  </a:lnTo>
                                  <a:lnTo>
                                    <a:pt x="1428" y="79"/>
                                  </a:lnTo>
                                  <a:lnTo>
                                    <a:pt x="1409" y="89"/>
                                  </a:lnTo>
                                  <a:lnTo>
                                    <a:pt x="1395" y="102"/>
                                  </a:lnTo>
                                  <a:lnTo>
                                    <a:pt x="1386" y="115"/>
                                  </a:lnTo>
                                  <a:lnTo>
                                    <a:pt x="1385" y="115"/>
                                  </a:lnTo>
                                  <a:lnTo>
                                    <a:pt x="1386" y="111"/>
                                  </a:lnTo>
                                  <a:lnTo>
                                    <a:pt x="1386" y="88"/>
                                  </a:lnTo>
                                  <a:lnTo>
                                    <a:pt x="1378" y="80"/>
                                  </a:lnTo>
                                  <a:lnTo>
                                    <a:pt x="1317" y="80"/>
                                  </a:lnTo>
                                  <a:lnTo>
                                    <a:pt x="1317" y="121"/>
                                  </a:lnTo>
                                  <a:lnTo>
                                    <a:pt x="1337" y="121"/>
                                  </a:lnTo>
                                  <a:lnTo>
                                    <a:pt x="1340" y="123"/>
                                  </a:lnTo>
                                  <a:lnTo>
                                    <a:pt x="1340" y="272"/>
                                  </a:lnTo>
                                  <a:lnTo>
                                    <a:pt x="1388" y="272"/>
                                  </a:lnTo>
                                  <a:lnTo>
                                    <a:pt x="1388" y="175"/>
                                  </a:lnTo>
                                  <a:lnTo>
                                    <a:pt x="1389" y="166"/>
                                  </a:lnTo>
                                  <a:lnTo>
                                    <a:pt x="1392" y="158"/>
                                  </a:lnTo>
                                  <a:lnTo>
                                    <a:pt x="1399" y="143"/>
                                  </a:lnTo>
                                  <a:lnTo>
                                    <a:pt x="1410" y="130"/>
                                  </a:lnTo>
                                  <a:lnTo>
                                    <a:pt x="1425" y="122"/>
                                  </a:lnTo>
                                  <a:lnTo>
                                    <a:pt x="1443" y="119"/>
                                  </a:lnTo>
                                  <a:lnTo>
                                    <a:pt x="1458" y="122"/>
                                  </a:lnTo>
                                  <a:lnTo>
                                    <a:pt x="1467" y="130"/>
                                  </a:lnTo>
                                  <a:lnTo>
                                    <a:pt x="1472" y="142"/>
                                  </a:lnTo>
                                  <a:lnTo>
                                    <a:pt x="1473" y="158"/>
                                  </a:lnTo>
                                  <a:lnTo>
                                    <a:pt x="1473" y="265"/>
                                  </a:lnTo>
                                  <a:lnTo>
                                    <a:pt x="1481" y="272"/>
                                  </a:lnTo>
                                  <a:lnTo>
                                    <a:pt x="1545" y="272"/>
                                  </a:lnTo>
                                  <a:lnTo>
                                    <a:pt x="1545" y="232"/>
                                  </a:lnTo>
                                  <a:close/>
                                </a:path>
                              </a:pathLst>
                            </a:custGeom>
                            <a:solidFill>
                              <a:srgbClr val="FFFFFF"/>
                            </a:solidFill>
                            <a:ln>
                              <a:noFill/>
                            </a:ln>
                          </wps:spPr>
                          <wps:bodyPr rot="0" vert="horz" wrap="square" lIns="91440" tIns="45720" rIns="91440" bIns="45720" anchor="t" anchorCtr="0" upright="1">
                            <a:noAutofit/>
                          </wps:bodyPr>
                        </wps:wsp>
                        <wps:wsp>
                          <wps:cNvPr id="639" name="Freeform 12"/>
                          <wps:cNvSpPr>
                            <a:spLocks/>
                          </wps:cNvSpPr>
                          <wps:spPr bwMode="auto">
                            <a:xfrm>
                              <a:off x="8622" y="16007"/>
                              <a:ext cx="2373" cy="278"/>
                            </a:xfrm>
                            <a:custGeom>
                              <a:avLst/>
                              <a:gdLst>
                                <a:gd name="T0" fmla="*/ 1747 w 2373"/>
                                <a:gd name="T1" fmla="*/ 167 h 278"/>
                                <a:gd name="T2" fmla="*/ 1745 w 2373"/>
                                <a:gd name="T3" fmla="*/ 151 h 278"/>
                                <a:gd name="T4" fmla="*/ 1741 w 2373"/>
                                <a:gd name="T5" fmla="*/ 131 h 278"/>
                                <a:gd name="T6" fmla="*/ 1731 w 2373"/>
                                <a:gd name="T7" fmla="*/ 112 h 278"/>
                                <a:gd name="T8" fmla="*/ 1725 w 2373"/>
                                <a:gd name="T9" fmla="*/ 102 h 278"/>
                                <a:gd name="T10" fmla="*/ 1698 w 2373"/>
                                <a:gd name="T11" fmla="*/ 82 h 278"/>
                                <a:gd name="T12" fmla="*/ 1698 w 2373"/>
                                <a:gd name="T13" fmla="*/ 82 h 278"/>
                                <a:gd name="T14" fmla="*/ 1698 w 2373"/>
                                <a:gd name="T15" fmla="*/ 151 h 278"/>
                                <a:gd name="T16" fmla="*/ 1614 w 2373"/>
                                <a:gd name="T17" fmla="*/ 151 h 278"/>
                                <a:gd name="T18" fmla="*/ 1621 w 2373"/>
                                <a:gd name="T19" fmla="*/ 135 h 278"/>
                                <a:gd name="T20" fmla="*/ 1631 w 2373"/>
                                <a:gd name="T21" fmla="*/ 123 h 278"/>
                                <a:gd name="T22" fmla="*/ 1645 w 2373"/>
                                <a:gd name="T23" fmla="*/ 115 h 278"/>
                                <a:gd name="T24" fmla="*/ 1662 w 2373"/>
                                <a:gd name="T25" fmla="*/ 112 h 278"/>
                                <a:gd name="T26" fmla="*/ 1675 w 2373"/>
                                <a:gd name="T27" fmla="*/ 115 h 278"/>
                                <a:gd name="T28" fmla="*/ 1687 w 2373"/>
                                <a:gd name="T29" fmla="*/ 123 h 278"/>
                                <a:gd name="T30" fmla="*/ 1695 w 2373"/>
                                <a:gd name="T31" fmla="*/ 135 h 278"/>
                                <a:gd name="T32" fmla="*/ 1698 w 2373"/>
                                <a:gd name="T33" fmla="*/ 151 h 278"/>
                                <a:gd name="T34" fmla="*/ 1698 w 2373"/>
                                <a:gd name="T35" fmla="*/ 82 h 278"/>
                                <a:gd name="T36" fmla="*/ 1662 w 2373"/>
                                <a:gd name="T37" fmla="*/ 75 h 278"/>
                                <a:gd name="T38" fmla="*/ 1622 w 2373"/>
                                <a:gd name="T39" fmla="*/ 83 h 278"/>
                                <a:gd name="T40" fmla="*/ 1591 w 2373"/>
                                <a:gd name="T41" fmla="*/ 104 h 278"/>
                                <a:gd name="T42" fmla="*/ 1571 w 2373"/>
                                <a:gd name="T43" fmla="*/ 135 h 278"/>
                                <a:gd name="T44" fmla="*/ 1564 w 2373"/>
                                <a:gd name="T45" fmla="*/ 176 h 278"/>
                                <a:gd name="T46" fmla="*/ 1571 w 2373"/>
                                <a:gd name="T47" fmla="*/ 215 h 278"/>
                                <a:gd name="T48" fmla="*/ 1592 w 2373"/>
                                <a:gd name="T49" fmla="*/ 247 h 278"/>
                                <a:gd name="T50" fmla="*/ 1624 w 2373"/>
                                <a:gd name="T51" fmla="*/ 269 h 278"/>
                                <a:gd name="T52" fmla="*/ 1667 w 2373"/>
                                <a:gd name="T53" fmla="*/ 277 h 278"/>
                                <a:gd name="T54" fmla="*/ 1695 w 2373"/>
                                <a:gd name="T55" fmla="*/ 277 h 278"/>
                                <a:gd name="T56" fmla="*/ 1713 w 2373"/>
                                <a:gd name="T57" fmla="*/ 273 h 278"/>
                                <a:gd name="T58" fmla="*/ 1727 w 2373"/>
                                <a:gd name="T59" fmla="*/ 265 h 278"/>
                                <a:gd name="T60" fmla="*/ 1745 w 2373"/>
                                <a:gd name="T61" fmla="*/ 248 h 278"/>
                                <a:gd name="T62" fmla="*/ 1738 w 2373"/>
                                <a:gd name="T63" fmla="*/ 236 h 278"/>
                                <a:gd name="T64" fmla="*/ 1725 w 2373"/>
                                <a:gd name="T65" fmla="*/ 215 h 278"/>
                                <a:gd name="T66" fmla="*/ 1721 w 2373"/>
                                <a:gd name="T67" fmla="*/ 218 h 278"/>
                                <a:gd name="T68" fmla="*/ 1709 w 2373"/>
                                <a:gd name="T69" fmla="*/ 225 h 278"/>
                                <a:gd name="T70" fmla="*/ 1692 w 2373"/>
                                <a:gd name="T71" fmla="*/ 233 h 278"/>
                                <a:gd name="T72" fmla="*/ 1671 w 2373"/>
                                <a:gd name="T73" fmla="*/ 236 h 278"/>
                                <a:gd name="T74" fmla="*/ 1650 w 2373"/>
                                <a:gd name="T75" fmla="*/ 233 h 278"/>
                                <a:gd name="T76" fmla="*/ 1632 w 2373"/>
                                <a:gd name="T77" fmla="*/ 223 h 278"/>
                                <a:gd name="T78" fmla="*/ 1619 w 2373"/>
                                <a:gd name="T79" fmla="*/ 207 h 278"/>
                                <a:gd name="T80" fmla="*/ 1613 w 2373"/>
                                <a:gd name="T81" fmla="*/ 184 h 278"/>
                                <a:gd name="T82" fmla="*/ 1746 w 2373"/>
                                <a:gd name="T83" fmla="*/ 184 h 278"/>
                                <a:gd name="T84" fmla="*/ 1747 w 2373"/>
                                <a:gd name="T85" fmla="*/ 172 h 278"/>
                                <a:gd name="T86" fmla="*/ 1747 w 2373"/>
                                <a:gd name="T87" fmla="*/ 167 h 2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373" h="278">
                                  <a:moveTo>
                                    <a:pt x="1747" y="167"/>
                                  </a:moveTo>
                                  <a:lnTo>
                                    <a:pt x="1745" y="151"/>
                                  </a:lnTo>
                                  <a:lnTo>
                                    <a:pt x="1741" y="131"/>
                                  </a:lnTo>
                                  <a:lnTo>
                                    <a:pt x="1731" y="112"/>
                                  </a:lnTo>
                                  <a:lnTo>
                                    <a:pt x="1725" y="102"/>
                                  </a:lnTo>
                                  <a:lnTo>
                                    <a:pt x="1698" y="82"/>
                                  </a:lnTo>
                                  <a:lnTo>
                                    <a:pt x="1698" y="82"/>
                                  </a:lnTo>
                                  <a:lnTo>
                                    <a:pt x="1698" y="151"/>
                                  </a:lnTo>
                                  <a:lnTo>
                                    <a:pt x="1614" y="151"/>
                                  </a:lnTo>
                                  <a:lnTo>
                                    <a:pt x="1621" y="135"/>
                                  </a:lnTo>
                                  <a:lnTo>
                                    <a:pt x="1631" y="123"/>
                                  </a:lnTo>
                                  <a:lnTo>
                                    <a:pt x="1645" y="115"/>
                                  </a:lnTo>
                                  <a:lnTo>
                                    <a:pt x="1662" y="112"/>
                                  </a:lnTo>
                                  <a:lnTo>
                                    <a:pt x="1675" y="115"/>
                                  </a:lnTo>
                                  <a:lnTo>
                                    <a:pt x="1687" y="123"/>
                                  </a:lnTo>
                                  <a:lnTo>
                                    <a:pt x="1695" y="135"/>
                                  </a:lnTo>
                                  <a:lnTo>
                                    <a:pt x="1698" y="151"/>
                                  </a:lnTo>
                                  <a:lnTo>
                                    <a:pt x="1698" y="82"/>
                                  </a:lnTo>
                                  <a:lnTo>
                                    <a:pt x="1662" y="75"/>
                                  </a:lnTo>
                                  <a:lnTo>
                                    <a:pt x="1622" y="83"/>
                                  </a:lnTo>
                                  <a:lnTo>
                                    <a:pt x="1591" y="104"/>
                                  </a:lnTo>
                                  <a:lnTo>
                                    <a:pt x="1571" y="135"/>
                                  </a:lnTo>
                                  <a:lnTo>
                                    <a:pt x="1564" y="176"/>
                                  </a:lnTo>
                                  <a:lnTo>
                                    <a:pt x="1571" y="215"/>
                                  </a:lnTo>
                                  <a:lnTo>
                                    <a:pt x="1592" y="247"/>
                                  </a:lnTo>
                                  <a:lnTo>
                                    <a:pt x="1624" y="269"/>
                                  </a:lnTo>
                                  <a:lnTo>
                                    <a:pt x="1667" y="277"/>
                                  </a:lnTo>
                                  <a:lnTo>
                                    <a:pt x="1695" y="277"/>
                                  </a:lnTo>
                                  <a:lnTo>
                                    <a:pt x="1713" y="273"/>
                                  </a:lnTo>
                                  <a:lnTo>
                                    <a:pt x="1727" y="265"/>
                                  </a:lnTo>
                                  <a:lnTo>
                                    <a:pt x="1745" y="248"/>
                                  </a:lnTo>
                                  <a:lnTo>
                                    <a:pt x="1738" y="236"/>
                                  </a:lnTo>
                                  <a:lnTo>
                                    <a:pt x="1725" y="215"/>
                                  </a:lnTo>
                                  <a:lnTo>
                                    <a:pt x="1721" y="218"/>
                                  </a:lnTo>
                                  <a:lnTo>
                                    <a:pt x="1709" y="225"/>
                                  </a:lnTo>
                                  <a:lnTo>
                                    <a:pt x="1692" y="233"/>
                                  </a:lnTo>
                                  <a:lnTo>
                                    <a:pt x="1671" y="236"/>
                                  </a:lnTo>
                                  <a:lnTo>
                                    <a:pt x="1650" y="233"/>
                                  </a:lnTo>
                                  <a:lnTo>
                                    <a:pt x="1632" y="223"/>
                                  </a:lnTo>
                                  <a:lnTo>
                                    <a:pt x="1619" y="207"/>
                                  </a:lnTo>
                                  <a:lnTo>
                                    <a:pt x="1613" y="184"/>
                                  </a:lnTo>
                                  <a:lnTo>
                                    <a:pt x="1746" y="184"/>
                                  </a:lnTo>
                                  <a:lnTo>
                                    <a:pt x="1747" y="172"/>
                                  </a:lnTo>
                                  <a:lnTo>
                                    <a:pt x="1747" y="167"/>
                                  </a:lnTo>
                                  <a:close/>
                                </a:path>
                              </a:pathLst>
                            </a:custGeom>
                            <a:solidFill>
                              <a:srgbClr val="FFFFFF"/>
                            </a:solidFill>
                            <a:ln>
                              <a:noFill/>
                            </a:ln>
                          </wps:spPr>
                          <wps:bodyPr rot="0" vert="horz" wrap="square" lIns="91440" tIns="45720" rIns="91440" bIns="45720" anchor="t" anchorCtr="0" upright="1">
                            <a:noAutofit/>
                          </wps:bodyPr>
                        </wps:wsp>
                        <wps:wsp>
                          <wps:cNvPr id="395" name="Freeform 13"/>
                          <wps:cNvSpPr>
                            <a:spLocks/>
                          </wps:cNvSpPr>
                          <wps:spPr bwMode="auto">
                            <a:xfrm>
                              <a:off x="8622" y="16007"/>
                              <a:ext cx="2373" cy="278"/>
                            </a:xfrm>
                            <a:custGeom>
                              <a:avLst/>
                              <a:gdLst>
                                <a:gd name="T0" fmla="*/ 1951 w 2373"/>
                                <a:gd name="T1" fmla="*/ 272 h 278"/>
                                <a:gd name="T2" fmla="*/ 1910 w 2373"/>
                                <a:gd name="T3" fmla="*/ 209 h 278"/>
                                <a:gd name="T4" fmla="*/ 1888 w 2373"/>
                                <a:gd name="T5" fmla="*/ 175 h 278"/>
                                <a:gd name="T6" fmla="*/ 1910 w 2373"/>
                                <a:gd name="T7" fmla="*/ 142 h 278"/>
                                <a:gd name="T8" fmla="*/ 1920 w 2373"/>
                                <a:gd name="T9" fmla="*/ 127 h 278"/>
                                <a:gd name="T10" fmla="*/ 1924 w 2373"/>
                                <a:gd name="T11" fmla="*/ 121 h 278"/>
                                <a:gd name="T12" fmla="*/ 1927 w 2373"/>
                                <a:gd name="T13" fmla="*/ 121 h 278"/>
                                <a:gd name="T14" fmla="*/ 1949 w 2373"/>
                                <a:gd name="T15" fmla="*/ 121 h 278"/>
                                <a:gd name="T16" fmla="*/ 1949 w 2373"/>
                                <a:gd name="T17" fmla="*/ 80 h 278"/>
                                <a:gd name="T18" fmla="*/ 1899 w 2373"/>
                                <a:gd name="T19" fmla="*/ 80 h 278"/>
                                <a:gd name="T20" fmla="*/ 1893 w 2373"/>
                                <a:gd name="T21" fmla="*/ 83 h 278"/>
                                <a:gd name="T22" fmla="*/ 1884 w 2373"/>
                                <a:gd name="T23" fmla="*/ 98 h 278"/>
                                <a:gd name="T24" fmla="*/ 1865 w 2373"/>
                                <a:gd name="T25" fmla="*/ 130 h 278"/>
                                <a:gd name="T26" fmla="*/ 1863 w 2373"/>
                                <a:gd name="T27" fmla="*/ 135 h 278"/>
                                <a:gd name="T28" fmla="*/ 1859 w 2373"/>
                                <a:gd name="T29" fmla="*/ 142 h 278"/>
                                <a:gd name="T30" fmla="*/ 1858 w 2373"/>
                                <a:gd name="T31" fmla="*/ 142 h 278"/>
                                <a:gd name="T32" fmla="*/ 1855 w 2373"/>
                                <a:gd name="T33" fmla="*/ 135 h 278"/>
                                <a:gd name="T34" fmla="*/ 1852 w 2373"/>
                                <a:gd name="T35" fmla="*/ 130 h 278"/>
                                <a:gd name="T36" fmla="*/ 1834 w 2373"/>
                                <a:gd name="T37" fmla="*/ 98 h 278"/>
                                <a:gd name="T38" fmla="*/ 1825 w 2373"/>
                                <a:gd name="T39" fmla="*/ 83 h 278"/>
                                <a:gd name="T40" fmla="*/ 1818 w 2373"/>
                                <a:gd name="T41" fmla="*/ 80 h 278"/>
                                <a:gd name="T42" fmla="*/ 1769 w 2373"/>
                                <a:gd name="T43" fmla="*/ 80 h 278"/>
                                <a:gd name="T44" fmla="*/ 1769 w 2373"/>
                                <a:gd name="T45" fmla="*/ 121 h 278"/>
                                <a:gd name="T46" fmla="*/ 1790 w 2373"/>
                                <a:gd name="T47" fmla="*/ 121 h 278"/>
                                <a:gd name="T48" fmla="*/ 1794 w 2373"/>
                                <a:gd name="T49" fmla="*/ 121 h 278"/>
                                <a:gd name="T50" fmla="*/ 1829 w 2373"/>
                                <a:gd name="T51" fmla="*/ 175 h 278"/>
                                <a:gd name="T52" fmla="*/ 1766 w 2373"/>
                                <a:gd name="T53" fmla="*/ 272 h 278"/>
                                <a:gd name="T54" fmla="*/ 1820 w 2373"/>
                                <a:gd name="T55" fmla="*/ 272 h 278"/>
                                <a:gd name="T56" fmla="*/ 1853 w 2373"/>
                                <a:gd name="T57" fmla="*/ 219 h 278"/>
                                <a:gd name="T58" fmla="*/ 1855 w 2373"/>
                                <a:gd name="T59" fmla="*/ 215 h 278"/>
                                <a:gd name="T60" fmla="*/ 1858 w 2373"/>
                                <a:gd name="T61" fmla="*/ 209 h 278"/>
                                <a:gd name="T62" fmla="*/ 1859 w 2373"/>
                                <a:gd name="T63" fmla="*/ 209 h 278"/>
                                <a:gd name="T64" fmla="*/ 1862 w 2373"/>
                                <a:gd name="T65" fmla="*/ 215 h 278"/>
                                <a:gd name="T66" fmla="*/ 1864 w 2373"/>
                                <a:gd name="T67" fmla="*/ 219 h 278"/>
                                <a:gd name="T68" fmla="*/ 1898 w 2373"/>
                                <a:gd name="T69" fmla="*/ 272 h 278"/>
                                <a:gd name="T70" fmla="*/ 1951 w 2373"/>
                                <a:gd name="T71" fmla="*/ 272 h 2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373" h="278">
                                  <a:moveTo>
                                    <a:pt x="1951" y="272"/>
                                  </a:moveTo>
                                  <a:lnTo>
                                    <a:pt x="1910" y="209"/>
                                  </a:lnTo>
                                  <a:lnTo>
                                    <a:pt x="1888" y="175"/>
                                  </a:lnTo>
                                  <a:lnTo>
                                    <a:pt x="1910" y="142"/>
                                  </a:lnTo>
                                  <a:lnTo>
                                    <a:pt x="1920" y="127"/>
                                  </a:lnTo>
                                  <a:lnTo>
                                    <a:pt x="1924" y="121"/>
                                  </a:lnTo>
                                  <a:lnTo>
                                    <a:pt x="1927" y="121"/>
                                  </a:lnTo>
                                  <a:lnTo>
                                    <a:pt x="1949" y="121"/>
                                  </a:lnTo>
                                  <a:lnTo>
                                    <a:pt x="1949" y="80"/>
                                  </a:lnTo>
                                  <a:lnTo>
                                    <a:pt x="1899" y="80"/>
                                  </a:lnTo>
                                  <a:lnTo>
                                    <a:pt x="1893" y="83"/>
                                  </a:lnTo>
                                  <a:lnTo>
                                    <a:pt x="1884" y="98"/>
                                  </a:lnTo>
                                  <a:lnTo>
                                    <a:pt x="1865" y="130"/>
                                  </a:lnTo>
                                  <a:lnTo>
                                    <a:pt x="1863" y="135"/>
                                  </a:lnTo>
                                  <a:lnTo>
                                    <a:pt x="1859" y="142"/>
                                  </a:lnTo>
                                  <a:lnTo>
                                    <a:pt x="1858" y="142"/>
                                  </a:lnTo>
                                  <a:lnTo>
                                    <a:pt x="1855" y="135"/>
                                  </a:lnTo>
                                  <a:lnTo>
                                    <a:pt x="1852" y="130"/>
                                  </a:lnTo>
                                  <a:lnTo>
                                    <a:pt x="1834" y="98"/>
                                  </a:lnTo>
                                  <a:lnTo>
                                    <a:pt x="1825" y="83"/>
                                  </a:lnTo>
                                  <a:lnTo>
                                    <a:pt x="1818" y="80"/>
                                  </a:lnTo>
                                  <a:lnTo>
                                    <a:pt x="1769" y="80"/>
                                  </a:lnTo>
                                  <a:lnTo>
                                    <a:pt x="1769" y="121"/>
                                  </a:lnTo>
                                  <a:lnTo>
                                    <a:pt x="1790" y="121"/>
                                  </a:lnTo>
                                  <a:lnTo>
                                    <a:pt x="1794" y="121"/>
                                  </a:lnTo>
                                  <a:lnTo>
                                    <a:pt x="1829" y="175"/>
                                  </a:lnTo>
                                  <a:lnTo>
                                    <a:pt x="1766" y="272"/>
                                  </a:lnTo>
                                  <a:lnTo>
                                    <a:pt x="1820" y="272"/>
                                  </a:lnTo>
                                  <a:lnTo>
                                    <a:pt x="1853" y="219"/>
                                  </a:lnTo>
                                  <a:lnTo>
                                    <a:pt x="1855" y="215"/>
                                  </a:lnTo>
                                  <a:lnTo>
                                    <a:pt x="1858" y="209"/>
                                  </a:lnTo>
                                  <a:lnTo>
                                    <a:pt x="1859" y="209"/>
                                  </a:lnTo>
                                  <a:lnTo>
                                    <a:pt x="1862" y="215"/>
                                  </a:lnTo>
                                  <a:lnTo>
                                    <a:pt x="1864" y="219"/>
                                  </a:lnTo>
                                  <a:lnTo>
                                    <a:pt x="1898" y="272"/>
                                  </a:lnTo>
                                  <a:lnTo>
                                    <a:pt x="1951" y="272"/>
                                  </a:lnTo>
                                  <a:close/>
                                </a:path>
                              </a:pathLst>
                            </a:custGeom>
                            <a:solidFill>
                              <a:srgbClr val="FFFFFF"/>
                            </a:solidFill>
                            <a:ln>
                              <a:noFill/>
                            </a:ln>
                          </wps:spPr>
                          <wps:bodyPr rot="0" vert="horz" wrap="square" lIns="91440" tIns="45720" rIns="91440" bIns="45720" anchor="t" anchorCtr="0" upright="1">
                            <a:noAutofit/>
                          </wps:bodyPr>
                        </wps:wsp>
                        <wps:wsp>
                          <wps:cNvPr id="396" name="Freeform 14"/>
                          <wps:cNvSpPr>
                            <a:spLocks/>
                          </wps:cNvSpPr>
                          <wps:spPr bwMode="auto">
                            <a:xfrm>
                              <a:off x="8622" y="16007"/>
                              <a:ext cx="2373" cy="278"/>
                            </a:xfrm>
                            <a:custGeom>
                              <a:avLst/>
                              <a:gdLst>
                                <a:gd name="T0" fmla="*/ 2082 w 2373"/>
                                <a:gd name="T1" fmla="*/ 231 h 278"/>
                                <a:gd name="T2" fmla="*/ 2079 w 2373"/>
                                <a:gd name="T3" fmla="*/ 232 h 278"/>
                                <a:gd name="T4" fmla="*/ 2074 w 2373"/>
                                <a:gd name="T5" fmla="*/ 232 h 278"/>
                                <a:gd name="T6" fmla="*/ 2062 w 2373"/>
                                <a:gd name="T7" fmla="*/ 231 h 278"/>
                                <a:gd name="T8" fmla="*/ 2050 w 2373"/>
                                <a:gd name="T9" fmla="*/ 226 h 278"/>
                                <a:gd name="T10" fmla="*/ 2040 w 2373"/>
                                <a:gd name="T11" fmla="*/ 215 h 278"/>
                                <a:gd name="T12" fmla="*/ 2036 w 2373"/>
                                <a:gd name="T13" fmla="*/ 196 h 278"/>
                                <a:gd name="T14" fmla="*/ 2036 w 2373"/>
                                <a:gd name="T15" fmla="*/ 118 h 278"/>
                                <a:gd name="T16" fmla="*/ 2079 w 2373"/>
                                <a:gd name="T17" fmla="*/ 118 h 278"/>
                                <a:gd name="T18" fmla="*/ 2079 w 2373"/>
                                <a:gd name="T19" fmla="*/ 80 h 278"/>
                                <a:gd name="T20" fmla="*/ 2036 w 2373"/>
                                <a:gd name="T21" fmla="*/ 80 h 278"/>
                                <a:gd name="T22" fmla="*/ 2036 w 2373"/>
                                <a:gd name="T23" fmla="*/ 27 h 278"/>
                                <a:gd name="T24" fmla="*/ 1989 w 2373"/>
                                <a:gd name="T25" fmla="*/ 27 h 278"/>
                                <a:gd name="T26" fmla="*/ 1989 w 2373"/>
                                <a:gd name="T27" fmla="*/ 80 h 278"/>
                                <a:gd name="T28" fmla="*/ 1963 w 2373"/>
                                <a:gd name="T29" fmla="*/ 80 h 278"/>
                                <a:gd name="T30" fmla="*/ 1963 w 2373"/>
                                <a:gd name="T31" fmla="*/ 118 h 278"/>
                                <a:gd name="T32" fmla="*/ 1988 w 2373"/>
                                <a:gd name="T33" fmla="*/ 118 h 278"/>
                                <a:gd name="T34" fmla="*/ 1988 w 2373"/>
                                <a:gd name="T35" fmla="*/ 202 h 278"/>
                                <a:gd name="T36" fmla="*/ 1996 w 2373"/>
                                <a:gd name="T37" fmla="*/ 240 h 278"/>
                                <a:gd name="T38" fmla="*/ 2018 w 2373"/>
                                <a:gd name="T39" fmla="*/ 262 h 278"/>
                                <a:gd name="T40" fmla="*/ 2044 w 2373"/>
                                <a:gd name="T41" fmla="*/ 272 h 278"/>
                                <a:gd name="T42" fmla="*/ 2068 w 2373"/>
                                <a:gd name="T43" fmla="*/ 274 h 278"/>
                                <a:gd name="T44" fmla="*/ 2076 w 2373"/>
                                <a:gd name="T45" fmla="*/ 274 h 278"/>
                                <a:gd name="T46" fmla="*/ 2082 w 2373"/>
                                <a:gd name="T47" fmla="*/ 273 h 278"/>
                                <a:gd name="T48" fmla="*/ 2082 w 2373"/>
                                <a:gd name="T49" fmla="*/ 232 h 278"/>
                                <a:gd name="T50" fmla="*/ 2082 w 2373"/>
                                <a:gd name="T51" fmla="*/ 231 h 2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373" h="278">
                                  <a:moveTo>
                                    <a:pt x="2082" y="231"/>
                                  </a:moveTo>
                                  <a:lnTo>
                                    <a:pt x="2079" y="232"/>
                                  </a:lnTo>
                                  <a:lnTo>
                                    <a:pt x="2074" y="232"/>
                                  </a:lnTo>
                                  <a:lnTo>
                                    <a:pt x="2062" y="231"/>
                                  </a:lnTo>
                                  <a:lnTo>
                                    <a:pt x="2050" y="226"/>
                                  </a:lnTo>
                                  <a:lnTo>
                                    <a:pt x="2040" y="215"/>
                                  </a:lnTo>
                                  <a:lnTo>
                                    <a:pt x="2036" y="196"/>
                                  </a:lnTo>
                                  <a:lnTo>
                                    <a:pt x="2036" y="118"/>
                                  </a:lnTo>
                                  <a:lnTo>
                                    <a:pt x="2079" y="118"/>
                                  </a:lnTo>
                                  <a:lnTo>
                                    <a:pt x="2079" y="80"/>
                                  </a:lnTo>
                                  <a:lnTo>
                                    <a:pt x="2036" y="80"/>
                                  </a:lnTo>
                                  <a:lnTo>
                                    <a:pt x="2036" y="27"/>
                                  </a:lnTo>
                                  <a:lnTo>
                                    <a:pt x="1989" y="27"/>
                                  </a:lnTo>
                                  <a:lnTo>
                                    <a:pt x="1989" y="80"/>
                                  </a:lnTo>
                                  <a:lnTo>
                                    <a:pt x="1963" y="80"/>
                                  </a:lnTo>
                                  <a:lnTo>
                                    <a:pt x="1963" y="118"/>
                                  </a:lnTo>
                                  <a:lnTo>
                                    <a:pt x="1988" y="118"/>
                                  </a:lnTo>
                                  <a:lnTo>
                                    <a:pt x="1988" y="202"/>
                                  </a:lnTo>
                                  <a:lnTo>
                                    <a:pt x="1996" y="240"/>
                                  </a:lnTo>
                                  <a:lnTo>
                                    <a:pt x="2018" y="262"/>
                                  </a:lnTo>
                                  <a:lnTo>
                                    <a:pt x="2044" y="272"/>
                                  </a:lnTo>
                                  <a:lnTo>
                                    <a:pt x="2068" y="274"/>
                                  </a:lnTo>
                                  <a:lnTo>
                                    <a:pt x="2076" y="274"/>
                                  </a:lnTo>
                                  <a:lnTo>
                                    <a:pt x="2082" y="273"/>
                                  </a:lnTo>
                                  <a:lnTo>
                                    <a:pt x="2082" y="232"/>
                                  </a:lnTo>
                                  <a:lnTo>
                                    <a:pt x="2082" y="231"/>
                                  </a:lnTo>
                                  <a:close/>
                                </a:path>
                              </a:pathLst>
                            </a:custGeom>
                            <a:solidFill>
                              <a:srgbClr val="FFFFFF"/>
                            </a:solidFill>
                            <a:ln>
                              <a:noFill/>
                            </a:ln>
                          </wps:spPr>
                          <wps:bodyPr rot="0" vert="horz" wrap="square" lIns="91440" tIns="45720" rIns="91440" bIns="45720" anchor="t" anchorCtr="0" upright="1">
                            <a:noAutofit/>
                          </wps:bodyPr>
                        </wps:wsp>
                        <wps:wsp>
                          <wps:cNvPr id="397" name="Freeform 15"/>
                          <wps:cNvSpPr>
                            <a:spLocks/>
                          </wps:cNvSpPr>
                          <wps:spPr bwMode="auto">
                            <a:xfrm>
                              <a:off x="8622" y="16007"/>
                              <a:ext cx="2373" cy="278"/>
                            </a:xfrm>
                            <a:custGeom>
                              <a:avLst/>
                              <a:gdLst>
                                <a:gd name="T0" fmla="*/ 2185 w 2373"/>
                                <a:gd name="T1" fmla="*/ 208 h 278"/>
                                <a:gd name="T2" fmla="*/ 2123 w 2373"/>
                                <a:gd name="T3" fmla="*/ 208 h 278"/>
                                <a:gd name="T4" fmla="*/ 2123 w 2373"/>
                                <a:gd name="T5" fmla="*/ 272 h 278"/>
                                <a:gd name="T6" fmla="*/ 2185 w 2373"/>
                                <a:gd name="T7" fmla="*/ 272 h 278"/>
                                <a:gd name="T8" fmla="*/ 2185 w 2373"/>
                                <a:gd name="T9" fmla="*/ 208 h 278"/>
                              </a:gdLst>
                              <a:ahLst/>
                              <a:cxnLst>
                                <a:cxn ang="0">
                                  <a:pos x="T0" y="T1"/>
                                </a:cxn>
                                <a:cxn ang="0">
                                  <a:pos x="T2" y="T3"/>
                                </a:cxn>
                                <a:cxn ang="0">
                                  <a:pos x="T4" y="T5"/>
                                </a:cxn>
                                <a:cxn ang="0">
                                  <a:pos x="T6" y="T7"/>
                                </a:cxn>
                                <a:cxn ang="0">
                                  <a:pos x="T8" y="T9"/>
                                </a:cxn>
                              </a:cxnLst>
                              <a:rect l="0" t="0" r="r" b="b"/>
                              <a:pathLst>
                                <a:path w="2373" h="278">
                                  <a:moveTo>
                                    <a:pt x="2185" y="208"/>
                                  </a:moveTo>
                                  <a:lnTo>
                                    <a:pt x="2123" y="208"/>
                                  </a:lnTo>
                                  <a:lnTo>
                                    <a:pt x="2123" y="272"/>
                                  </a:lnTo>
                                  <a:lnTo>
                                    <a:pt x="2185" y="272"/>
                                  </a:lnTo>
                                  <a:lnTo>
                                    <a:pt x="2185" y="208"/>
                                  </a:lnTo>
                                  <a:close/>
                                </a:path>
                              </a:pathLst>
                            </a:custGeom>
                            <a:solidFill>
                              <a:srgbClr val="FFFFFF"/>
                            </a:solidFill>
                            <a:ln>
                              <a:noFill/>
                            </a:ln>
                          </wps:spPr>
                          <wps:bodyPr rot="0" vert="horz" wrap="square" lIns="91440" tIns="45720" rIns="91440" bIns="45720" anchor="t" anchorCtr="0" upright="1">
                            <a:noAutofit/>
                          </wps:bodyPr>
                        </wps:wsp>
                        <wps:wsp>
                          <wps:cNvPr id="400" name="Freeform 16"/>
                          <wps:cNvSpPr>
                            <a:spLocks/>
                          </wps:cNvSpPr>
                          <wps:spPr bwMode="auto">
                            <a:xfrm>
                              <a:off x="8622" y="16007"/>
                              <a:ext cx="2373" cy="278"/>
                            </a:xfrm>
                            <a:custGeom>
                              <a:avLst/>
                              <a:gdLst>
                                <a:gd name="T0" fmla="*/ 2279 w 2373"/>
                                <a:gd name="T1" fmla="*/ 208 h 278"/>
                                <a:gd name="T2" fmla="*/ 2217 w 2373"/>
                                <a:gd name="T3" fmla="*/ 208 h 278"/>
                                <a:gd name="T4" fmla="*/ 2217 w 2373"/>
                                <a:gd name="T5" fmla="*/ 272 h 278"/>
                                <a:gd name="T6" fmla="*/ 2279 w 2373"/>
                                <a:gd name="T7" fmla="*/ 272 h 278"/>
                                <a:gd name="T8" fmla="*/ 2279 w 2373"/>
                                <a:gd name="T9" fmla="*/ 208 h 278"/>
                              </a:gdLst>
                              <a:ahLst/>
                              <a:cxnLst>
                                <a:cxn ang="0">
                                  <a:pos x="T0" y="T1"/>
                                </a:cxn>
                                <a:cxn ang="0">
                                  <a:pos x="T2" y="T3"/>
                                </a:cxn>
                                <a:cxn ang="0">
                                  <a:pos x="T4" y="T5"/>
                                </a:cxn>
                                <a:cxn ang="0">
                                  <a:pos x="T6" y="T7"/>
                                </a:cxn>
                                <a:cxn ang="0">
                                  <a:pos x="T8" y="T9"/>
                                </a:cxn>
                              </a:cxnLst>
                              <a:rect l="0" t="0" r="r" b="b"/>
                              <a:pathLst>
                                <a:path w="2373" h="278">
                                  <a:moveTo>
                                    <a:pt x="2279" y="208"/>
                                  </a:moveTo>
                                  <a:lnTo>
                                    <a:pt x="2217" y="208"/>
                                  </a:lnTo>
                                  <a:lnTo>
                                    <a:pt x="2217" y="272"/>
                                  </a:lnTo>
                                  <a:lnTo>
                                    <a:pt x="2279" y="272"/>
                                  </a:lnTo>
                                  <a:lnTo>
                                    <a:pt x="2279" y="208"/>
                                  </a:lnTo>
                                  <a:close/>
                                </a:path>
                              </a:pathLst>
                            </a:custGeom>
                            <a:solidFill>
                              <a:srgbClr val="FFFFFF"/>
                            </a:solidFill>
                            <a:ln>
                              <a:noFill/>
                            </a:ln>
                          </wps:spPr>
                          <wps:bodyPr rot="0" vert="horz" wrap="square" lIns="91440" tIns="45720" rIns="91440" bIns="45720" anchor="t" anchorCtr="0" upright="1">
                            <a:noAutofit/>
                          </wps:bodyPr>
                        </wps:wsp>
                        <wps:wsp>
                          <wps:cNvPr id="403" name="Freeform 17"/>
                          <wps:cNvSpPr>
                            <a:spLocks/>
                          </wps:cNvSpPr>
                          <wps:spPr bwMode="auto">
                            <a:xfrm>
                              <a:off x="8622" y="16007"/>
                              <a:ext cx="2373" cy="278"/>
                            </a:xfrm>
                            <a:custGeom>
                              <a:avLst/>
                              <a:gdLst>
                                <a:gd name="T0" fmla="*/ 2372 w 2373"/>
                                <a:gd name="T1" fmla="*/ 208 h 278"/>
                                <a:gd name="T2" fmla="*/ 2310 w 2373"/>
                                <a:gd name="T3" fmla="*/ 208 h 278"/>
                                <a:gd name="T4" fmla="*/ 2310 w 2373"/>
                                <a:gd name="T5" fmla="*/ 272 h 278"/>
                                <a:gd name="T6" fmla="*/ 2372 w 2373"/>
                                <a:gd name="T7" fmla="*/ 272 h 278"/>
                                <a:gd name="T8" fmla="*/ 2372 w 2373"/>
                                <a:gd name="T9" fmla="*/ 208 h 278"/>
                              </a:gdLst>
                              <a:ahLst/>
                              <a:cxnLst>
                                <a:cxn ang="0">
                                  <a:pos x="T0" y="T1"/>
                                </a:cxn>
                                <a:cxn ang="0">
                                  <a:pos x="T2" y="T3"/>
                                </a:cxn>
                                <a:cxn ang="0">
                                  <a:pos x="T4" y="T5"/>
                                </a:cxn>
                                <a:cxn ang="0">
                                  <a:pos x="T6" y="T7"/>
                                </a:cxn>
                                <a:cxn ang="0">
                                  <a:pos x="T8" y="T9"/>
                                </a:cxn>
                              </a:cxnLst>
                              <a:rect l="0" t="0" r="r" b="b"/>
                              <a:pathLst>
                                <a:path w="2373" h="278">
                                  <a:moveTo>
                                    <a:pt x="2372" y="208"/>
                                  </a:moveTo>
                                  <a:lnTo>
                                    <a:pt x="2310" y="208"/>
                                  </a:lnTo>
                                  <a:lnTo>
                                    <a:pt x="2310" y="272"/>
                                  </a:lnTo>
                                  <a:lnTo>
                                    <a:pt x="2372" y="272"/>
                                  </a:lnTo>
                                  <a:lnTo>
                                    <a:pt x="2372" y="208"/>
                                  </a:lnTo>
                                  <a:close/>
                                </a:path>
                              </a:pathLst>
                            </a:custGeom>
                            <a:solidFill>
                              <a:srgbClr val="FFFFFF"/>
                            </a:solidFill>
                            <a:ln>
                              <a:noFill/>
                            </a:ln>
                          </wps:spPr>
                          <wps:bodyPr rot="0" vert="horz" wrap="square" lIns="91440" tIns="45720" rIns="91440" bIns="45720" anchor="t" anchorCtr="0" upright="1">
                            <a:noAutofit/>
                          </wps:bodyPr>
                        </wps:wsp>
                      </wpg:grpSp>
                      <pic:pic xmlns:pic="http://schemas.openxmlformats.org/drawingml/2006/picture">
                        <pic:nvPicPr>
                          <pic:cNvPr id="404" name="Picture 18"/>
                          <pic:cNvPicPr>
                            <a:picLocks noChangeAspect="1" noChangeArrowheads="1"/>
                          </pic:cNvPicPr>
                        </pic:nvPicPr>
                        <pic:blipFill>
                          <a:blip r:embed="rId7"/>
                          <a:srcRect/>
                          <a:stretch>
                            <a:fillRect/>
                          </a:stretch>
                        </pic:blipFill>
                        <pic:spPr bwMode="auto">
                          <a:xfrm>
                            <a:off x="6729" y="86"/>
                            <a:ext cx="5060" cy="12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9FECC58" id="Group 614" o:spid="_x0000_s1026" alt="&quot;&quot;" style="position:absolute;margin-left:0;margin-top:0;width:595.3pt;height:841.9pt;z-index:-251739648;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11900;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">
                  <v:imagedata r:id="rId8" o:title=""/>
                </v:shape>
                <v:group id="Group 4" o:spid="_x0000_s1028" style="position:absolute;left:8622;top:16007;width:2373;height:278" coordorigin="8622,16007"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">
                  <v:shape id="Freeform 5" o:spid="_x0000_s1029"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" path="m362,4r-51,l300,9r-3,17l260,186r-4,15l255,214r-1,l253,201r-4,-15l224,87,203,5r-42,l108,201r-1,13l106,214r-1,-13l101,186,65,26,61,9,50,4,,4,,46r13,l17,48r2,7l74,272r58,l148,214r26,-93l179,103r2,-16l182,87r2,17l189,121r41,151l287,272r15,-58l343,55r1,-7l348,46r14,l362,4xe" stroked="f">
                    <v:path arrowok="t" o:connecttype="custom" o:connectlocs="362,4;311,4;300,9;297,26;260,186;256,201;255,214;254,214;253,201;249,186;224,87;203,5;161,5;108,201;107,214;106,214;105,201;101,186;65,26;61,9;50,4;0,4;0,46;13,46;17,48;19,55;74,272;132,272;148,214;174,121;179,103;181,87;182,87;184,104;189,121;230,272;287,272;302,214;343,55;344,48;348,46;362,46;362,4" o:connectangles="0,0,0,0,0,0,0,0,0,0,0,0,0,0,0,0,0,0,0,0,0,0,0,0,0,0,0,0,0,0,0,0,0,0,0,0,0,0,0,0,0,0,0"/>
                  </v:shape>
                  <v:shape id="Freeform 6" o:spid="_x0000_s1030"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" path="m603,232r-21,l579,229r,-80l575,119r,-3l574,113,562,93,541,80,512,75r-23,4l470,88r-15,12l446,113r-1,l446,107r,-95l438,4r-63,l375,45r20,l398,48r,224l446,272r,-97l447,167r2,-8l457,143r11,-13l483,122r18,-3l516,122r9,8l530,142r2,16l532,265r7,7l603,272r,-40xe" stroked="f">
                    <v:path arrowok="t" o:connecttype="custom" o:connectlocs="603,232;582,232;579,229;579,149;575,119;575,116;574,113;562,93;541,80;512,75;489,79;470,88;455,100;446,113;445,113;446,107;446,12;438,4;375,4;375,45;395,45;398,48;398,272;446,272;446,175;447,167;449,159;457,143;468,130;483,122;501,119;516,122;525,130;530,142;532,158;532,265;539,272;603,272;603,232" o:connectangles="0,0,0,0,0,0,0,0,0,0,0,0,0,0,0,0,0,0,0,0,0,0,0,0,0,0,0,0,0,0,0,0,0,0,0,0,0,0,0"/>
                  </v:shape>
                  <v:shape id="Freeform 7" o:spid="_x0000_s1031"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" path="m814,232r-20,l791,229r,-45l791,152r-4,-30l782,112,773,98,748,81r-4,l744,184r,6l740,207r-9,16l718,235r-18,5l680,240r-9,-12l671,215r6,-16l694,190r21,-5l735,184r9,l744,81,708,75r-20,2l665,82,645,94r-8,21l637,135r45,l682,115r17,-3l707,112r16,2l734,121r7,12l743,150r,2l737,152r-31,1l668,162r-32,19l622,217r6,26l642,261r21,12l688,277r25,-1l728,273r9,-10l746,243r1,l747,246r,17l753,272r61,l814,243r,-3l814,232xe" stroked="f">
                    <v:path arrowok="t" o:connecttype="custom" o:connectlocs="814,232;794,232;791,229;791,184;791,152;787,122;782,112;773,98;748,81;744,81;744,184;744,190;740,207;731,223;718,235;700,240;680,240;671,228;671,215;677,199;694,190;715,185;735,184;744,184;744,81;708,75;688,77;665,82;645,94;637,115;637,135;682,135;682,115;699,112;707,112;723,114;734,121;741,133;743,150;743,152;737,152;706,153;668,162;636,181;622,217;628,243;642,261;663,273;688,277;713,276;728,273;737,263;746,243;747,243;747,246;747,263;753,272;814,272;814,243;814,240;814,232" o:connectangles="0,0,0,0,0,0,0,0,0,0,0,0,0,0,0,0,0,0,0,0,0,0,0,0,0,0,0,0,0,0,0,0,0,0,0,0,0,0,0,0,0,0,0,0,0,0,0,0,0,0,0,0,0,0,0,0,0,0,0,0,0"/>
                  </v:shape>
                  <v:shape id="Freeform 8" o:spid="_x0000_s1032"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" path="m948,231r-3,1l940,232r-12,-1l916,226,906,215r-4,-19l902,118r43,l945,80r-43,l902,27r-47,l855,80r-26,l829,118r25,l854,202r8,38l884,262r26,10l934,274r8,l948,273r,-41l948,231xe" stroked="f">
                    <v:path arrowok="t" o:connecttype="custom" o:connectlocs="948,231;945,232;940,232;928,231;916,226;906,215;902,196;902,118;945,118;945,80;902,80;902,27;855,27;855,80;829,80;829,118;854,118;854,202;862,240;884,262;910,272;934,274;942,274;948,273;948,232;948,231" o:connectangles="0,0,0,0,0,0,0,0,0,0,0,0,0,0,0,0,0,0,0,0,0,0,0,0,0,0"/>
                  </v:shape>
                  <v:shape id="Freeform 9" o:spid="_x0000_s1033"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" path="m1038,l995,,977,82r33,l1038,xe" stroked="f">
                    <v:path arrowok="t" o:connecttype="custom" o:connectlocs="1038,0;995,0;977,82;1010,82;1038,0" o:connectangles="0,0,0,0,0"/>
                  </v:shape>
                  <v:shape id="Freeform 10" o:spid="_x0000_s1034"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" path="m1200,218r-16,-37l1149,161r-35,-14l1098,130r,-12l1110,112r27,l1151,117r,18l1193,135r,-20l1186,96,1169,84r-22,-7l1126,75r-29,4l1073,89r-16,18l1051,132r16,36l1102,189r35,15l1152,221r,13l1141,240r-34,-1l1095,236r-11,-8l1069,211r-23,32l1051,248r15,12l1092,272r34,5l1156,273r23,-12l1195,243r5,-25xe" stroked="f">
                    <v:path arrowok="t" o:connecttype="custom" o:connectlocs="1200,218;1184,181;1149,161;1114,147;1098,130;1098,118;1110,112;1137,112;1151,117;1151,135;1193,135;1193,115;1186,96;1169,84;1147,77;1126,75;1097,79;1073,89;1057,107;1051,132;1067,168;1102,189;1137,204;1152,221;1152,234;1141,240;1107,239;1095,236;1084,228;1069,211;1046,243;1051,248;1066,260;1092,272;1126,277;1156,273;1179,261;1195,243;1200,218" o:connectangles="0,0,0,0,0,0,0,0,0,0,0,0,0,0,0,0,0,0,0,0,0,0,0,0,0,0,0,0,0,0,0,0,0,0,0,0,0,0,0"/>
                  </v:shape>
                  <v:shape id="Freeform 11" o:spid="_x0000_s1035"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" path="m1545,232r-21,l1521,229r,-80l1517,119r,-3l1517,115,1504,93,1483,80r-29,-5l1428,79r-19,10l1395,102r-9,13l1385,115r1,-4l1386,88r-8,-8l1317,80r,41l1337,121r3,2l1340,272r48,l1388,175r1,-9l1392,158r7,-15l1410,130r15,-8l1443,119r15,3l1467,130r5,12l1473,158r,107l1481,272r64,l1545,232xe" stroked="f">
                    <v:path arrowok="t" o:connecttype="custom" o:connectlocs="1545,232;1524,232;1521,229;1521,149;1517,119;1517,116;1517,115;1504,93;1483,80;1454,75;1428,79;1409,89;1395,102;1386,115;1385,115;1386,111;1386,88;1378,80;1317,80;1317,121;1337,121;1340,123;1340,272;1388,272;1388,175;1389,166;1392,158;1399,143;1410,130;1425,122;1443,119;1458,122;1467,130;1472,142;1473,158;1473,265;1481,272;1545,272;1545,232" o:connectangles="0,0,0,0,0,0,0,0,0,0,0,0,0,0,0,0,0,0,0,0,0,0,0,0,0,0,0,0,0,0,0,0,0,0,0,0,0,0,0"/>
                  </v:shape>
                  <v:shape id="Freeform 12" o:spid="_x0000_s1036"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" path="m1747,167r-2,-16l1741,131r-10,-19l1725,102,1698,82r,l1698,151r-84,l1621,135r10,-12l1645,115r17,-3l1675,115r12,8l1695,135r3,16l1698,82r-36,-7l1622,83r-31,21l1571,135r-7,41l1571,215r21,32l1624,269r43,8l1695,277r18,-4l1727,265r18,-17l1738,236r-13,-21l1721,218r-12,7l1692,233r-21,3l1650,233r-18,-10l1619,207r-6,-23l1746,184r1,-12l1747,167xe" stroked="f">
                    <v:path arrowok="t" o:connecttype="custom" o:connectlocs="1747,167;1745,151;1741,131;1731,112;1725,102;1698,82;1698,82;1698,151;1614,151;1621,135;1631,123;1645,115;1662,112;1675,115;1687,123;1695,135;1698,151;1698,82;1662,75;1622,83;1591,104;1571,135;1564,176;1571,215;1592,247;1624,269;1667,277;1695,277;1713,273;1727,265;1745,248;1738,236;1725,215;1721,218;1709,225;1692,233;1671,236;1650,233;1632,223;1619,207;1613,184;1746,184;1747,172;1747,167" o:connectangles="0,0,0,0,0,0,0,0,0,0,0,0,0,0,0,0,0,0,0,0,0,0,0,0,0,0,0,0,0,0,0,0,0,0,0,0,0,0,0,0,0,0,0,0"/>
                  </v:shape>
                  <v:shape id="Freeform 13" o:spid="_x0000_s1037"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" path="m1951,272r-41,-63l1888,175r22,-33l1920,127r4,-6l1927,121r22,l1949,80r-50,l1893,83r-9,15l1865,130r-2,5l1859,142r-1,l1855,135r-3,-5l1834,98r-9,-15l1818,80r-49,l1769,121r21,l1794,121r35,54l1766,272r54,l1853,219r2,-4l1858,209r1,l1862,215r2,4l1898,272r53,xe" stroked="f">
                    <v:path arrowok="t" o:connecttype="custom" o:connectlocs="1951,272;1910,209;1888,175;1910,142;1920,127;1924,121;1927,121;1949,121;1949,80;1899,80;1893,83;1884,98;1865,130;1863,135;1859,142;1858,142;1855,135;1852,130;1834,98;1825,83;1818,80;1769,80;1769,121;1790,121;1794,121;1829,175;1766,272;1820,272;1853,219;1855,215;1858,209;1859,209;1862,215;1864,219;1898,272;1951,272" o:connectangles="0,0,0,0,0,0,0,0,0,0,0,0,0,0,0,0,0,0,0,0,0,0,0,0,0,0,0,0,0,0,0,0,0,0,0,0"/>
                  </v:shape>
                  <v:shape id="Freeform 14" o:spid="_x0000_s1038"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" path="m2082,231r-3,1l2074,232r-12,-1l2050,226r-10,-11l2036,196r,-78l2079,118r,-38l2036,80r,-53l1989,27r,53l1963,80r,38l1988,118r,84l1996,240r22,22l2044,272r24,2l2076,274r6,-1l2082,232r,-1xe" stroked="f">
                    <v:path arrowok="t" o:connecttype="custom" o:connectlocs="2082,231;2079,232;2074,232;2062,231;2050,226;2040,215;2036,196;2036,118;2079,118;2079,80;2036,80;2036,27;1989,27;1989,80;1963,80;1963,118;1988,118;1988,202;1996,240;2018,262;2044,272;2068,274;2076,274;2082,273;2082,232;2082,231" o:connectangles="0,0,0,0,0,0,0,0,0,0,0,0,0,0,0,0,0,0,0,0,0,0,0,0,0,0"/>
                  </v:shape>
                  <v:shape id="Freeform 15" o:spid="_x0000_s1039"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" path="m2185,208r-62,l2123,272r62,l2185,208xe" stroked="f">
                    <v:path arrowok="t" o:connecttype="custom" o:connectlocs="2185,208;2123,208;2123,272;2185,272;2185,208" o:connectangles="0,0,0,0,0"/>
                  </v:shape>
                  <v:shape id="Freeform 16" o:spid="_x0000_s1040"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" path="m2279,208r-62,l2217,272r62,l2279,208xe" stroked="f">
                    <v:path arrowok="t" o:connecttype="custom" o:connectlocs="2279,208;2217,208;2217,272;2279,272;2279,208" o:connectangles="0,0,0,0,0"/>
                  </v:shape>
                  <v:shape id="Freeform 17" o:spid="_x0000_s1041" style="position:absolute;left:8622;top:16007;width:2373;height:278;visibility:visible;mso-wrap-style:square;v-text-anchor:top" coordsize="237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" path="m2372,208r-62,l2310,272r62,l2372,208xe" stroked="f">
                    <v:path arrowok="t" o:connecttype="custom" o:connectlocs="2372,208;2310,208;2310,272;2372,272;2372,208" o:connectangles="0,0,0,0,0"/>
                  </v:shape>
                </v:group>
                <v:shape id="Picture 18" o:spid="_x0000_s1042" type="#_x0000_t75" style="position:absolute;left:6729;top:86;width:5060;height:1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">
                  <v:imagedata r:id="rId9" o:title=""/>
                </v:shape>
                <w10:wrap anchorx="page" anchory="page"/>
              </v:group>
            </w:pict>
          </mc:Fallback>
        </mc:AlternateContent>
      </w:r>
    </w:p>
    <w:p w14:paraId="6DAF734A" w14:textId="77777777" w:rsidR="003A46D8" w:rsidRDefault="003A46D8">
      <w:pPr>
        <w:pStyle w:val="BodyText"/>
        <w:kinsoku w:val="0"/>
        <w:overflowPunct w:val="0"/>
        <w:rPr>
          <w:rFonts w:ascii="Times New Roman" w:hAnsi="Times New Roman" w:cs="Times New Roman"/>
          <w:sz w:val="20"/>
          <w:szCs w:val="20"/>
        </w:rPr>
      </w:pPr>
    </w:p>
    <w:p w14:paraId="7EE6C79A" w14:textId="77777777" w:rsidR="003A46D8" w:rsidRDefault="003A46D8">
      <w:pPr>
        <w:pStyle w:val="BodyText"/>
        <w:kinsoku w:val="0"/>
        <w:overflowPunct w:val="0"/>
        <w:rPr>
          <w:rFonts w:ascii="Times New Roman" w:hAnsi="Times New Roman" w:cs="Times New Roman"/>
          <w:sz w:val="20"/>
          <w:szCs w:val="20"/>
        </w:rPr>
      </w:pPr>
    </w:p>
    <w:p w14:paraId="76846A89" w14:textId="77777777" w:rsidR="003A46D8" w:rsidRDefault="003A46D8">
      <w:pPr>
        <w:pStyle w:val="BodyText"/>
        <w:kinsoku w:val="0"/>
        <w:overflowPunct w:val="0"/>
        <w:rPr>
          <w:rFonts w:ascii="Times New Roman" w:hAnsi="Times New Roman" w:cs="Times New Roman"/>
          <w:sz w:val="20"/>
          <w:szCs w:val="20"/>
        </w:rPr>
      </w:pPr>
    </w:p>
    <w:p w14:paraId="50F7F2E5" w14:textId="77777777" w:rsidR="003A46D8" w:rsidRDefault="003A46D8">
      <w:pPr>
        <w:pStyle w:val="BodyText"/>
        <w:kinsoku w:val="0"/>
        <w:overflowPunct w:val="0"/>
        <w:rPr>
          <w:rFonts w:ascii="Times New Roman" w:hAnsi="Times New Roman" w:cs="Times New Roman"/>
          <w:sz w:val="20"/>
          <w:szCs w:val="20"/>
        </w:rPr>
      </w:pPr>
    </w:p>
    <w:p w14:paraId="532E0F09" w14:textId="77777777" w:rsidR="003A46D8" w:rsidRDefault="003A46D8">
      <w:pPr>
        <w:pStyle w:val="BodyText"/>
        <w:kinsoku w:val="0"/>
        <w:overflowPunct w:val="0"/>
        <w:rPr>
          <w:rFonts w:ascii="Times New Roman" w:hAnsi="Times New Roman" w:cs="Times New Roman"/>
          <w:sz w:val="20"/>
          <w:szCs w:val="20"/>
        </w:rPr>
      </w:pPr>
    </w:p>
    <w:p w14:paraId="2903AFED" w14:textId="77777777" w:rsidR="003A46D8" w:rsidRDefault="003A46D8">
      <w:pPr>
        <w:pStyle w:val="BodyText"/>
        <w:kinsoku w:val="0"/>
        <w:overflowPunct w:val="0"/>
        <w:rPr>
          <w:rFonts w:ascii="Times New Roman" w:hAnsi="Times New Roman" w:cs="Times New Roman"/>
          <w:sz w:val="20"/>
          <w:szCs w:val="20"/>
        </w:rPr>
      </w:pPr>
    </w:p>
    <w:p w14:paraId="0D80E0E8" w14:textId="77777777" w:rsidR="003A46D8" w:rsidRDefault="003A46D8">
      <w:pPr>
        <w:pStyle w:val="BodyText"/>
        <w:kinsoku w:val="0"/>
        <w:overflowPunct w:val="0"/>
        <w:rPr>
          <w:rFonts w:ascii="Times New Roman" w:hAnsi="Times New Roman" w:cs="Times New Roman"/>
          <w:sz w:val="20"/>
          <w:szCs w:val="20"/>
        </w:rPr>
      </w:pPr>
    </w:p>
    <w:p w14:paraId="2440D489" w14:textId="77777777" w:rsidR="003A46D8" w:rsidRDefault="003A46D8">
      <w:pPr>
        <w:pStyle w:val="BodyText"/>
        <w:kinsoku w:val="0"/>
        <w:overflowPunct w:val="0"/>
        <w:rPr>
          <w:rFonts w:ascii="Times New Roman" w:hAnsi="Times New Roman" w:cs="Times New Roman"/>
          <w:sz w:val="20"/>
          <w:szCs w:val="20"/>
        </w:rPr>
      </w:pPr>
    </w:p>
    <w:p w14:paraId="662664B5" w14:textId="77777777" w:rsidR="003A46D8" w:rsidRDefault="003A46D8">
      <w:pPr>
        <w:pStyle w:val="BodyText"/>
        <w:kinsoku w:val="0"/>
        <w:overflowPunct w:val="0"/>
        <w:rPr>
          <w:rFonts w:ascii="Times New Roman" w:hAnsi="Times New Roman" w:cs="Times New Roman"/>
          <w:sz w:val="20"/>
          <w:szCs w:val="20"/>
        </w:rPr>
      </w:pPr>
    </w:p>
    <w:p w14:paraId="69F264E5" w14:textId="77777777" w:rsidR="003A46D8" w:rsidRDefault="003A46D8">
      <w:pPr>
        <w:pStyle w:val="BodyText"/>
        <w:kinsoku w:val="0"/>
        <w:overflowPunct w:val="0"/>
        <w:rPr>
          <w:rFonts w:ascii="Times New Roman" w:hAnsi="Times New Roman" w:cs="Times New Roman"/>
          <w:sz w:val="20"/>
          <w:szCs w:val="20"/>
        </w:rPr>
      </w:pPr>
    </w:p>
    <w:p w14:paraId="131589AC" w14:textId="77777777" w:rsidR="003A46D8" w:rsidRDefault="003A46D8">
      <w:pPr>
        <w:pStyle w:val="BodyText"/>
        <w:kinsoku w:val="0"/>
        <w:overflowPunct w:val="0"/>
        <w:rPr>
          <w:rFonts w:ascii="Times New Roman" w:hAnsi="Times New Roman" w:cs="Times New Roman"/>
          <w:sz w:val="20"/>
          <w:szCs w:val="20"/>
        </w:rPr>
      </w:pPr>
    </w:p>
    <w:p w14:paraId="3C4F5537" w14:textId="77777777" w:rsidR="003A46D8" w:rsidRDefault="003A46D8">
      <w:pPr>
        <w:pStyle w:val="BodyText"/>
        <w:kinsoku w:val="0"/>
        <w:overflowPunct w:val="0"/>
        <w:rPr>
          <w:rFonts w:ascii="Times New Roman" w:hAnsi="Times New Roman" w:cs="Times New Roman"/>
          <w:sz w:val="20"/>
          <w:szCs w:val="20"/>
        </w:rPr>
      </w:pPr>
    </w:p>
    <w:p w14:paraId="4A84EEA1" w14:textId="77777777" w:rsidR="003A46D8" w:rsidRDefault="003A46D8">
      <w:pPr>
        <w:pStyle w:val="BodyText"/>
        <w:kinsoku w:val="0"/>
        <w:overflowPunct w:val="0"/>
        <w:rPr>
          <w:rFonts w:ascii="Times New Roman" w:hAnsi="Times New Roman" w:cs="Times New Roman"/>
          <w:sz w:val="20"/>
          <w:szCs w:val="20"/>
        </w:rPr>
      </w:pPr>
    </w:p>
    <w:p w14:paraId="68C3738C" w14:textId="77777777" w:rsidR="003A46D8" w:rsidRDefault="003A46D8">
      <w:pPr>
        <w:pStyle w:val="BodyText"/>
        <w:kinsoku w:val="0"/>
        <w:overflowPunct w:val="0"/>
        <w:rPr>
          <w:rFonts w:ascii="Times New Roman" w:hAnsi="Times New Roman" w:cs="Times New Roman"/>
          <w:sz w:val="20"/>
          <w:szCs w:val="20"/>
        </w:rPr>
      </w:pPr>
    </w:p>
    <w:p w14:paraId="2D34B2A1" w14:textId="77777777" w:rsidR="003A46D8" w:rsidRDefault="003A46D8">
      <w:pPr>
        <w:pStyle w:val="BodyText"/>
        <w:kinsoku w:val="0"/>
        <w:overflowPunct w:val="0"/>
        <w:rPr>
          <w:rFonts w:ascii="Times New Roman" w:hAnsi="Times New Roman" w:cs="Times New Roman"/>
          <w:sz w:val="20"/>
          <w:szCs w:val="20"/>
        </w:rPr>
      </w:pPr>
    </w:p>
    <w:p w14:paraId="59B58C20" w14:textId="77777777" w:rsidR="003A46D8" w:rsidRDefault="003A46D8">
      <w:pPr>
        <w:pStyle w:val="BodyText"/>
        <w:kinsoku w:val="0"/>
        <w:overflowPunct w:val="0"/>
        <w:rPr>
          <w:rFonts w:ascii="Times New Roman" w:hAnsi="Times New Roman" w:cs="Times New Roman"/>
          <w:sz w:val="20"/>
          <w:szCs w:val="20"/>
        </w:rPr>
      </w:pPr>
    </w:p>
    <w:p w14:paraId="24CD85F6" w14:textId="77777777" w:rsidR="003A46D8" w:rsidRDefault="003A46D8">
      <w:pPr>
        <w:pStyle w:val="BodyText"/>
        <w:kinsoku w:val="0"/>
        <w:overflowPunct w:val="0"/>
        <w:rPr>
          <w:rFonts w:ascii="Times New Roman" w:hAnsi="Times New Roman" w:cs="Times New Roman"/>
          <w:sz w:val="20"/>
          <w:szCs w:val="20"/>
        </w:rPr>
      </w:pPr>
    </w:p>
    <w:p w14:paraId="7B98FC24" w14:textId="77777777" w:rsidR="003A46D8" w:rsidRDefault="003A46D8">
      <w:pPr>
        <w:pStyle w:val="BodyText"/>
        <w:kinsoku w:val="0"/>
        <w:overflowPunct w:val="0"/>
        <w:rPr>
          <w:rFonts w:ascii="Times New Roman" w:hAnsi="Times New Roman" w:cs="Times New Roman"/>
          <w:sz w:val="20"/>
          <w:szCs w:val="20"/>
        </w:rPr>
      </w:pPr>
    </w:p>
    <w:p w14:paraId="370DDFC0" w14:textId="77777777" w:rsidR="003A46D8" w:rsidRDefault="003A46D8">
      <w:pPr>
        <w:pStyle w:val="BodyText"/>
        <w:kinsoku w:val="0"/>
        <w:overflowPunct w:val="0"/>
        <w:rPr>
          <w:rFonts w:ascii="Times New Roman" w:hAnsi="Times New Roman" w:cs="Times New Roman"/>
          <w:sz w:val="20"/>
          <w:szCs w:val="20"/>
        </w:rPr>
      </w:pPr>
    </w:p>
    <w:p w14:paraId="2A4D872B" w14:textId="77777777" w:rsidR="003A46D8" w:rsidRDefault="003A46D8">
      <w:pPr>
        <w:pStyle w:val="BodyText"/>
        <w:kinsoku w:val="0"/>
        <w:overflowPunct w:val="0"/>
        <w:rPr>
          <w:rFonts w:ascii="Times New Roman" w:hAnsi="Times New Roman" w:cs="Times New Roman"/>
          <w:sz w:val="20"/>
          <w:szCs w:val="20"/>
        </w:rPr>
      </w:pPr>
    </w:p>
    <w:p w14:paraId="7B473BDB" w14:textId="77777777" w:rsidR="003A46D8" w:rsidRDefault="003A46D8">
      <w:pPr>
        <w:pStyle w:val="BodyText"/>
        <w:kinsoku w:val="0"/>
        <w:overflowPunct w:val="0"/>
        <w:rPr>
          <w:rFonts w:ascii="Times New Roman" w:hAnsi="Times New Roman" w:cs="Times New Roman"/>
          <w:sz w:val="20"/>
          <w:szCs w:val="20"/>
        </w:rPr>
      </w:pPr>
    </w:p>
    <w:p w14:paraId="76D04C72" w14:textId="77777777" w:rsidR="003A46D8" w:rsidRDefault="003A46D8">
      <w:pPr>
        <w:pStyle w:val="BodyText"/>
        <w:kinsoku w:val="0"/>
        <w:overflowPunct w:val="0"/>
        <w:rPr>
          <w:rFonts w:ascii="Times New Roman" w:hAnsi="Times New Roman" w:cs="Times New Roman"/>
          <w:sz w:val="20"/>
          <w:szCs w:val="20"/>
        </w:rPr>
      </w:pPr>
    </w:p>
    <w:p w14:paraId="3011B66A" w14:textId="77777777" w:rsidR="003A46D8" w:rsidRDefault="003A46D8">
      <w:pPr>
        <w:pStyle w:val="BodyText"/>
        <w:kinsoku w:val="0"/>
        <w:overflowPunct w:val="0"/>
        <w:rPr>
          <w:rFonts w:ascii="Times New Roman" w:hAnsi="Times New Roman" w:cs="Times New Roman"/>
          <w:sz w:val="20"/>
          <w:szCs w:val="20"/>
        </w:rPr>
      </w:pPr>
    </w:p>
    <w:p w14:paraId="328FC3DF" w14:textId="77777777" w:rsidR="003A46D8" w:rsidRDefault="003A46D8">
      <w:pPr>
        <w:pStyle w:val="BodyText"/>
        <w:kinsoku w:val="0"/>
        <w:overflowPunct w:val="0"/>
        <w:rPr>
          <w:rFonts w:ascii="Times New Roman" w:hAnsi="Times New Roman" w:cs="Times New Roman"/>
          <w:sz w:val="20"/>
          <w:szCs w:val="20"/>
        </w:rPr>
      </w:pPr>
    </w:p>
    <w:p w14:paraId="505A00CD" w14:textId="77777777" w:rsidR="003A46D8" w:rsidRDefault="003A46D8">
      <w:pPr>
        <w:pStyle w:val="BodyText"/>
        <w:kinsoku w:val="0"/>
        <w:overflowPunct w:val="0"/>
        <w:rPr>
          <w:rFonts w:ascii="Times New Roman" w:hAnsi="Times New Roman" w:cs="Times New Roman"/>
          <w:sz w:val="20"/>
          <w:szCs w:val="20"/>
        </w:rPr>
      </w:pPr>
    </w:p>
    <w:p w14:paraId="27DD9A8E" w14:textId="77777777" w:rsidR="003A46D8" w:rsidRDefault="003A46D8">
      <w:pPr>
        <w:pStyle w:val="BodyText"/>
        <w:kinsoku w:val="0"/>
        <w:overflowPunct w:val="0"/>
        <w:rPr>
          <w:rFonts w:ascii="Times New Roman" w:hAnsi="Times New Roman" w:cs="Times New Roman"/>
          <w:sz w:val="20"/>
          <w:szCs w:val="20"/>
        </w:rPr>
      </w:pPr>
    </w:p>
    <w:p w14:paraId="7B7F0A81" w14:textId="77777777" w:rsidR="003A46D8" w:rsidRDefault="003A46D8">
      <w:pPr>
        <w:pStyle w:val="BodyText"/>
        <w:kinsoku w:val="0"/>
        <w:overflowPunct w:val="0"/>
        <w:rPr>
          <w:rFonts w:ascii="Times New Roman" w:hAnsi="Times New Roman" w:cs="Times New Roman"/>
          <w:sz w:val="20"/>
          <w:szCs w:val="20"/>
        </w:rPr>
      </w:pPr>
    </w:p>
    <w:p w14:paraId="53C2FDA9" w14:textId="77777777" w:rsidR="003A46D8" w:rsidRDefault="003A46D8">
      <w:pPr>
        <w:pStyle w:val="BodyText"/>
        <w:kinsoku w:val="0"/>
        <w:overflowPunct w:val="0"/>
        <w:rPr>
          <w:rFonts w:ascii="Times New Roman" w:hAnsi="Times New Roman" w:cs="Times New Roman"/>
          <w:sz w:val="20"/>
          <w:szCs w:val="20"/>
        </w:rPr>
      </w:pPr>
    </w:p>
    <w:p w14:paraId="7A8A0D8A" w14:textId="77777777" w:rsidR="003A46D8" w:rsidRDefault="003A46D8">
      <w:pPr>
        <w:pStyle w:val="BodyText"/>
        <w:kinsoku w:val="0"/>
        <w:overflowPunct w:val="0"/>
        <w:rPr>
          <w:rFonts w:ascii="Times New Roman" w:hAnsi="Times New Roman" w:cs="Times New Roman"/>
          <w:sz w:val="20"/>
          <w:szCs w:val="20"/>
        </w:rPr>
      </w:pPr>
    </w:p>
    <w:p w14:paraId="1D365C79" w14:textId="77777777" w:rsidR="003A46D8" w:rsidRDefault="003A46D8">
      <w:pPr>
        <w:pStyle w:val="BodyText"/>
        <w:kinsoku w:val="0"/>
        <w:overflowPunct w:val="0"/>
        <w:rPr>
          <w:rFonts w:ascii="Times New Roman" w:hAnsi="Times New Roman" w:cs="Times New Roman"/>
          <w:sz w:val="20"/>
          <w:szCs w:val="20"/>
        </w:rPr>
      </w:pPr>
    </w:p>
    <w:p w14:paraId="54DF4269" w14:textId="77777777" w:rsidR="003A46D8" w:rsidRDefault="003A46D8">
      <w:pPr>
        <w:pStyle w:val="BodyText"/>
        <w:kinsoku w:val="0"/>
        <w:overflowPunct w:val="0"/>
        <w:rPr>
          <w:rFonts w:ascii="Museo 700" w:hAnsi="Museo 700" w:cs="Museo 700"/>
          <w:b/>
          <w:bCs/>
          <w:sz w:val="20"/>
          <w:szCs w:val="20"/>
        </w:rPr>
      </w:pPr>
    </w:p>
    <w:p w14:paraId="1403A843" w14:textId="77777777" w:rsidR="003A46D8" w:rsidRDefault="003A46D8">
      <w:pPr>
        <w:pStyle w:val="BodyText"/>
        <w:kinsoku w:val="0"/>
        <w:overflowPunct w:val="0"/>
        <w:spacing w:before="6"/>
        <w:rPr>
          <w:rFonts w:ascii="Museo 700" w:hAnsi="Museo 700" w:cs="Museo 700"/>
          <w:b/>
          <w:bCs/>
          <w:sz w:val="23"/>
          <w:szCs w:val="23"/>
        </w:rPr>
      </w:pPr>
    </w:p>
    <w:p w14:paraId="551FB96F" w14:textId="77777777" w:rsidR="009379AD" w:rsidRDefault="003A46D8">
      <w:pPr>
        <w:pStyle w:val="Title"/>
        <w:tabs>
          <w:tab w:val="left" w:pos="8295"/>
        </w:tabs>
        <w:kinsoku w:val="0"/>
        <w:overflowPunct w:val="0"/>
        <w:ind w:left="1020"/>
        <w:rPr>
          <w:b/>
          <w:bCs/>
          <w:color w:val="FFFFFF"/>
          <w:spacing w:val="-37"/>
          <w:shd w:val="clear" w:color="auto" w:fill="008275"/>
        </w:rPr>
      </w:pPr>
      <w:r>
        <w:rPr>
          <w:b/>
          <w:bCs/>
          <w:color w:val="FFFFFF"/>
          <w:spacing w:val="-37"/>
          <w:shd w:val="clear" w:color="auto" w:fill="008275"/>
        </w:rPr>
        <w:t xml:space="preserve"> </w:t>
      </w:r>
    </w:p>
    <w:p w14:paraId="1DB149CE" w14:textId="77777777" w:rsidR="009379AD" w:rsidRDefault="009379AD">
      <w:pPr>
        <w:pStyle w:val="Title"/>
        <w:tabs>
          <w:tab w:val="left" w:pos="8295"/>
        </w:tabs>
        <w:kinsoku w:val="0"/>
        <w:overflowPunct w:val="0"/>
        <w:ind w:left="1020"/>
        <w:rPr>
          <w:b/>
          <w:bCs/>
          <w:color w:val="FFFFFF"/>
          <w:spacing w:val="-37"/>
          <w:shd w:val="clear" w:color="auto" w:fill="008275"/>
        </w:rPr>
      </w:pPr>
    </w:p>
    <w:p w14:paraId="63CB9251" w14:textId="3D19B13D" w:rsidR="009379AD" w:rsidRDefault="003A46D8">
      <w:pPr>
        <w:pStyle w:val="Title"/>
        <w:tabs>
          <w:tab w:val="left" w:pos="8295"/>
        </w:tabs>
        <w:kinsoku w:val="0"/>
        <w:overflowPunct w:val="0"/>
        <w:ind w:left="1020"/>
        <w:rPr>
          <w:b/>
          <w:bCs/>
          <w:color w:val="FFFFFF"/>
          <w:spacing w:val="-2"/>
          <w:shd w:val="clear" w:color="auto" w:fill="008275"/>
        </w:rPr>
      </w:pPr>
      <w:r>
        <w:rPr>
          <w:b/>
          <w:bCs/>
          <w:color w:val="FFFFFF"/>
          <w:shd w:val="clear" w:color="auto" w:fill="008275"/>
        </w:rPr>
        <w:t xml:space="preserve">Final </w:t>
      </w:r>
      <w:r>
        <w:rPr>
          <w:b/>
          <w:bCs/>
          <w:color w:val="FFFFFF"/>
          <w:spacing w:val="-2"/>
          <w:shd w:val="clear" w:color="auto" w:fill="008275"/>
        </w:rPr>
        <w:t>Report</w:t>
      </w:r>
    </w:p>
    <w:p w14:paraId="514083FF" w14:textId="77777777" w:rsidR="009379AD" w:rsidRPr="009379AD" w:rsidRDefault="009379AD">
      <w:pPr>
        <w:pStyle w:val="Title"/>
        <w:tabs>
          <w:tab w:val="left" w:pos="8295"/>
        </w:tabs>
        <w:kinsoku w:val="0"/>
        <w:overflowPunct w:val="0"/>
        <w:ind w:left="1020"/>
        <w:rPr>
          <w:b/>
          <w:bCs/>
          <w:color w:val="FFFFFF"/>
          <w:spacing w:val="-2"/>
          <w:sz w:val="56"/>
          <w:szCs w:val="56"/>
          <w:shd w:val="clear" w:color="auto" w:fill="008275"/>
        </w:rPr>
      </w:pPr>
      <w:r w:rsidRPr="009379AD">
        <w:rPr>
          <w:b/>
          <w:bCs/>
          <w:color w:val="FFFFFF"/>
          <w:spacing w:val="-2"/>
          <w:sz w:val="56"/>
          <w:szCs w:val="56"/>
          <w:shd w:val="clear" w:color="auto" w:fill="008275"/>
        </w:rPr>
        <w:t>Enhancing Cyber Security</w:t>
      </w:r>
    </w:p>
    <w:p w14:paraId="6B5ADE51" w14:textId="03CC17A5" w:rsidR="003A46D8" w:rsidRDefault="009379AD">
      <w:pPr>
        <w:pStyle w:val="Title"/>
        <w:tabs>
          <w:tab w:val="left" w:pos="8295"/>
        </w:tabs>
        <w:kinsoku w:val="0"/>
        <w:overflowPunct w:val="0"/>
        <w:ind w:left="1020"/>
        <w:rPr>
          <w:b/>
          <w:bCs/>
          <w:color w:val="FFFFFF"/>
          <w:spacing w:val="-37"/>
        </w:rPr>
      </w:pPr>
      <w:r w:rsidRPr="009379AD">
        <w:rPr>
          <w:b/>
          <w:bCs/>
          <w:color w:val="FFFFFF"/>
          <w:spacing w:val="-2"/>
          <w:sz w:val="56"/>
          <w:szCs w:val="56"/>
          <w:shd w:val="clear" w:color="auto" w:fill="008275"/>
        </w:rPr>
        <w:t>Across Australia’s University Sector</w:t>
      </w:r>
      <w:r w:rsidR="003A46D8">
        <w:rPr>
          <w:b/>
          <w:bCs/>
          <w:color w:val="FFFFFF"/>
          <w:shd w:val="clear" w:color="auto" w:fill="008275"/>
        </w:rPr>
        <w:tab/>
      </w:r>
    </w:p>
    <w:p w14:paraId="180FAA50" w14:textId="77777777" w:rsidR="003A46D8" w:rsidRDefault="003A46D8">
      <w:pPr>
        <w:pStyle w:val="Title"/>
        <w:tabs>
          <w:tab w:val="left" w:pos="8295"/>
        </w:tabs>
        <w:kinsoku w:val="0"/>
        <w:overflowPunct w:val="0"/>
        <w:ind w:left="1020"/>
        <w:rPr>
          <w:b/>
          <w:bCs/>
          <w:color w:val="FFFFFF"/>
          <w:spacing w:val="-37"/>
        </w:rPr>
        <w:sectPr w:rsidR="003A46D8">
          <w:type w:val="continuous"/>
          <w:pgSz w:w="11910" w:h="16840"/>
          <w:pgMar w:top="1920" w:right="0" w:bottom="280" w:left="0" w:header="720" w:footer="720" w:gutter="0"/>
          <w:cols w:space="720"/>
          <w:noEndnote/>
        </w:sectPr>
      </w:pPr>
    </w:p>
    <w:p w14:paraId="2C056D4B" w14:textId="004DDAF4" w:rsidR="003A46D8" w:rsidRDefault="00D00E2B">
      <w:pPr>
        <w:pStyle w:val="BodyText"/>
        <w:kinsoku w:val="0"/>
        <w:overflowPunct w:val="0"/>
        <w:rPr>
          <w:rFonts w:ascii="Museo 700" w:hAnsi="Museo 700" w:cs="Museo 700"/>
          <w:b/>
          <w:bCs/>
          <w:sz w:val="20"/>
          <w:szCs w:val="20"/>
        </w:rPr>
      </w:pPr>
      <w:r>
        <w:rPr>
          <w:noProof/>
        </w:rPr>
        <w:lastRenderedPageBreak/>
        <mc:AlternateContent>
          <mc:Choice Requires="wpg">
            <w:drawing>
              <wp:anchor distT="0" distB="0" distL="114300" distR="114300" simplePos="0" relativeHeight="251578880" behindDoc="1" locked="0" layoutInCell="0" allowOverlap="1" wp14:anchorId="5D1859B3" wp14:editId="204AF9A1">
                <wp:simplePos x="0" y="0"/>
                <wp:positionH relativeFrom="page">
                  <wp:posOffset>0</wp:posOffset>
                </wp:positionH>
                <wp:positionV relativeFrom="page">
                  <wp:posOffset>0</wp:posOffset>
                </wp:positionV>
                <wp:extent cx="7560310" cy="10692130"/>
                <wp:effectExtent l="0" t="0" r="0" b="0"/>
                <wp:wrapNone/>
                <wp:docPr id="521" name="Group 5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522" name="Picture 20"/>
                          <pic:cNvPicPr>
                            <a:picLocks noChangeAspect="1" noChangeArrowheads="1"/>
                          </pic:cNvPicPr>
                        </pic:nvPicPr>
                        <pic:blipFill>
                          <a:blip r:embed="rId10"/>
                          <a:srcRect/>
                          <a:stretch>
                            <a:fillRect/>
                          </a:stretch>
                        </pic:blipFill>
                        <pic:spPr bwMode="auto">
                          <a:xfrm>
                            <a:off x="0" y="0"/>
                            <a:ext cx="11900" cy="16840"/>
                          </a:xfrm>
                          <a:prstGeom prst="rect">
                            <a:avLst/>
                          </a:prstGeom>
                          <a:noFill/>
                          <a:ln>
                            <a:noFill/>
                          </a:ln>
                        </pic:spPr>
                      </pic:pic>
                      <wps:wsp>
                        <wps:cNvPr id="613" name="Freeform 21"/>
                        <wps:cNvSpPr>
                          <a:spLocks/>
                        </wps:cNvSpPr>
                        <wps:spPr bwMode="auto">
                          <a:xfrm>
                            <a:off x="3926" y="0"/>
                            <a:ext cx="7979" cy="16838"/>
                          </a:xfrm>
                          <a:custGeom>
                            <a:avLst/>
                            <a:gdLst>
                              <a:gd name="T0" fmla="*/ 7978 w 7979"/>
                              <a:gd name="T1" fmla="*/ 0 h 16838"/>
                              <a:gd name="T2" fmla="*/ 0 w 7979"/>
                              <a:gd name="T3" fmla="*/ 0 h 16838"/>
                              <a:gd name="T4" fmla="*/ 0 w 7979"/>
                              <a:gd name="T5" fmla="*/ 16837 h 16838"/>
                              <a:gd name="T6" fmla="*/ 0 w 7979"/>
                              <a:gd name="T7" fmla="*/ 16837 h 16838"/>
                              <a:gd name="T8" fmla="*/ 7978 w 7979"/>
                              <a:gd name="T9" fmla="*/ 16837 h 16838"/>
                              <a:gd name="T10" fmla="*/ 7978 w 7979"/>
                              <a:gd name="T11" fmla="*/ 0 h 16838"/>
                            </a:gdLst>
                            <a:ahLst/>
                            <a:cxnLst>
                              <a:cxn ang="0">
                                <a:pos x="T0" y="T1"/>
                              </a:cxn>
                              <a:cxn ang="0">
                                <a:pos x="T2" y="T3"/>
                              </a:cxn>
                              <a:cxn ang="0">
                                <a:pos x="T4" y="T5"/>
                              </a:cxn>
                              <a:cxn ang="0">
                                <a:pos x="T6" y="T7"/>
                              </a:cxn>
                              <a:cxn ang="0">
                                <a:pos x="T8" y="T9"/>
                              </a:cxn>
                              <a:cxn ang="0">
                                <a:pos x="T10" y="T11"/>
                              </a:cxn>
                            </a:cxnLst>
                            <a:rect l="0" t="0" r="r" b="b"/>
                            <a:pathLst>
                              <a:path w="7979" h="16838">
                                <a:moveTo>
                                  <a:pt x="7978" y="0"/>
                                </a:moveTo>
                                <a:lnTo>
                                  <a:pt x="0" y="0"/>
                                </a:lnTo>
                                <a:lnTo>
                                  <a:pt x="0" y="16837"/>
                                </a:lnTo>
                                <a:lnTo>
                                  <a:pt x="0" y="16837"/>
                                </a:lnTo>
                                <a:lnTo>
                                  <a:pt x="7978" y="16837"/>
                                </a:lnTo>
                                <a:lnTo>
                                  <a:pt x="7978" y="0"/>
                                </a:lnTo>
                                <a:close/>
                              </a:path>
                            </a:pathLst>
                          </a:custGeom>
                          <a:solidFill>
                            <a:srgbClr val="1A386B">
                              <a:alpha val="89999"/>
                            </a:srgbClr>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CD3E57" id="Group 521" o:spid="_x0000_s1026" alt="&quot;&quot;" style="position:absolute;margin-left:0;margin-top:0;width:595.3pt;height:841.9pt;z-index:-251737600;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" o:allowincell="f">
                <v:shape id="Picture 20" o:spid="_x0000_s1027" type="#_x0000_t75" style="position:absolute;width:11900;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">
                  <v:imagedata r:id="rId11" o:title=""/>
                </v:shape>
                <v:shape id="Freeform 21" o:spid="_x0000_s1028" style="position:absolute;left:3926;width:7979;height:16838;visibility:visible;mso-wrap-style:square;v-text-anchor:top" coordsize="7979,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" path="m7978,l,,,16837r,l7978,16837,7978,xe" fillcolor="#1a386b" stroked="f">
                  <v:fill opacity="58853f"/>
                  <v:path arrowok="t" o:connecttype="custom" o:connectlocs="7978,0;0,0;0,16837;0,16837;7978,16837;7978,0" o:connectangles="0,0,0,0,0,0"/>
                </v:shape>
                <w10:wrap anchorx="page" anchory="page"/>
              </v:group>
            </w:pict>
          </mc:Fallback>
        </mc:AlternateContent>
      </w:r>
      <w:r>
        <w:rPr>
          <w:noProof/>
        </w:rPr>
        <mc:AlternateContent>
          <mc:Choice Requires="wps">
            <w:drawing>
              <wp:anchor distT="0" distB="0" distL="114300" distR="114300" simplePos="0" relativeHeight="251579904" behindDoc="0" locked="0" layoutInCell="0" allowOverlap="1" wp14:anchorId="29E6EFE6" wp14:editId="77576C1A">
                <wp:simplePos x="0" y="0"/>
                <wp:positionH relativeFrom="page">
                  <wp:posOffset>0</wp:posOffset>
                </wp:positionH>
                <wp:positionV relativeFrom="page">
                  <wp:posOffset>0</wp:posOffset>
                </wp:positionV>
                <wp:extent cx="2496185" cy="10692130"/>
                <wp:effectExtent l="0" t="0" r="0" b="0"/>
                <wp:wrapNone/>
                <wp:docPr id="518" name="Freeform: Shape 5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6185" cy="10692130"/>
                        </a:xfrm>
                        <a:custGeom>
                          <a:avLst/>
                          <a:gdLst>
                            <a:gd name="T0" fmla="*/ 0 w 3931"/>
                            <a:gd name="T1" fmla="*/ 16837 h 16838"/>
                            <a:gd name="T2" fmla="*/ 3930 w 3931"/>
                            <a:gd name="T3" fmla="*/ 16837 h 16838"/>
                            <a:gd name="T4" fmla="*/ 3930 w 3931"/>
                            <a:gd name="T5" fmla="*/ 16837 h 16838"/>
                            <a:gd name="T6" fmla="*/ 3930 w 3931"/>
                            <a:gd name="T7" fmla="*/ 0 h 16838"/>
                            <a:gd name="T8" fmla="*/ 3930 w 3931"/>
                            <a:gd name="T9" fmla="*/ 0 h 16838"/>
                            <a:gd name="T10" fmla="*/ 0 w 3931"/>
                            <a:gd name="T11" fmla="*/ 0 h 16838"/>
                            <a:gd name="T12" fmla="*/ 0 w 3931"/>
                            <a:gd name="T13" fmla="*/ 16837 h 16838"/>
                          </a:gdLst>
                          <a:ahLst/>
                          <a:cxnLst>
                            <a:cxn ang="0">
                              <a:pos x="T0" y="T1"/>
                            </a:cxn>
                            <a:cxn ang="0">
                              <a:pos x="T2" y="T3"/>
                            </a:cxn>
                            <a:cxn ang="0">
                              <a:pos x="T4" y="T5"/>
                            </a:cxn>
                            <a:cxn ang="0">
                              <a:pos x="T6" y="T7"/>
                            </a:cxn>
                            <a:cxn ang="0">
                              <a:pos x="T8" y="T9"/>
                            </a:cxn>
                            <a:cxn ang="0">
                              <a:pos x="T10" y="T11"/>
                            </a:cxn>
                            <a:cxn ang="0">
                              <a:pos x="T12" y="T13"/>
                            </a:cxn>
                          </a:cxnLst>
                          <a:rect l="0" t="0" r="r" b="b"/>
                          <a:pathLst>
                            <a:path w="3931" h="16838">
                              <a:moveTo>
                                <a:pt x="0" y="16837"/>
                              </a:moveTo>
                              <a:lnTo>
                                <a:pt x="3930" y="16837"/>
                              </a:lnTo>
                              <a:lnTo>
                                <a:pt x="3930" y="16837"/>
                              </a:lnTo>
                              <a:lnTo>
                                <a:pt x="3930" y="0"/>
                              </a:lnTo>
                              <a:lnTo>
                                <a:pt x="3930" y="0"/>
                              </a:lnTo>
                              <a:lnTo>
                                <a:pt x="0" y="0"/>
                              </a:lnTo>
                              <a:lnTo>
                                <a:pt x="0" y="16837"/>
                              </a:lnTo>
                              <a:close/>
                            </a:path>
                          </a:pathLst>
                        </a:custGeom>
                        <a:solidFill>
                          <a:srgbClr val="008275">
                            <a:alpha val="84999"/>
                          </a:srgb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68E40" id="Freeform: Shape 518" o:spid="_x0000_s1026" alt="&quot;&quot;" style="position:absolute;margin-left:0;margin-top:0;width:196.55pt;height:841.9pt;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31,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" o:allowincell="f" path="m,16837r3930,l3930,16837,3930,r,l,,,16837xe" fillcolor="#008275" stroked="f">
                <v:fill opacity="55769f"/>
                <v:path arrowok="t" o:connecttype="custom" o:connectlocs="0,10691495;2495550,10691495;2495550,10691495;2495550,0;2495550,0;0,0;0,10691495" o:connectangles="0,0,0,0,0,0,0"/>
                <w10:wrap anchorx="page" anchory="page"/>
              </v:shape>
            </w:pict>
          </mc:Fallback>
        </mc:AlternateContent>
      </w:r>
    </w:p>
    <w:p w14:paraId="673EB2DB" w14:textId="77777777" w:rsidR="003A46D8" w:rsidRDefault="003A46D8">
      <w:pPr>
        <w:pStyle w:val="BodyText"/>
        <w:kinsoku w:val="0"/>
        <w:overflowPunct w:val="0"/>
        <w:rPr>
          <w:rFonts w:ascii="Museo 700" w:hAnsi="Museo 700" w:cs="Museo 700"/>
          <w:b/>
          <w:bCs/>
          <w:sz w:val="20"/>
          <w:szCs w:val="20"/>
        </w:rPr>
      </w:pPr>
    </w:p>
    <w:p w14:paraId="6B6068E0" w14:textId="77777777" w:rsidR="003A46D8" w:rsidRDefault="003A46D8">
      <w:pPr>
        <w:pStyle w:val="BodyText"/>
        <w:kinsoku w:val="0"/>
        <w:overflowPunct w:val="0"/>
        <w:rPr>
          <w:rFonts w:ascii="Museo 700" w:hAnsi="Museo 700" w:cs="Museo 700"/>
          <w:b/>
          <w:bCs/>
          <w:sz w:val="20"/>
          <w:szCs w:val="20"/>
        </w:rPr>
      </w:pPr>
    </w:p>
    <w:p w14:paraId="6CA45A19" w14:textId="77777777" w:rsidR="003A46D8" w:rsidRDefault="003A46D8">
      <w:pPr>
        <w:pStyle w:val="BodyText"/>
        <w:kinsoku w:val="0"/>
        <w:overflowPunct w:val="0"/>
        <w:rPr>
          <w:rFonts w:ascii="Museo 700" w:hAnsi="Museo 700" w:cs="Museo 700"/>
          <w:b/>
          <w:bCs/>
          <w:sz w:val="20"/>
          <w:szCs w:val="20"/>
        </w:rPr>
      </w:pPr>
    </w:p>
    <w:p w14:paraId="782173AE" w14:textId="77777777" w:rsidR="003A46D8" w:rsidRDefault="003A46D8">
      <w:pPr>
        <w:pStyle w:val="BodyText"/>
        <w:kinsoku w:val="0"/>
        <w:overflowPunct w:val="0"/>
        <w:rPr>
          <w:rFonts w:ascii="Museo 700" w:hAnsi="Museo 700" w:cs="Museo 700"/>
          <w:b/>
          <w:bCs/>
          <w:sz w:val="20"/>
          <w:szCs w:val="20"/>
        </w:rPr>
      </w:pPr>
    </w:p>
    <w:p w14:paraId="365FCB21" w14:textId="77777777" w:rsidR="003A46D8" w:rsidRDefault="003A46D8">
      <w:pPr>
        <w:pStyle w:val="BodyText"/>
        <w:kinsoku w:val="0"/>
        <w:overflowPunct w:val="0"/>
        <w:rPr>
          <w:rFonts w:ascii="Museo 700" w:hAnsi="Museo 700" w:cs="Museo 700"/>
          <w:b/>
          <w:bCs/>
          <w:sz w:val="20"/>
          <w:szCs w:val="20"/>
        </w:rPr>
      </w:pPr>
    </w:p>
    <w:p w14:paraId="140080A4" w14:textId="77777777" w:rsidR="003A46D8" w:rsidRDefault="003A46D8">
      <w:pPr>
        <w:pStyle w:val="BodyText"/>
        <w:kinsoku w:val="0"/>
        <w:overflowPunct w:val="0"/>
        <w:rPr>
          <w:rFonts w:ascii="Museo 700" w:hAnsi="Museo 700" w:cs="Museo 700"/>
          <w:b/>
          <w:bCs/>
          <w:sz w:val="20"/>
          <w:szCs w:val="20"/>
        </w:rPr>
      </w:pPr>
    </w:p>
    <w:p w14:paraId="7253CA46" w14:textId="77777777" w:rsidR="003A46D8" w:rsidRDefault="003A46D8">
      <w:pPr>
        <w:pStyle w:val="BodyText"/>
        <w:kinsoku w:val="0"/>
        <w:overflowPunct w:val="0"/>
        <w:rPr>
          <w:rFonts w:ascii="Museo 700" w:hAnsi="Museo 700" w:cs="Museo 700"/>
          <w:b/>
          <w:bCs/>
          <w:sz w:val="20"/>
          <w:szCs w:val="20"/>
        </w:rPr>
      </w:pPr>
    </w:p>
    <w:p w14:paraId="1383D033" w14:textId="77777777" w:rsidR="003A46D8" w:rsidRDefault="003A46D8">
      <w:pPr>
        <w:pStyle w:val="BodyText"/>
        <w:kinsoku w:val="0"/>
        <w:overflowPunct w:val="0"/>
        <w:rPr>
          <w:rFonts w:ascii="Museo 700" w:hAnsi="Museo 700" w:cs="Museo 700"/>
          <w:b/>
          <w:bCs/>
          <w:sz w:val="20"/>
          <w:szCs w:val="20"/>
        </w:rPr>
      </w:pPr>
    </w:p>
    <w:p w14:paraId="42D6F63D" w14:textId="77777777" w:rsidR="003A46D8" w:rsidRDefault="003A46D8">
      <w:pPr>
        <w:pStyle w:val="BodyText"/>
        <w:kinsoku w:val="0"/>
        <w:overflowPunct w:val="0"/>
        <w:rPr>
          <w:rFonts w:ascii="Museo 700" w:hAnsi="Museo 700" w:cs="Museo 700"/>
          <w:b/>
          <w:bCs/>
          <w:sz w:val="20"/>
          <w:szCs w:val="20"/>
        </w:rPr>
      </w:pPr>
    </w:p>
    <w:p w14:paraId="4BB16776" w14:textId="77777777" w:rsidR="003A46D8" w:rsidRDefault="003A46D8">
      <w:pPr>
        <w:pStyle w:val="BodyText"/>
        <w:kinsoku w:val="0"/>
        <w:overflowPunct w:val="0"/>
        <w:rPr>
          <w:rFonts w:ascii="Museo 700" w:hAnsi="Museo 700" w:cs="Museo 700"/>
          <w:b/>
          <w:bCs/>
          <w:sz w:val="20"/>
          <w:szCs w:val="20"/>
        </w:rPr>
      </w:pPr>
    </w:p>
    <w:p w14:paraId="6FDB09E2" w14:textId="77777777" w:rsidR="003A46D8" w:rsidRDefault="003A46D8">
      <w:pPr>
        <w:pStyle w:val="BodyText"/>
        <w:kinsoku w:val="0"/>
        <w:overflowPunct w:val="0"/>
        <w:rPr>
          <w:rFonts w:ascii="Museo 700" w:hAnsi="Museo 700" w:cs="Museo 700"/>
          <w:b/>
          <w:bCs/>
          <w:sz w:val="20"/>
          <w:szCs w:val="20"/>
        </w:rPr>
      </w:pPr>
    </w:p>
    <w:p w14:paraId="41171225" w14:textId="77777777" w:rsidR="003A46D8" w:rsidRDefault="003A46D8">
      <w:pPr>
        <w:pStyle w:val="BodyText"/>
        <w:kinsoku w:val="0"/>
        <w:overflowPunct w:val="0"/>
        <w:rPr>
          <w:rFonts w:ascii="Museo 700" w:hAnsi="Museo 700" w:cs="Museo 700"/>
          <w:b/>
          <w:bCs/>
          <w:sz w:val="20"/>
          <w:szCs w:val="20"/>
        </w:rPr>
      </w:pPr>
    </w:p>
    <w:p w14:paraId="2D1FF6C6" w14:textId="77777777" w:rsidR="003A46D8" w:rsidRDefault="003A46D8">
      <w:pPr>
        <w:pStyle w:val="BodyText"/>
        <w:kinsoku w:val="0"/>
        <w:overflowPunct w:val="0"/>
        <w:rPr>
          <w:rFonts w:ascii="Museo 700" w:hAnsi="Museo 700" w:cs="Museo 700"/>
          <w:b/>
          <w:bCs/>
          <w:sz w:val="20"/>
          <w:szCs w:val="20"/>
        </w:rPr>
      </w:pPr>
    </w:p>
    <w:p w14:paraId="3E4AE1E5" w14:textId="77777777" w:rsidR="003A46D8" w:rsidRDefault="003A46D8">
      <w:pPr>
        <w:pStyle w:val="BodyText"/>
        <w:kinsoku w:val="0"/>
        <w:overflowPunct w:val="0"/>
        <w:rPr>
          <w:rFonts w:ascii="Museo 700" w:hAnsi="Museo 700" w:cs="Museo 700"/>
          <w:b/>
          <w:bCs/>
          <w:sz w:val="20"/>
          <w:szCs w:val="20"/>
        </w:rPr>
      </w:pPr>
    </w:p>
    <w:p w14:paraId="59C8F178" w14:textId="77777777" w:rsidR="003A46D8" w:rsidRDefault="003A46D8">
      <w:pPr>
        <w:pStyle w:val="BodyText"/>
        <w:kinsoku w:val="0"/>
        <w:overflowPunct w:val="0"/>
        <w:rPr>
          <w:rFonts w:ascii="Museo 700" w:hAnsi="Museo 700" w:cs="Museo 700"/>
          <w:b/>
          <w:bCs/>
          <w:sz w:val="20"/>
          <w:szCs w:val="20"/>
        </w:rPr>
      </w:pPr>
    </w:p>
    <w:p w14:paraId="0CE47C49" w14:textId="77777777" w:rsidR="003A46D8" w:rsidRDefault="003A46D8">
      <w:pPr>
        <w:pStyle w:val="BodyText"/>
        <w:kinsoku w:val="0"/>
        <w:overflowPunct w:val="0"/>
        <w:rPr>
          <w:rFonts w:ascii="Museo 700" w:hAnsi="Museo 700" w:cs="Museo 700"/>
          <w:b/>
          <w:bCs/>
          <w:sz w:val="20"/>
          <w:szCs w:val="20"/>
        </w:rPr>
      </w:pPr>
    </w:p>
    <w:p w14:paraId="3480C161" w14:textId="77777777" w:rsidR="003A46D8" w:rsidRDefault="003A46D8">
      <w:pPr>
        <w:pStyle w:val="BodyText"/>
        <w:kinsoku w:val="0"/>
        <w:overflowPunct w:val="0"/>
        <w:rPr>
          <w:rFonts w:ascii="Museo 700" w:hAnsi="Museo 700" w:cs="Museo 700"/>
          <w:b/>
          <w:bCs/>
          <w:sz w:val="20"/>
          <w:szCs w:val="20"/>
        </w:rPr>
      </w:pPr>
    </w:p>
    <w:p w14:paraId="4A877D4E" w14:textId="77777777" w:rsidR="003A46D8" w:rsidRDefault="003A46D8">
      <w:pPr>
        <w:pStyle w:val="BodyText"/>
        <w:kinsoku w:val="0"/>
        <w:overflowPunct w:val="0"/>
        <w:rPr>
          <w:rFonts w:ascii="Museo 700" w:hAnsi="Museo 700" w:cs="Museo 700"/>
          <w:b/>
          <w:bCs/>
          <w:sz w:val="20"/>
          <w:szCs w:val="20"/>
        </w:rPr>
      </w:pPr>
    </w:p>
    <w:p w14:paraId="4ADEF5B9" w14:textId="77777777" w:rsidR="003A46D8" w:rsidRDefault="003A46D8">
      <w:pPr>
        <w:pStyle w:val="BodyText"/>
        <w:kinsoku w:val="0"/>
        <w:overflowPunct w:val="0"/>
        <w:rPr>
          <w:rFonts w:ascii="Museo 700" w:hAnsi="Museo 700" w:cs="Museo 700"/>
          <w:b/>
          <w:bCs/>
          <w:sz w:val="20"/>
          <w:szCs w:val="20"/>
        </w:rPr>
      </w:pPr>
    </w:p>
    <w:p w14:paraId="6685929F" w14:textId="77777777" w:rsidR="003A46D8" w:rsidRDefault="003A46D8">
      <w:pPr>
        <w:pStyle w:val="BodyText"/>
        <w:kinsoku w:val="0"/>
        <w:overflowPunct w:val="0"/>
        <w:rPr>
          <w:rFonts w:ascii="Museo 700" w:hAnsi="Museo 700" w:cs="Museo 700"/>
          <w:b/>
          <w:bCs/>
          <w:sz w:val="20"/>
          <w:szCs w:val="20"/>
        </w:rPr>
      </w:pPr>
    </w:p>
    <w:p w14:paraId="2D56C47D" w14:textId="77777777" w:rsidR="003A46D8" w:rsidRDefault="003A46D8">
      <w:pPr>
        <w:pStyle w:val="BodyText"/>
        <w:kinsoku w:val="0"/>
        <w:overflowPunct w:val="0"/>
        <w:rPr>
          <w:rFonts w:ascii="Museo 700" w:hAnsi="Museo 700" w:cs="Museo 700"/>
          <w:b/>
          <w:bCs/>
          <w:sz w:val="20"/>
          <w:szCs w:val="20"/>
        </w:rPr>
      </w:pPr>
    </w:p>
    <w:p w14:paraId="74BCCA5F" w14:textId="77777777" w:rsidR="003A46D8" w:rsidRDefault="003A46D8">
      <w:pPr>
        <w:pStyle w:val="BodyText"/>
        <w:kinsoku w:val="0"/>
        <w:overflowPunct w:val="0"/>
        <w:rPr>
          <w:rFonts w:ascii="Museo 700" w:hAnsi="Museo 700" w:cs="Museo 700"/>
          <w:b/>
          <w:bCs/>
          <w:sz w:val="20"/>
          <w:szCs w:val="20"/>
        </w:rPr>
      </w:pPr>
    </w:p>
    <w:p w14:paraId="09AC8BFC" w14:textId="77777777" w:rsidR="003A46D8" w:rsidRDefault="003A46D8">
      <w:pPr>
        <w:pStyle w:val="BodyText"/>
        <w:kinsoku w:val="0"/>
        <w:overflowPunct w:val="0"/>
        <w:rPr>
          <w:rFonts w:ascii="Museo 700" w:hAnsi="Museo 700" w:cs="Museo 700"/>
          <w:b/>
          <w:bCs/>
          <w:sz w:val="20"/>
          <w:szCs w:val="20"/>
        </w:rPr>
      </w:pPr>
    </w:p>
    <w:p w14:paraId="3B83048F" w14:textId="77777777" w:rsidR="003A46D8" w:rsidRDefault="003A46D8">
      <w:pPr>
        <w:pStyle w:val="BodyText"/>
        <w:kinsoku w:val="0"/>
        <w:overflowPunct w:val="0"/>
        <w:rPr>
          <w:rFonts w:ascii="Museo 700" w:hAnsi="Museo 700" w:cs="Museo 700"/>
          <w:b/>
          <w:bCs/>
          <w:sz w:val="20"/>
          <w:szCs w:val="20"/>
        </w:rPr>
      </w:pPr>
    </w:p>
    <w:p w14:paraId="2C52BCC4" w14:textId="77777777" w:rsidR="003A46D8" w:rsidRDefault="003A46D8">
      <w:pPr>
        <w:pStyle w:val="BodyText"/>
        <w:kinsoku w:val="0"/>
        <w:overflowPunct w:val="0"/>
        <w:rPr>
          <w:rFonts w:ascii="Museo 700" w:hAnsi="Museo 700" w:cs="Museo 700"/>
          <w:b/>
          <w:bCs/>
          <w:sz w:val="20"/>
          <w:szCs w:val="20"/>
        </w:rPr>
      </w:pPr>
    </w:p>
    <w:p w14:paraId="7D20645F" w14:textId="77777777" w:rsidR="003A46D8" w:rsidRDefault="003A46D8">
      <w:pPr>
        <w:pStyle w:val="BodyText"/>
        <w:kinsoku w:val="0"/>
        <w:overflowPunct w:val="0"/>
        <w:rPr>
          <w:rFonts w:ascii="Museo 700" w:hAnsi="Museo 700" w:cs="Museo 700"/>
          <w:b/>
          <w:bCs/>
          <w:sz w:val="20"/>
          <w:szCs w:val="20"/>
        </w:rPr>
      </w:pPr>
    </w:p>
    <w:p w14:paraId="5EB7810D" w14:textId="77777777" w:rsidR="003A46D8" w:rsidRDefault="003A46D8">
      <w:pPr>
        <w:pStyle w:val="BodyText"/>
        <w:kinsoku w:val="0"/>
        <w:overflowPunct w:val="0"/>
        <w:rPr>
          <w:rFonts w:ascii="Museo 700" w:hAnsi="Museo 700" w:cs="Museo 700"/>
          <w:b/>
          <w:bCs/>
          <w:sz w:val="20"/>
          <w:szCs w:val="20"/>
        </w:rPr>
      </w:pPr>
    </w:p>
    <w:p w14:paraId="40DEC955" w14:textId="77777777" w:rsidR="003A46D8" w:rsidRDefault="003A46D8">
      <w:pPr>
        <w:pStyle w:val="BodyText"/>
        <w:kinsoku w:val="0"/>
        <w:overflowPunct w:val="0"/>
        <w:rPr>
          <w:rFonts w:ascii="Museo 700" w:hAnsi="Museo 700" w:cs="Museo 700"/>
          <w:b/>
          <w:bCs/>
          <w:sz w:val="20"/>
          <w:szCs w:val="20"/>
        </w:rPr>
      </w:pPr>
    </w:p>
    <w:p w14:paraId="3DDE9427" w14:textId="77777777" w:rsidR="003A46D8" w:rsidRDefault="003A46D8">
      <w:pPr>
        <w:pStyle w:val="BodyText"/>
        <w:kinsoku w:val="0"/>
        <w:overflowPunct w:val="0"/>
        <w:rPr>
          <w:rFonts w:ascii="Museo 700" w:hAnsi="Museo 700" w:cs="Museo 700"/>
          <w:b/>
          <w:bCs/>
          <w:sz w:val="20"/>
          <w:szCs w:val="20"/>
        </w:rPr>
      </w:pPr>
    </w:p>
    <w:p w14:paraId="1EE66094" w14:textId="77777777" w:rsidR="003A46D8" w:rsidRDefault="003A46D8">
      <w:pPr>
        <w:pStyle w:val="BodyText"/>
        <w:kinsoku w:val="0"/>
        <w:overflowPunct w:val="0"/>
        <w:rPr>
          <w:rFonts w:ascii="Museo 700" w:hAnsi="Museo 700" w:cs="Museo 700"/>
          <w:b/>
          <w:bCs/>
          <w:sz w:val="20"/>
          <w:szCs w:val="20"/>
        </w:rPr>
      </w:pPr>
    </w:p>
    <w:p w14:paraId="0713E164" w14:textId="77777777" w:rsidR="003A46D8" w:rsidRDefault="003A46D8">
      <w:pPr>
        <w:pStyle w:val="BodyText"/>
        <w:kinsoku w:val="0"/>
        <w:overflowPunct w:val="0"/>
        <w:rPr>
          <w:rFonts w:ascii="Museo 700" w:hAnsi="Museo 700" w:cs="Museo 700"/>
          <w:b/>
          <w:bCs/>
          <w:sz w:val="20"/>
          <w:szCs w:val="20"/>
        </w:rPr>
      </w:pPr>
    </w:p>
    <w:p w14:paraId="20BA61B7" w14:textId="77777777" w:rsidR="003A46D8" w:rsidRDefault="003A46D8">
      <w:pPr>
        <w:pStyle w:val="BodyText"/>
        <w:kinsoku w:val="0"/>
        <w:overflowPunct w:val="0"/>
        <w:rPr>
          <w:rFonts w:ascii="Museo 700" w:hAnsi="Museo 700" w:cs="Museo 700"/>
          <w:b/>
          <w:bCs/>
          <w:sz w:val="20"/>
          <w:szCs w:val="20"/>
        </w:rPr>
      </w:pPr>
    </w:p>
    <w:p w14:paraId="29437FA6" w14:textId="77777777" w:rsidR="003A46D8" w:rsidRDefault="003A46D8">
      <w:pPr>
        <w:pStyle w:val="BodyText"/>
        <w:kinsoku w:val="0"/>
        <w:overflowPunct w:val="0"/>
        <w:rPr>
          <w:rFonts w:ascii="Museo 700" w:hAnsi="Museo 700" w:cs="Museo 700"/>
          <w:b/>
          <w:bCs/>
          <w:sz w:val="20"/>
          <w:szCs w:val="20"/>
        </w:rPr>
      </w:pPr>
    </w:p>
    <w:p w14:paraId="1D84D8CD" w14:textId="77777777" w:rsidR="003A46D8" w:rsidRDefault="003A46D8">
      <w:pPr>
        <w:pStyle w:val="BodyText"/>
        <w:kinsoku w:val="0"/>
        <w:overflowPunct w:val="0"/>
        <w:rPr>
          <w:rFonts w:ascii="Museo 700" w:hAnsi="Museo 700" w:cs="Museo 700"/>
          <w:b/>
          <w:bCs/>
          <w:sz w:val="20"/>
          <w:szCs w:val="20"/>
        </w:rPr>
      </w:pPr>
    </w:p>
    <w:p w14:paraId="0C7DED9E" w14:textId="77777777" w:rsidR="003A46D8" w:rsidRDefault="003A46D8">
      <w:pPr>
        <w:pStyle w:val="BodyText"/>
        <w:kinsoku w:val="0"/>
        <w:overflowPunct w:val="0"/>
        <w:rPr>
          <w:rFonts w:ascii="Museo 700" w:hAnsi="Museo 700" w:cs="Museo 700"/>
          <w:b/>
          <w:bCs/>
          <w:sz w:val="20"/>
          <w:szCs w:val="20"/>
        </w:rPr>
      </w:pPr>
    </w:p>
    <w:p w14:paraId="56118244" w14:textId="77777777" w:rsidR="003A46D8" w:rsidRDefault="003A46D8">
      <w:pPr>
        <w:pStyle w:val="BodyText"/>
        <w:kinsoku w:val="0"/>
        <w:overflowPunct w:val="0"/>
        <w:rPr>
          <w:rFonts w:ascii="Museo 700" w:hAnsi="Museo 700" w:cs="Museo 700"/>
          <w:b/>
          <w:bCs/>
          <w:sz w:val="20"/>
          <w:szCs w:val="20"/>
        </w:rPr>
      </w:pPr>
    </w:p>
    <w:p w14:paraId="78BF498F" w14:textId="77777777" w:rsidR="003A46D8" w:rsidRDefault="003A46D8">
      <w:pPr>
        <w:pStyle w:val="BodyText"/>
        <w:kinsoku w:val="0"/>
        <w:overflowPunct w:val="0"/>
        <w:rPr>
          <w:rFonts w:ascii="Museo 700" w:hAnsi="Museo 700" w:cs="Museo 700"/>
          <w:b/>
          <w:bCs/>
          <w:sz w:val="20"/>
          <w:szCs w:val="20"/>
        </w:rPr>
      </w:pPr>
    </w:p>
    <w:p w14:paraId="5D75F180" w14:textId="77777777" w:rsidR="003A46D8" w:rsidRDefault="003A46D8">
      <w:pPr>
        <w:pStyle w:val="BodyText"/>
        <w:kinsoku w:val="0"/>
        <w:overflowPunct w:val="0"/>
        <w:rPr>
          <w:rFonts w:ascii="Museo 700" w:hAnsi="Museo 700" w:cs="Museo 700"/>
          <w:b/>
          <w:bCs/>
          <w:sz w:val="20"/>
          <w:szCs w:val="20"/>
        </w:rPr>
      </w:pPr>
    </w:p>
    <w:p w14:paraId="10BEB3C3" w14:textId="77777777" w:rsidR="003A46D8" w:rsidRDefault="003A46D8">
      <w:pPr>
        <w:pStyle w:val="BodyText"/>
        <w:kinsoku w:val="0"/>
        <w:overflowPunct w:val="0"/>
        <w:rPr>
          <w:rFonts w:ascii="Museo 700" w:hAnsi="Museo 700" w:cs="Museo 700"/>
          <w:b/>
          <w:bCs/>
          <w:sz w:val="20"/>
          <w:szCs w:val="20"/>
        </w:rPr>
      </w:pPr>
    </w:p>
    <w:p w14:paraId="7F0307C4" w14:textId="77777777" w:rsidR="003A46D8" w:rsidRDefault="003A46D8">
      <w:pPr>
        <w:pStyle w:val="BodyText"/>
        <w:kinsoku w:val="0"/>
        <w:overflowPunct w:val="0"/>
        <w:rPr>
          <w:rFonts w:ascii="Museo 700" w:hAnsi="Museo 700" w:cs="Museo 700"/>
          <w:b/>
          <w:bCs/>
          <w:sz w:val="20"/>
          <w:szCs w:val="20"/>
        </w:rPr>
      </w:pPr>
    </w:p>
    <w:p w14:paraId="324DF8CB" w14:textId="77777777" w:rsidR="003A46D8" w:rsidRDefault="003A46D8">
      <w:pPr>
        <w:pStyle w:val="BodyText"/>
        <w:kinsoku w:val="0"/>
        <w:overflowPunct w:val="0"/>
        <w:rPr>
          <w:rFonts w:ascii="Museo 700" w:hAnsi="Museo 700" w:cs="Museo 700"/>
          <w:b/>
          <w:bCs/>
          <w:sz w:val="20"/>
          <w:szCs w:val="20"/>
        </w:rPr>
      </w:pPr>
    </w:p>
    <w:p w14:paraId="744E50B2" w14:textId="77777777" w:rsidR="003A46D8" w:rsidRDefault="003A46D8">
      <w:pPr>
        <w:pStyle w:val="BodyText"/>
        <w:kinsoku w:val="0"/>
        <w:overflowPunct w:val="0"/>
        <w:rPr>
          <w:rFonts w:ascii="Museo 700" w:hAnsi="Museo 700" w:cs="Museo 700"/>
          <w:b/>
          <w:bCs/>
          <w:sz w:val="20"/>
          <w:szCs w:val="20"/>
        </w:rPr>
      </w:pPr>
    </w:p>
    <w:p w14:paraId="7B7AAB68" w14:textId="77777777" w:rsidR="003A46D8" w:rsidRDefault="003A46D8">
      <w:pPr>
        <w:pStyle w:val="BodyText"/>
        <w:kinsoku w:val="0"/>
        <w:overflowPunct w:val="0"/>
        <w:rPr>
          <w:rFonts w:ascii="Museo 700" w:hAnsi="Museo 700" w:cs="Museo 700"/>
          <w:b/>
          <w:bCs/>
          <w:sz w:val="20"/>
          <w:szCs w:val="20"/>
        </w:rPr>
      </w:pPr>
    </w:p>
    <w:p w14:paraId="2C0EA09B" w14:textId="77777777" w:rsidR="003A46D8" w:rsidRDefault="003A46D8">
      <w:pPr>
        <w:pStyle w:val="BodyText"/>
        <w:kinsoku w:val="0"/>
        <w:overflowPunct w:val="0"/>
        <w:rPr>
          <w:rFonts w:ascii="Museo 700" w:hAnsi="Museo 700" w:cs="Museo 700"/>
          <w:b/>
          <w:bCs/>
          <w:sz w:val="20"/>
          <w:szCs w:val="20"/>
        </w:rPr>
      </w:pPr>
    </w:p>
    <w:p w14:paraId="48341C78" w14:textId="77777777" w:rsidR="003A46D8" w:rsidRDefault="003A46D8">
      <w:pPr>
        <w:pStyle w:val="BodyText"/>
        <w:kinsoku w:val="0"/>
        <w:overflowPunct w:val="0"/>
        <w:rPr>
          <w:rFonts w:ascii="Museo 700" w:hAnsi="Museo 700" w:cs="Museo 700"/>
          <w:b/>
          <w:bCs/>
          <w:sz w:val="20"/>
          <w:szCs w:val="20"/>
        </w:rPr>
      </w:pPr>
    </w:p>
    <w:p w14:paraId="12351059" w14:textId="77777777" w:rsidR="003A46D8" w:rsidRDefault="003A46D8">
      <w:pPr>
        <w:pStyle w:val="BodyText"/>
        <w:kinsoku w:val="0"/>
        <w:overflowPunct w:val="0"/>
        <w:rPr>
          <w:rFonts w:ascii="Museo 700" w:hAnsi="Museo 700" w:cs="Museo 700"/>
          <w:b/>
          <w:bCs/>
          <w:sz w:val="20"/>
          <w:szCs w:val="20"/>
        </w:rPr>
      </w:pPr>
    </w:p>
    <w:p w14:paraId="18C0D743" w14:textId="77777777" w:rsidR="003A46D8" w:rsidRDefault="003A46D8">
      <w:pPr>
        <w:pStyle w:val="BodyText"/>
        <w:kinsoku w:val="0"/>
        <w:overflowPunct w:val="0"/>
        <w:rPr>
          <w:rFonts w:ascii="Museo 700" w:hAnsi="Museo 700" w:cs="Museo 700"/>
          <w:b/>
          <w:bCs/>
          <w:sz w:val="20"/>
          <w:szCs w:val="20"/>
        </w:rPr>
      </w:pPr>
    </w:p>
    <w:p w14:paraId="390EF045" w14:textId="77777777" w:rsidR="003A46D8" w:rsidRDefault="003A46D8">
      <w:pPr>
        <w:pStyle w:val="BodyText"/>
        <w:kinsoku w:val="0"/>
        <w:overflowPunct w:val="0"/>
        <w:rPr>
          <w:rFonts w:ascii="Museo 700" w:hAnsi="Museo 700" w:cs="Museo 700"/>
          <w:b/>
          <w:bCs/>
          <w:sz w:val="20"/>
          <w:szCs w:val="20"/>
        </w:rPr>
      </w:pPr>
    </w:p>
    <w:p w14:paraId="0D24531F" w14:textId="77777777" w:rsidR="003A46D8" w:rsidRDefault="003A46D8">
      <w:pPr>
        <w:pStyle w:val="BodyText"/>
        <w:kinsoku w:val="0"/>
        <w:overflowPunct w:val="0"/>
        <w:rPr>
          <w:rFonts w:ascii="Museo 700" w:hAnsi="Museo 700" w:cs="Museo 700"/>
          <w:b/>
          <w:bCs/>
          <w:sz w:val="20"/>
          <w:szCs w:val="20"/>
        </w:rPr>
      </w:pPr>
    </w:p>
    <w:p w14:paraId="45958DC0" w14:textId="77777777" w:rsidR="003A46D8" w:rsidRDefault="003A46D8">
      <w:pPr>
        <w:pStyle w:val="BodyText"/>
        <w:kinsoku w:val="0"/>
        <w:overflowPunct w:val="0"/>
        <w:rPr>
          <w:rFonts w:ascii="Museo 700" w:hAnsi="Museo 700" w:cs="Museo 700"/>
          <w:b/>
          <w:bCs/>
          <w:sz w:val="20"/>
          <w:szCs w:val="20"/>
        </w:rPr>
      </w:pPr>
    </w:p>
    <w:p w14:paraId="156BCF27" w14:textId="77777777" w:rsidR="003A46D8" w:rsidRDefault="003A46D8">
      <w:pPr>
        <w:pStyle w:val="BodyText"/>
        <w:kinsoku w:val="0"/>
        <w:overflowPunct w:val="0"/>
        <w:rPr>
          <w:rFonts w:ascii="Museo 700" w:hAnsi="Museo 700" w:cs="Museo 700"/>
          <w:b/>
          <w:bCs/>
          <w:sz w:val="20"/>
          <w:szCs w:val="20"/>
        </w:rPr>
      </w:pPr>
    </w:p>
    <w:p w14:paraId="63F6BAD2" w14:textId="77777777" w:rsidR="003A46D8" w:rsidRPr="002616E3" w:rsidRDefault="003A46D8" w:rsidP="002616E3">
      <w:pPr>
        <w:pStyle w:val="Heading1"/>
        <w:shd w:val="clear" w:color="auto" w:fill="FFFFFF" w:themeFill="background1"/>
        <w:kinsoku w:val="0"/>
        <w:overflowPunct w:val="0"/>
        <w:spacing w:before="278" w:line="213" w:lineRule="auto"/>
        <w:ind w:left="4837" w:right="1139"/>
        <w:rPr>
          <w:b/>
          <w:bCs/>
          <w:color w:val="002060"/>
        </w:rPr>
      </w:pPr>
      <w:r w:rsidRPr="002616E3">
        <w:rPr>
          <w:b/>
          <w:bCs/>
          <w:color w:val="002060"/>
          <w:spacing w:val="-2"/>
        </w:rPr>
        <w:t xml:space="preserve">Acknowledgement </w:t>
      </w:r>
      <w:r w:rsidRPr="002616E3">
        <w:rPr>
          <w:b/>
          <w:bCs/>
          <w:color w:val="002060"/>
        </w:rPr>
        <w:t>of Country</w:t>
      </w:r>
    </w:p>
    <w:p w14:paraId="0B69F836" w14:textId="77777777" w:rsidR="003A46D8" w:rsidRPr="002616E3" w:rsidRDefault="003A46D8" w:rsidP="002616E3">
      <w:pPr>
        <w:pStyle w:val="BodyText"/>
        <w:shd w:val="clear" w:color="auto" w:fill="FFFFFF" w:themeFill="background1"/>
        <w:kinsoku w:val="0"/>
        <w:overflowPunct w:val="0"/>
        <w:spacing w:before="162" w:line="252" w:lineRule="auto"/>
        <w:ind w:left="4837" w:right="1392"/>
        <w:rPr>
          <w:color w:val="002060"/>
        </w:rPr>
      </w:pPr>
      <w:r w:rsidRPr="002616E3">
        <w:rPr>
          <w:color w:val="002060"/>
        </w:rPr>
        <w:t xml:space="preserve">RMIT University acknowledges the people of the </w:t>
      </w:r>
      <w:proofErr w:type="spellStart"/>
      <w:r w:rsidRPr="002616E3">
        <w:rPr>
          <w:color w:val="002060"/>
        </w:rPr>
        <w:t>Woiwurrung</w:t>
      </w:r>
      <w:proofErr w:type="spellEnd"/>
      <w:r w:rsidRPr="002616E3">
        <w:rPr>
          <w:color w:val="002060"/>
        </w:rPr>
        <w:t xml:space="preserve"> and Boon</w:t>
      </w:r>
      <w:r w:rsidRPr="002616E3">
        <w:rPr>
          <w:color w:val="002060"/>
          <w:spacing w:val="-4"/>
        </w:rPr>
        <w:t xml:space="preserve"> </w:t>
      </w:r>
      <w:r w:rsidRPr="002616E3">
        <w:rPr>
          <w:color w:val="002060"/>
        </w:rPr>
        <w:t>wurrung</w:t>
      </w:r>
      <w:r w:rsidRPr="002616E3">
        <w:rPr>
          <w:color w:val="002060"/>
          <w:spacing w:val="-4"/>
        </w:rPr>
        <w:t xml:space="preserve"> </w:t>
      </w:r>
      <w:r w:rsidRPr="002616E3">
        <w:rPr>
          <w:color w:val="002060"/>
        </w:rPr>
        <w:t>language</w:t>
      </w:r>
      <w:r w:rsidRPr="002616E3">
        <w:rPr>
          <w:color w:val="002060"/>
          <w:spacing w:val="-4"/>
        </w:rPr>
        <w:t xml:space="preserve"> </w:t>
      </w:r>
      <w:r w:rsidRPr="002616E3">
        <w:rPr>
          <w:color w:val="002060"/>
        </w:rPr>
        <w:t>groups</w:t>
      </w:r>
      <w:r w:rsidRPr="002616E3">
        <w:rPr>
          <w:color w:val="002060"/>
          <w:spacing w:val="-4"/>
        </w:rPr>
        <w:t xml:space="preserve"> </w:t>
      </w:r>
      <w:r w:rsidRPr="002616E3">
        <w:rPr>
          <w:color w:val="002060"/>
        </w:rPr>
        <w:t>of</w:t>
      </w:r>
      <w:r w:rsidRPr="002616E3">
        <w:rPr>
          <w:color w:val="002060"/>
          <w:spacing w:val="-4"/>
        </w:rPr>
        <w:t xml:space="preserve"> </w:t>
      </w:r>
      <w:r w:rsidRPr="002616E3">
        <w:rPr>
          <w:color w:val="002060"/>
        </w:rPr>
        <w:t>the</w:t>
      </w:r>
      <w:r w:rsidRPr="002616E3">
        <w:rPr>
          <w:color w:val="002060"/>
          <w:spacing w:val="-4"/>
        </w:rPr>
        <w:t xml:space="preserve"> </w:t>
      </w:r>
      <w:r w:rsidRPr="002616E3">
        <w:rPr>
          <w:color w:val="002060"/>
        </w:rPr>
        <w:t>eastern</w:t>
      </w:r>
      <w:r w:rsidRPr="002616E3">
        <w:rPr>
          <w:color w:val="002060"/>
          <w:spacing w:val="-4"/>
        </w:rPr>
        <w:t xml:space="preserve"> </w:t>
      </w:r>
      <w:r w:rsidRPr="002616E3">
        <w:rPr>
          <w:color w:val="002060"/>
        </w:rPr>
        <w:t>Kulin</w:t>
      </w:r>
      <w:r w:rsidRPr="002616E3">
        <w:rPr>
          <w:color w:val="002060"/>
          <w:spacing w:val="-4"/>
        </w:rPr>
        <w:t xml:space="preserve"> </w:t>
      </w:r>
      <w:r w:rsidRPr="002616E3">
        <w:rPr>
          <w:color w:val="002060"/>
        </w:rPr>
        <w:t>Nations</w:t>
      </w:r>
      <w:r w:rsidRPr="002616E3">
        <w:rPr>
          <w:color w:val="002060"/>
          <w:spacing w:val="-4"/>
        </w:rPr>
        <w:t xml:space="preserve"> </w:t>
      </w:r>
      <w:r w:rsidRPr="002616E3">
        <w:rPr>
          <w:color w:val="002060"/>
        </w:rPr>
        <w:t>on</w:t>
      </w:r>
      <w:r w:rsidRPr="002616E3">
        <w:rPr>
          <w:color w:val="002060"/>
          <w:spacing w:val="-4"/>
        </w:rPr>
        <w:t xml:space="preserve"> </w:t>
      </w:r>
      <w:r w:rsidRPr="002616E3">
        <w:rPr>
          <w:color w:val="002060"/>
        </w:rPr>
        <w:t>whose</w:t>
      </w:r>
    </w:p>
    <w:p w14:paraId="7B63F4FF" w14:textId="77777777" w:rsidR="003A46D8" w:rsidRPr="002616E3" w:rsidRDefault="003A46D8" w:rsidP="002616E3">
      <w:pPr>
        <w:pStyle w:val="BodyText"/>
        <w:shd w:val="clear" w:color="auto" w:fill="FFFFFF" w:themeFill="background1"/>
        <w:kinsoku w:val="0"/>
        <w:overflowPunct w:val="0"/>
        <w:spacing w:line="252" w:lineRule="auto"/>
        <w:ind w:left="4837" w:right="490"/>
        <w:rPr>
          <w:color w:val="002060"/>
        </w:rPr>
      </w:pPr>
      <w:r w:rsidRPr="002616E3">
        <w:rPr>
          <w:color w:val="002060"/>
        </w:rPr>
        <w:t>unceded</w:t>
      </w:r>
      <w:r w:rsidRPr="002616E3">
        <w:rPr>
          <w:color w:val="002060"/>
          <w:spacing w:val="-5"/>
        </w:rPr>
        <w:t xml:space="preserve"> </w:t>
      </w:r>
      <w:r w:rsidRPr="002616E3">
        <w:rPr>
          <w:color w:val="002060"/>
        </w:rPr>
        <w:t>lands</w:t>
      </w:r>
      <w:r w:rsidRPr="002616E3">
        <w:rPr>
          <w:color w:val="002060"/>
          <w:spacing w:val="-5"/>
        </w:rPr>
        <w:t xml:space="preserve"> </w:t>
      </w:r>
      <w:r w:rsidRPr="002616E3">
        <w:rPr>
          <w:color w:val="002060"/>
        </w:rPr>
        <w:t>we</w:t>
      </w:r>
      <w:r w:rsidRPr="002616E3">
        <w:rPr>
          <w:color w:val="002060"/>
          <w:spacing w:val="-5"/>
        </w:rPr>
        <w:t xml:space="preserve"> </w:t>
      </w:r>
      <w:r w:rsidRPr="002616E3">
        <w:rPr>
          <w:color w:val="002060"/>
        </w:rPr>
        <w:t>conduct</w:t>
      </w:r>
      <w:r w:rsidRPr="002616E3">
        <w:rPr>
          <w:color w:val="002060"/>
          <w:spacing w:val="-5"/>
        </w:rPr>
        <w:t xml:space="preserve"> </w:t>
      </w:r>
      <w:r w:rsidRPr="002616E3">
        <w:rPr>
          <w:color w:val="002060"/>
        </w:rPr>
        <w:t>the</w:t>
      </w:r>
      <w:r w:rsidRPr="002616E3">
        <w:rPr>
          <w:color w:val="002060"/>
          <w:spacing w:val="-5"/>
        </w:rPr>
        <w:t xml:space="preserve"> </w:t>
      </w:r>
      <w:r w:rsidRPr="002616E3">
        <w:rPr>
          <w:color w:val="002060"/>
        </w:rPr>
        <w:t>business</w:t>
      </w:r>
      <w:r w:rsidRPr="002616E3">
        <w:rPr>
          <w:color w:val="002060"/>
          <w:spacing w:val="-5"/>
        </w:rPr>
        <w:t xml:space="preserve"> </w:t>
      </w:r>
      <w:r w:rsidRPr="002616E3">
        <w:rPr>
          <w:color w:val="002060"/>
        </w:rPr>
        <w:t>of</w:t>
      </w:r>
      <w:r w:rsidRPr="002616E3">
        <w:rPr>
          <w:color w:val="002060"/>
          <w:spacing w:val="-5"/>
        </w:rPr>
        <w:t xml:space="preserve"> </w:t>
      </w:r>
      <w:r w:rsidRPr="002616E3">
        <w:rPr>
          <w:color w:val="002060"/>
        </w:rPr>
        <w:t>the</w:t>
      </w:r>
      <w:r w:rsidRPr="002616E3">
        <w:rPr>
          <w:color w:val="002060"/>
          <w:spacing w:val="-5"/>
        </w:rPr>
        <w:t xml:space="preserve"> </w:t>
      </w:r>
      <w:r w:rsidRPr="002616E3">
        <w:rPr>
          <w:color w:val="002060"/>
        </w:rPr>
        <w:t>University.</w:t>
      </w:r>
      <w:r w:rsidRPr="002616E3">
        <w:rPr>
          <w:color w:val="002060"/>
          <w:spacing w:val="-5"/>
        </w:rPr>
        <w:t xml:space="preserve"> </w:t>
      </w:r>
      <w:r w:rsidRPr="002616E3">
        <w:rPr>
          <w:color w:val="002060"/>
        </w:rPr>
        <w:t>RMIT</w:t>
      </w:r>
      <w:r w:rsidRPr="002616E3">
        <w:rPr>
          <w:color w:val="002060"/>
          <w:spacing w:val="-5"/>
        </w:rPr>
        <w:t xml:space="preserve"> </w:t>
      </w:r>
      <w:r w:rsidRPr="002616E3">
        <w:rPr>
          <w:color w:val="002060"/>
        </w:rPr>
        <w:t>University respectfully acknowledges their Ancestors and Elders, past and present.</w:t>
      </w:r>
    </w:p>
    <w:p w14:paraId="44BAE27B" w14:textId="77777777" w:rsidR="003A46D8" w:rsidRPr="002616E3" w:rsidRDefault="003A46D8" w:rsidP="002616E3">
      <w:pPr>
        <w:pStyle w:val="BodyText"/>
        <w:shd w:val="clear" w:color="auto" w:fill="FFFFFF" w:themeFill="background1"/>
        <w:kinsoku w:val="0"/>
        <w:overflowPunct w:val="0"/>
        <w:spacing w:before="111" w:line="252" w:lineRule="auto"/>
        <w:ind w:left="4837" w:right="1139"/>
        <w:rPr>
          <w:color w:val="002060"/>
          <w:spacing w:val="-2"/>
        </w:rPr>
      </w:pPr>
      <w:r w:rsidRPr="002616E3">
        <w:rPr>
          <w:color w:val="002060"/>
        </w:rPr>
        <w:t>RMIT also acknowledges the Traditional Custodians and their Ancestors of</w:t>
      </w:r>
      <w:r w:rsidRPr="002616E3">
        <w:rPr>
          <w:color w:val="002060"/>
          <w:spacing w:val="-1"/>
        </w:rPr>
        <w:t xml:space="preserve"> </w:t>
      </w:r>
      <w:r w:rsidRPr="002616E3">
        <w:rPr>
          <w:color w:val="002060"/>
        </w:rPr>
        <w:t>the</w:t>
      </w:r>
      <w:r w:rsidRPr="002616E3">
        <w:rPr>
          <w:color w:val="002060"/>
          <w:spacing w:val="-1"/>
        </w:rPr>
        <w:t xml:space="preserve"> </w:t>
      </w:r>
      <w:r w:rsidRPr="002616E3">
        <w:rPr>
          <w:color w:val="002060"/>
        </w:rPr>
        <w:t>lands</w:t>
      </w:r>
      <w:r w:rsidRPr="002616E3">
        <w:rPr>
          <w:color w:val="002060"/>
          <w:spacing w:val="-1"/>
        </w:rPr>
        <w:t xml:space="preserve"> </w:t>
      </w:r>
      <w:r w:rsidRPr="002616E3">
        <w:rPr>
          <w:color w:val="002060"/>
        </w:rPr>
        <w:t>and waters</w:t>
      </w:r>
      <w:r w:rsidRPr="002616E3">
        <w:rPr>
          <w:color w:val="002060"/>
          <w:spacing w:val="-1"/>
        </w:rPr>
        <w:t xml:space="preserve"> </w:t>
      </w:r>
      <w:r w:rsidRPr="002616E3">
        <w:rPr>
          <w:color w:val="002060"/>
        </w:rPr>
        <w:t>across</w:t>
      </w:r>
      <w:r w:rsidRPr="002616E3">
        <w:rPr>
          <w:color w:val="002060"/>
          <w:spacing w:val="-1"/>
        </w:rPr>
        <w:t xml:space="preserve"> </w:t>
      </w:r>
      <w:r w:rsidRPr="002616E3">
        <w:rPr>
          <w:color w:val="002060"/>
        </w:rPr>
        <w:t>Australia</w:t>
      </w:r>
      <w:r w:rsidRPr="002616E3">
        <w:rPr>
          <w:color w:val="002060"/>
          <w:spacing w:val="-1"/>
        </w:rPr>
        <w:t xml:space="preserve"> </w:t>
      </w:r>
      <w:r w:rsidRPr="002616E3">
        <w:rPr>
          <w:color w:val="002060"/>
        </w:rPr>
        <w:t>where we</w:t>
      </w:r>
      <w:r w:rsidRPr="002616E3">
        <w:rPr>
          <w:color w:val="002060"/>
          <w:spacing w:val="-1"/>
        </w:rPr>
        <w:t xml:space="preserve"> </w:t>
      </w:r>
      <w:r w:rsidRPr="002616E3">
        <w:rPr>
          <w:color w:val="002060"/>
        </w:rPr>
        <w:t>conduct</w:t>
      </w:r>
      <w:r w:rsidRPr="002616E3">
        <w:rPr>
          <w:color w:val="002060"/>
          <w:spacing w:val="-1"/>
        </w:rPr>
        <w:t xml:space="preserve"> </w:t>
      </w:r>
      <w:r w:rsidRPr="002616E3">
        <w:rPr>
          <w:color w:val="002060"/>
        </w:rPr>
        <w:t xml:space="preserve">our </w:t>
      </w:r>
      <w:r w:rsidRPr="002616E3">
        <w:rPr>
          <w:color w:val="002060"/>
          <w:spacing w:val="-2"/>
        </w:rPr>
        <w:t>business.</w:t>
      </w:r>
    </w:p>
    <w:p w14:paraId="508F6EA9" w14:textId="20F235AE" w:rsidR="003A46D8" w:rsidRPr="002616E3" w:rsidRDefault="00D00E2B" w:rsidP="002616E3">
      <w:pPr>
        <w:pStyle w:val="BodyText"/>
        <w:shd w:val="clear" w:color="auto" w:fill="FFFFFF" w:themeFill="background1"/>
        <w:kinsoku w:val="0"/>
        <w:overflowPunct w:val="0"/>
        <w:spacing w:before="112" w:line="252" w:lineRule="auto"/>
        <w:ind w:left="4837" w:right="1714"/>
        <w:rPr>
          <w:color w:val="002060"/>
        </w:rPr>
      </w:pPr>
      <w:r w:rsidRPr="002616E3">
        <w:rPr>
          <w:noProof/>
          <w:color w:val="002060"/>
        </w:rPr>
        <mc:AlternateContent>
          <mc:Choice Requires="wps">
            <w:drawing>
              <wp:anchor distT="0" distB="0" distL="114300" distR="114300" simplePos="0" relativeHeight="251577856" behindDoc="1" locked="0" layoutInCell="0" allowOverlap="1" wp14:anchorId="33F02892" wp14:editId="6FDB20BF">
                <wp:simplePos x="0" y="0"/>
                <wp:positionH relativeFrom="page">
                  <wp:posOffset>434975</wp:posOffset>
                </wp:positionH>
                <wp:positionV relativeFrom="paragraph">
                  <wp:posOffset>564515</wp:posOffset>
                </wp:positionV>
                <wp:extent cx="56515" cy="120015"/>
                <wp:effectExtent l="0" t="0" r="0" b="0"/>
                <wp:wrapNone/>
                <wp:docPr id="517" name="Text Box 5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 cy="120015"/>
                        </a:xfrm>
                        <a:prstGeom prst="rect">
                          <a:avLst/>
                        </a:prstGeom>
                        <a:noFill/>
                        <a:ln>
                          <a:noFill/>
                        </a:ln>
                      </wps:spPr>
                      <wps:txbx>
                        <w:txbxContent>
                          <w:p w14:paraId="099C6D30" w14:textId="77777777" w:rsidR="003A46D8" w:rsidRDefault="003A46D8">
                            <w:pPr>
                              <w:pStyle w:val="BodyText"/>
                              <w:kinsoku w:val="0"/>
                              <w:overflowPunct w:val="0"/>
                              <w:rPr>
                                <w:rFonts w:ascii="HelveticaNeueLT Pro 45 Lt" w:hAnsi="HelveticaNeueLT Pro 45 Lt" w:cs="HelveticaNeueLT Pro 45 Lt"/>
                                <w:color w:val="FFFFFF"/>
                                <w:sz w:val="16"/>
                                <w:szCs w:val="16"/>
                              </w:rPr>
                            </w:pPr>
                            <w:r>
                              <w:rPr>
                                <w:rFonts w:ascii="HelveticaNeueLT Pro 45 Lt" w:hAnsi="HelveticaNeueLT Pro 45 Lt" w:cs="HelveticaNeueLT Pro 45 Lt"/>
                                <w:color w:val="FFFFFF"/>
                                <w:sz w:val="16"/>
                                <w:szCs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F02892" id="_x0000_t202" coordsize="21600,21600" o:spt="202" path="m,l,21600r21600,l21600,xe">
                <v:stroke joinstyle="miter"/>
                <v:path gradientshapeok="t" o:connecttype="rect"/>
              </v:shapetype>
              <v:shape id="Text Box 517" o:spid="_x0000_s1026" type="#_x0000_t202" alt="&quot;&quot;" style="position:absolute;left:0;text-align:left;margin-left:34.25pt;margin-top:44.45pt;width:4.45pt;height:9.45pt;z-index:-25173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" o:allowincell="f" filled="f" stroked="f">
                <v:textbox inset="0,0,0,0">
                  <w:txbxContent>
                    <w:p w14:paraId="099C6D30" w14:textId="77777777" w:rsidR="003A46D8" w:rsidRDefault="003A46D8">
                      <w:pPr>
                        <w:pStyle w:val="BodyText"/>
                        <w:kinsoku w:val="0"/>
                        <w:overflowPunct w:val="0"/>
                        <w:rPr>
                          <w:rFonts w:ascii="HelveticaNeueLT Pro 45 Lt" w:hAnsi="HelveticaNeueLT Pro 45 Lt" w:cs="HelveticaNeueLT Pro 45 Lt"/>
                          <w:color w:val="FFFFFF"/>
                          <w:sz w:val="16"/>
                          <w:szCs w:val="16"/>
                        </w:rPr>
                      </w:pPr>
                      <w:r>
                        <w:rPr>
                          <w:rFonts w:ascii="HelveticaNeueLT Pro 45 Lt" w:hAnsi="HelveticaNeueLT Pro 45 Lt" w:cs="HelveticaNeueLT Pro 45 Lt"/>
                          <w:color w:val="FFFFFF"/>
                          <w:sz w:val="16"/>
                          <w:szCs w:val="16"/>
                        </w:rPr>
                        <w:t>2</w:t>
                      </w:r>
                    </w:p>
                  </w:txbxContent>
                </v:textbox>
                <w10:wrap anchorx="page"/>
              </v:shape>
            </w:pict>
          </mc:Fallback>
        </mc:AlternateContent>
      </w:r>
      <w:r w:rsidR="003A46D8" w:rsidRPr="002616E3">
        <w:rPr>
          <w:color w:val="002060"/>
        </w:rPr>
        <w:t>Artwork:</w:t>
      </w:r>
      <w:r w:rsidR="003A46D8" w:rsidRPr="002616E3">
        <w:rPr>
          <w:color w:val="002060"/>
          <w:spacing w:val="-6"/>
        </w:rPr>
        <w:t xml:space="preserve"> </w:t>
      </w:r>
      <w:proofErr w:type="spellStart"/>
      <w:r w:rsidR="003A46D8" w:rsidRPr="002616E3">
        <w:rPr>
          <w:rFonts w:ascii="HelveticaNeueLT Pro 56 It" w:hAnsi="HelveticaNeueLT Pro 56 It" w:cs="HelveticaNeueLT Pro 56 It"/>
          <w:i/>
          <w:iCs/>
          <w:color w:val="002060"/>
        </w:rPr>
        <w:t>Luwaytini</w:t>
      </w:r>
      <w:proofErr w:type="spellEnd"/>
      <w:r w:rsidR="003A46D8" w:rsidRPr="002616E3">
        <w:rPr>
          <w:rFonts w:ascii="HelveticaNeueLT Pro 56 It" w:hAnsi="HelveticaNeueLT Pro 56 It" w:cs="HelveticaNeueLT Pro 56 It"/>
          <w:i/>
          <w:iCs/>
          <w:color w:val="002060"/>
          <w:spacing w:val="-6"/>
        </w:rPr>
        <w:t xml:space="preserve"> </w:t>
      </w:r>
      <w:r w:rsidR="003A46D8" w:rsidRPr="002616E3">
        <w:rPr>
          <w:color w:val="002060"/>
        </w:rPr>
        <w:t>by</w:t>
      </w:r>
      <w:r w:rsidR="003A46D8" w:rsidRPr="002616E3">
        <w:rPr>
          <w:color w:val="002060"/>
          <w:spacing w:val="-6"/>
        </w:rPr>
        <w:t xml:space="preserve"> </w:t>
      </w:r>
      <w:r w:rsidR="003A46D8" w:rsidRPr="002616E3">
        <w:rPr>
          <w:color w:val="002060"/>
        </w:rPr>
        <w:t>Mark</w:t>
      </w:r>
      <w:r w:rsidR="003A46D8" w:rsidRPr="002616E3">
        <w:rPr>
          <w:color w:val="002060"/>
          <w:spacing w:val="-6"/>
        </w:rPr>
        <w:t xml:space="preserve"> </w:t>
      </w:r>
      <w:r w:rsidR="003A46D8" w:rsidRPr="002616E3">
        <w:rPr>
          <w:color w:val="002060"/>
        </w:rPr>
        <w:t>Cleaver,</w:t>
      </w:r>
      <w:r w:rsidR="003A46D8" w:rsidRPr="002616E3">
        <w:rPr>
          <w:color w:val="002060"/>
          <w:spacing w:val="-6"/>
        </w:rPr>
        <w:t xml:space="preserve"> </w:t>
      </w:r>
      <w:r w:rsidR="003A46D8" w:rsidRPr="002616E3">
        <w:rPr>
          <w:color w:val="002060"/>
        </w:rPr>
        <w:t>a</w:t>
      </w:r>
      <w:r w:rsidR="003A46D8" w:rsidRPr="002616E3">
        <w:rPr>
          <w:color w:val="002060"/>
          <w:spacing w:val="-6"/>
        </w:rPr>
        <w:t xml:space="preserve"> </w:t>
      </w:r>
      <w:r w:rsidR="003A46D8" w:rsidRPr="002616E3">
        <w:rPr>
          <w:color w:val="002060"/>
        </w:rPr>
        <w:t>proud</w:t>
      </w:r>
      <w:r w:rsidR="003A46D8" w:rsidRPr="002616E3">
        <w:rPr>
          <w:color w:val="002060"/>
          <w:spacing w:val="-6"/>
        </w:rPr>
        <w:t xml:space="preserve"> </w:t>
      </w:r>
      <w:r w:rsidR="003A46D8" w:rsidRPr="002616E3">
        <w:rPr>
          <w:color w:val="002060"/>
        </w:rPr>
        <w:t>Palawa</w:t>
      </w:r>
      <w:r w:rsidR="003A46D8" w:rsidRPr="002616E3">
        <w:rPr>
          <w:color w:val="002060"/>
          <w:spacing w:val="-6"/>
        </w:rPr>
        <w:t xml:space="preserve"> </w:t>
      </w:r>
      <w:r w:rsidR="003A46D8" w:rsidRPr="002616E3">
        <w:rPr>
          <w:color w:val="002060"/>
        </w:rPr>
        <w:t>person</w:t>
      </w:r>
      <w:r w:rsidR="003A46D8" w:rsidRPr="002616E3">
        <w:rPr>
          <w:color w:val="002060"/>
          <w:spacing w:val="-6"/>
        </w:rPr>
        <w:t xml:space="preserve"> </w:t>
      </w:r>
      <w:r w:rsidR="003A46D8" w:rsidRPr="002616E3">
        <w:rPr>
          <w:color w:val="002060"/>
        </w:rPr>
        <w:t>and RMIT Master of Human Resource Management student.</w:t>
      </w:r>
    </w:p>
    <w:p w14:paraId="29952B67" w14:textId="77777777" w:rsidR="003A46D8" w:rsidRDefault="003A46D8">
      <w:pPr>
        <w:pStyle w:val="BodyText"/>
        <w:kinsoku w:val="0"/>
        <w:overflowPunct w:val="0"/>
        <w:spacing w:before="112" w:line="252" w:lineRule="auto"/>
        <w:ind w:left="4837" w:right="1714"/>
        <w:rPr>
          <w:color w:val="FFFFFF"/>
        </w:rPr>
        <w:sectPr w:rsidR="003A46D8">
          <w:pgSz w:w="11910" w:h="16840"/>
          <w:pgMar w:top="0" w:right="0" w:bottom="0" w:left="0" w:header="720" w:footer="720" w:gutter="0"/>
          <w:cols w:space="720"/>
          <w:noEndnote/>
        </w:sectPr>
      </w:pPr>
    </w:p>
    <w:p w14:paraId="5AAED85F" w14:textId="284C6434" w:rsidR="003A46D8" w:rsidRDefault="00D00E2B">
      <w:pPr>
        <w:pStyle w:val="BodyText"/>
        <w:kinsoku w:val="0"/>
        <w:overflowPunct w:val="0"/>
        <w:rPr>
          <w:sz w:val="20"/>
          <w:szCs w:val="20"/>
        </w:rPr>
      </w:pPr>
      <w:r>
        <w:rPr>
          <w:noProof/>
        </w:rPr>
        <w:lastRenderedPageBreak/>
        <mc:AlternateContent>
          <mc:Choice Requires="wpg">
            <w:drawing>
              <wp:anchor distT="0" distB="0" distL="114300" distR="114300" simplePos="0" relativeHeight="251581952" behindDoc="1" locked="0" layoutInCell="0" allowOverlap="1" wp14:anchorId="69E099E7" wp14:editId="2E8B4D1A">
                <wp:simplePos x="0" y="0"/>
                <wp:positionH relativeFrom="margin">
                  <wp:align>center</wp:align>
                </wp:positionH>
                <wp:positionV relativeFrom="page">
                  <wp:posOffset>456565</wp:posOffset>
                </wp:positionV>
                <wp:extent cx="6645910" cy="9627870"/>
                <wp:effectExtent l="0" t="0" r="2540" b="0"/>
                <wp:wrapNone/>
                <wp:docPr id="504" name="Group 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5910" cy="9627870"/>
                          <a:chOff x="901" y="720"/>
                          <a:chExt cx="10466" cy="15162"/>
                        </a:xfrm>
                      </wpg:grpSpPr>
                      <wps:wsp>
                        <wps:cNvPr id="505" name="Freeform 26"/>
                        <wps:cNvSpPr>
                          <a:spLocks/>
                        </wps:cNvSpPr>
                        <wps:spPr bwMode="auto">
                          <a:xfrm>
                            <a:off x="901" y="720"/>
                            <a:ext cx="10466" cy="14775"/>
                          </a:xfrm>
                          <a:custGeom>
                            <a:avLst/>
                            <a:gdLst>
                              <a:gd name="T0" fmla="*/ 0 w 10466"/>
                              <a:gd name="T1" fmla="*/ 14774 h 14775"/>
                              <a:gd name="T2" fmla="*/ 10465 w 10466"/>
                              <a:gd name="T3" fmla="*/ 14774 h 14775"/>
                              <a:gd name="T4" fmla="*/ 10465 w 10466"/>
                              <a:gd name="T5" fmla="*/ 0 h 14775"/>
                              <a:gd name="T6" fmla="*/ 0 w 10466"/>
                              <a:gd name="T7" fmla="*/ 0 h 14775"/>
                              <a:gd name="T8" fmla="*/ 0 w 10466"/>
                              <a:gd name="T9" fmla="*/ 14774 h 14775"/>
                            </a:gdLst>
                            <a:ahLst/>
                            <a:cxnLst>
                              <a:cxn ang="0">
                                <a:pos x="T0" y="T1"/>
                              </a:cxn>
                              <a:cxn ang="0">
                                <a:pos x="T2" y="T3"/>
                              </a:cxn>
                              <a:cxn ang="0">
                                <a:pos x="T4" y="T5"/>
                              </a:cxn>
                              <a:cxn ang="0">
                                <a:pos x="T6" y="T7"/>
                              </a:cxn>
                              <a:cxn ang="0">
                                <a:pos x="T8" y="T9"/>
                              </a:cxn>
                            </a:cxnLst>
                            <a:rect l="0" t="0" r="r" b="b"/>
                            <a:pathLst>
                              <a:path w="10466" h="14775">
                                <a:moveTo>
                                  <a:pt x="0" y="14774"/>
                                </a:moveTo>
                                <a:lnTo>
                                  <a:pt x="10465" y="14774"/>
                                </a:lnTo>
                                <a:lnTo>
                                  <a:pt x="10465" y="0"/>
                                </a:lnTo>
                                <a:lnTo>
                                  <a:pt x="0" y="0"/>
                                </a:lnTo>
                                <a:lnTo>
                                  <a:pt x="0" y="14774"/>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506" name="Picture 27"/>
                          <pic:cNvPicPr>
                            <a:picLocks noChangeAspect="1" noChangeArrowheads="1"/>
                          </pic:cNvPicPr>
                        </pic:nvPicPr>
                        <pic:blipFill>
                          <a:blip r:embed="rId12"/>
                          <a:srcRect/>
                          <a:stretch>
                            <a:fillRect/>
                          </a:stretch>
                        </pic:blipFill>
                        <pic:spPr bwMode="auto">
                          <a:xfrm>
                            <a:off x="1451" y="3195"/>
                            <a:ext cx="1540" cy="2040"/>
                          </a:xfrm>
                          <a:prstGeom prst="rect">
                            <a:avLst/>
                          </a:prstGeom>
                          <a:noFill/>
                          <a:ln>
                            <a:noFill/>
                          </a:ln>
                        </pic:spPr>
                      </pic:pic>
                      <wps:wsp>
                        <wps:cNvPr id="515" name="Freeform 28"/>
                        <wps:cNvSpPr>
                          <a:spLocks/>
                        </wps:cNvSpPr>
                        <wps:spPr bwMode="auto">
                          <a:xfrm>
                            <a:off x="9370" y="1420"/>
                            <a:ext cx="1408" cy="1418"/>
                          </a:xfrm>
                          <a:custGeom>
                            <a:avLst/>
                            <a:gdLst>
                              <a:gd name="T0" fmla="*/ 718 w 1408"/>
                              <a:gd name="T1" fmla="*/ 0 h 1418"/>
                              <a:gd name="T2" fmla="*/ 535 w 1408"/>
                              <a:gd name="T3" fmla="*/ 0 h 1418"/>
                              <a:gd name="T4" fmla="*/ 535 w 1408"/>
                              <a:gd name="T5" fmla="*/ 153 h 1418"/>
                              <a:gd name="T6" fmla="*/ 229 w 1408"/>
                              <a:gd name="T7" fmla="*/ 153 h 1418"/>
                              <a:gd name="T8" fmla="*/ 229 w 1408"/>
                              <a:gd name="T9" fmla="*/ 473 h 1418"/>
                              <a:gd name="T10" fmla="*/ 0 w 1408"/>
                              <a:gd name="T11" fmla="*/ 473 h 1418"/>
                              <a:gd name="T12" fmla="*/ 0 w 1408"/>
                              <a:gd name="T13" fmla="*/ 943 h 1418"/>
                              <a:gd name="T14" fmla="*/ 229 w 1408"/>
                              <a:gd name="T15" fmla="*/ 943 h 1418"/>
                              <a:gd name="T16" fmla="*/ 229 w 1408"/>
                              <a:gd name="T17" fmla="*/ 1264 h 1418"/>
                              <a:gd name="T18" fmla="*/ 535 w 1408"/>
                              <a:gd name="T19" fmla="*/ 1264 h 1418"/>
                              <a:gd name="T20" fmla="*/ 535 w 1408"/>
                              <a:gd name="T21" fmla="*/ 1417 h 1418"/>
                              <a:gd name="T22" fmla="*/ 696 w 1408"/>
                              <a:gd name="T23" fmla="*/ 1417 h 1418"/>
                              <a:gd name="T24" fmla="*/ 771 w 1408"/>
                              <a:gd name="T25" fmla="*/ 1413 h 1418"/>
                              <a:gd name="T26" fmla="*/ 844 w 1408"/>
                              <a:gd name="T27" fmla="*/ 1401 h 1418"/>
                              <a:gd name="T28" fmla="*/ 915 w 1408"/>
                              <a:gd name="T29" fmla="*/ 1381 h 1418"/>
                              <a:gd name="T30" fmla="*/ 984 w 1408"/>
                              <a:gd name="T31" fmla="*/ 1354 h 1418"/>
                              <a:gd name="T32" fmla="*/ 1049 w 1408"/>
                              <a:gd name="T33" fmla="*/ 1321 h 1418"/>
                              <a:gd name="T34" fmla="*/ 1110 w 1408"/>
                              <a:gd name="T35" fmla="*/ 1281 h 1418"/>
                              <a:gd name="T36" fmla="*/ 1167 w 1408"/>
                              <a:gd name="T37" fmla="*/ 1235 h 1418"/>
                              <a:gd name="T38" fmla="*/ 1219 w 1408"/>
                              <a:gd name="T39" fmla="*/ 1184 h 1418"/>
                              <a:gd name="T40" fmla="*/ 1266 w 1408"/>
                              <a:gd name="T41" fmla="*/ 1128 h 1418"/>
                              <a:gd name="T42" fmla="*/ 1307 w 1408"/>
                              <a:gd name="T43" fmla="*/ 1068 h 1418"/>
                              <a:gd name="T44" fmla="*/ 1342 w 1408"/>
                              <a:gd name="T45" fmla="*/ 1003 h 1418"/>
                              <a:gd name="T46" fmla="*/ 1370 w 1408"/>
                              <a:gd name="T47" fmla="*/ 934 h 1418"/>
                              <a:gd name="T48" fmla="*/ 1390 w 1408"/>
                              <a:gd name="T49" fmla="*/ 862 h 1418"/>
                              <a:gd name="T50" fmla="*/ 1403 w 1408"/>
                              <a:gd name="T51" fmla="*/ 787 h 1418"/>
                              <a:gd name="T52" fmla="*/ 1407 w 1408"/>
                              <a:gd name="T53" fmla="*/ 710 h 1418"/>
                              <a:gd name="T54" fmla="*/ 1403 w 1408"/>
                              <a:gd name="T55" fmla="*/ 633 h 1418"/>
                              <a:gd name="T56" fmla="*/ 1391 w 1408"/>
                              <a:gd name="T57" fmla="*/ 558 h 1418"/>
                              <a:gd name="T58" fmla="*/ 1372 w 1408"/>
                              <a:gd name="T59" fmla="*/ 486 h 1418"/>
                              <a:gd name="T60" fmla="*/ 1346 w 1408"/>
                              <a:gd name="T61" fmla="*/ 418 h 1418"/>
                              <a:gd name="T62" fmla="*/ 1313 w 1408"/>
                              <a:gd name="T63" fmla="*/ 352 h 1418"/>
                              <a:gd name="T64" fmla="*/ 1274 w 1408"/>
                              <a:gd name="T65" fmla="*/ 291 h 1418"/>
                              <a:gd name="T66" fmla="*/ 1229 w 1408"/>
                              <a:gd name="T67" fmla="*/ 235 h 1418"/>
                              <a:gd name="T68" fmla="*/ 1179 w 1408"/>
                              <a:gd name="T69" fmla="*/ 183 h 1418"/>
                              <a:gd name="T70" fmla="*/ 1124 w 1408"/>
                              <a:gd name="T71" fmla="*/ 137 h 1418"/>
                              <a:gd name="T72" fmla="*/ 1065 w 1408"/>
                              <a:gd name="T73" fmla="*/ 97 h 1418"/>
                              <a:gd name="T74" fmla="*/ 1002 w 1408"/>
                              <a:gd name="T75" fmla="*/ 63 h 1418"/>
                              <a:gd name="T76" fmla="*/ 935 w 1408"/>
                              <a:gd name="T77" fmla="*/ 36 h 1418"/>
                              <a:gd name="T78" fmla="*/ 865 w 1408"/>
                              <a:gd name="T79" fmla="*/ 16 h 1418"/>
                              <a:gd name="T80" fmla="*/ 793 w 1408"/>
                              <a:gd name="T81" fmla="*/ 4 h 1418"/>
                              <a:gd name="T82" fmla="*/ 718 w 1408"/>
                              <a:gd name="T83" fmla="*/ 0 h 14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408" h="1418">
                                <a:moveTo>
                                  <a:pt x="718" y="0"/>
                                </a:moveTo>
                                <a:lnTo>
                                  <a:pt x="535" y="0"/>
                                </a:lnTo>
                                <a:lnTo>
                                  <a:pt x="535" y="153"/>
                                </a:lnTo>
                                <a:lnTo>
                                  <a:pt x="229" y="153"/>
                                </a:lnTo>
                                <a:lnTo>
                                  <a:pt x="229" y="473"/>
                                </a:lnTo>
                                <a:lnTo>
                                  <a:pt x="0" y="473"/>
                                </a:lnTo>
                                <a:lnTo>
                                  <a:pt x="0" y="943"/>
                                </a:lnTo>
                                <a:lnTo>
                                  <a:pt x="229" y="943"/>
                                </a:lnTo>
                                <a:lnTo>
                                  <a:pt x="229" y="1264"/>
                                </a:lnTo>
                                <a:lnTo>
                                  <a:pt x="535" y="1264"/>
                                </a:lnTo>
                                <a:lnTo>
                                  <a:pt x="535" y="1417"/>
                                </a:lnTo>
                                <a:lnTo>
                                  <a:pt x="696" y="1417"/>
                                </a:lnTo>
                                <a:lnTo>
                                  <a:pt x="771" y="1413"/>
                                </a:lnTo>
                                <a:lnTo>
                                  <a:pt x="844" y="1401"/>
                                </a:lnTo>
                                <a:lnTo>
                                  <a:pt x="915" y="1381"/>
                                </a:lnTo>
                                <a:lnTo>
                                  <a:pt x="984" y="1354"/>
                                </a:lnTo>
                                <a:lnTo>
                                  <a:pt x="1049" y="1321"/>
                                </a:lnTo>
                                <a:lnTo>
                                  <a:pt x="1110" y="1281"/>
                                </a:lnTo>
                                <a:lnTo>
                                  <a:pt x="1167" y="1235"/>
                                </a:lnTo>
                                <a:lnTo>
                                  <a:pt x="1219" y="1184"/>
                                </a:lnTo>
                                <a:lnTo>
                                  <a:pt x="1266" y="1128"/>
                                </a:lnTo>
                                <a:lnTo>
                                  <a:pt x="1307" y="1068"/>
                                </a:lnTo>
                                <a:lnTo>
                                  <a:pt x="1342" y="1003"/>
                                </a:lnTo>
                                <a:lnTo>
                                  <a:pt x="1370" y="934"/>
                                </a:lnTo>
                                <a:lnTo>
                                  <a:pt x="1390" y="862"/>
                                </a:lnTo>
                                <a:lnTo>
                                  <a:pt x="1403" y="787"/>
                                </a:lnTo>
                                <a:lnTo>
                                  <a:pt x="1407" y="710"/>
                                </a:lnTo>
                                <a:lnTo>
                                  <a:pt x="1403" y="633"/>
                                </a:lnTo>
                                <a:lnTo>
                                  <a:pt x="1391" y="558"/>
                                </a:lnTo>
                                <a:lnTo>
                                  <a:pt x="1372" y="486"/>
                                </a:lnTo>
                                <a:lnTo>
                                  <a:pt x="1346" y="418"/>
                                </a:lnTo>
                                <a:lnTo>
                                  <a:pt x="1313" y="352"/>
                                </a:lnTo>
                                <a:lnTo>
                                  <a:pt x="1274" y="291"/>
                                </a:lnTo>
                                <a:lnTo>
                                  <a:pt x="1229" y="235"/>
                                </a:lnTo>
                                <a:lnTo>
                                  <a:pt x="1179" y="183"/>
                                </a:lnTo>
                                <a:lnTo>
                                  <a:pt x="1124" y="137"/>
                                </a:lnTo>
                                <a:lnTo>
                                  <a:pt x="1065" y="97"/>
                                </a:lnTo>
                                <a:lnTo>
                                  <a:pt x="1002" y="63"/>
                                </a:lnTo>
                                <a:lnTo>
                                  <a:pt x="935" y="36"/>
                                </a:lnTo>
                                <a:lnTo>
                                  <a:pt x="865" y="16"/>
                                </a:lnTo>
                                <a:lnTo>
                                  <a:pt x="793" y="4"/>
                                </a:lnTo>
                                <a:lnTo>
                                  <a:pt x="718" y="0"/>
                                </a:lnTo>
                                <a:close/>
                              </a:path>
                            </a:pathLst>
                          </a:custGeom>
                          <a:solidFill>
                            <a:srgbClr val="1A386B"/>
                          </a:solidFill>
                          <a:ln>
                            <a:noFill/>
                          </a:ln>
                        </wps:spPr>
                        <wps:bodyPr rot="0" vert="horz" wrap="square" lIns="91440" tIns="45720" rIns="91440" bIns="45720" anchor="t" anchorCtr="0" upright="1">
                          <a:noAutofit/>
                        </wps:bodyPr>
                      </wps:wsp>
                      <wps:wsp>
                        <wps:cNvPr id="516" name="Freeform 29"/>
                        <wps:cNvSpPr>
                          <a:spLocks/>
                        </wps:cNvSpPr>
                        <wps:spPr bwMode="auto">
                          <a:xfrm>
                            <a:off x="901" y="15494"/>
                            <a:ext cx="10466" cy="388"/>
                          </a:xfrm>
                          <a:custGeom>
                            <a:avLst/>
                            <a:gdLst>
                              <a:gd name="T0" fmla="*/ 10465 w 10466"/>
                              <a:gd name="T1" fmla="*/ 0 h 388"/>
                              <a:gd name="T2" fmla="*/ 0 w 10466"/>
                              <a:gd name="T3" fmla="*/ 0 h 388"/>
                              <a:gd name="T4" fmla="*/ 0 w 10466"/>
                              <a:gd name="T5" fmla="*/ 387 h 388"/>
                              <a:gd name="T6" fmla="*/ 10465 w 10466"/>
                              <a:gd name="T7" fmla="*/ 387 h 388"/>
                              <a:gd name="T8" fmla="*/ 10465 w 10466"/>
                              <a:gd name="T9" fmla="*/ 0 h 388"/>
                            </a:gdLst>
                            <a:ahLst/>
                            <a:cxnLst>
                              <a:cxn ang="0">
                                <a:pos x="T0" y="T1"/>
                              </a:cxn>
                              <a:cxn ang="0">
                                <a:pos x="T2" y="T3"/>
                              </a:cxn>
                              <a:cxn ang="0">
                                <a:pos x="T4" y="T5"/>
                              </a:cxn>
                              <a:cxn ang="0">
                                <a:pos x="T6" y="T7"/>
                              </a:cxn>
                              <a:cxn ang="0">
                                <a:pos x="T8" y="T9"/>
                              </a:cxn>
                            </a:cxnLst>
                            <a:rect l="0" t="0" r="r" b="b"/>
                            <a:pathLst>
                              <a:path w="10466" h="388">
                                <a:moveTo>
                                  <a:pt x="10465" y="0"/>
                                </a:moveTo>
                                <a:lnTo>
                                  <a:pt x="0" y="0"/>
                                </a:lnTo>
                                <a:lnTo>
                                  <a:pt x="0" y="387"/>
                                </a:lnTo>
                                <a:lnTo>
                                  <a:pt x="10465" y="387"/>
                                </a:lnTo>
                                <a:lnTo>
                                  <a:pt x="10465" y="0"/>
                                </a:lnTo>
                                <a:close/>
                              </a:path>
                            </a:pathLst>
                          </a:custGeom>
                          <a:solidFill>
                            <a:srgbClr val="008275"/>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F2FE9E" id="Group 504" o:spid="_x0000_s1026" alt="&quot;&quot;" style="position:absolute;margin-left:0;margin-top:35.95pt;width:523.3pt;height:758.1pt;z-index:-251734528;mso-position-horizontal:center;mso-position-horizontal-relative:margin;mso-position-vertical-relative:page" coordorigin="901,720" coordsize="10466,15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" o:allowincell="f">
                <v:shape id="Freeform 26" o:spid="_x0000_s1027" style="position:absolute;left:901;top:720;width:10466;height:14775;visibility:visible;mso-wrap-style:square;v-text-anchor:top" coordsize="10466,1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" path="m,14774r10465,l10465,,,,,14774xe" stroked="f">
                  <v:path arrowok="t" o:connecttype="custom" o:connectlocs="0,14774;10465,14774;10465,0;0,0;0,14774" o:connectangles="0,0,0,0,0"/>
                </v:shape>
                <v:shape id="Picture 27" o:spid="_x0000_s1028" type="#_x0000_t75" style="position:absolute;left:1451;top:3195;width:1540;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">
                  <v:imagedata r:id="rId13" o:title=""/>
                </v:shape>
                <v:shape id="Freeform 28" o:spid="_x0000_s1029" style="position:absolute;left:9370;top:1420;width:1408;height:1418;visibility:visible;mso-wrap-style:square;v-text-anchor:top" coordsize="140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" path="m718,l535,r,153l229,153r,320l,473,,943r229,l229,1264r306,l535,1417r161,l771,1413r73,-12l915,1381r69,-27l1049,1321r61,-40l1167,1235r52,-51l1266,1128r41,-60l1342,1003r28,-69l1390,862r13,-75l1407,710r-4,-77l1391,558r-19,-72l1346,418r-33,-66l1274,291r-45,-56l1179,183r-55,-46l1065,97,1002,63,935,36,865,16,793,4,718,xe" fillcolor="#1a386b" stroked="f">
                  <v:path arrowok="t" o:connecttype="custom" o:connectlocs="718,0;535,0;535,153;229,153;229,473;0,473;0,943;229,943;229,1264;535,1264;535,1417;696,1417;771,1413;844,1401;915,1381;984,1354;1049,1321;1110,1281;1167,1235;1219,1184;1266,1128;1307,1068;1342,1003;1370,934;1390,862;1403,787;1407,710;1403,633;1391,558;1372,486;1346,418;1313,352;1274,291;1229,235;1179,183;1124,137;1065,97;1002,63;935,36;865,16;793,4;718,0" o:connectangles="0,0,0,0,0,0,0,0,0,0,0,0,0,0,0,0,0,0,0,0,0,0,0,0,0,0,0,0,0,0,0,0,0,0,0,0,0,0,0,0,0,0"/>
                </v:shape>
                <v:shape id="Freeform 29" o:spid="_x0000_s1030" style="position:absolute;left:901;top:15494;width:10466;height:388;visibility:visible;mso-wrap-style:square;v-text-anchor:top" coordsize="1046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" path="m10465,l,,,387r10465,l10465,xe" fillcolor="#008275" stroked="f">
                  <v:path arrowok="t" o:connecttype="custom" o:connectlocs="10465,0;0,0;0,387;10465,387;10465,0" o:connectangles="0,0,0,0,0"/>
                </v:shape>
                <w10:wrap anchorx="margin" anchory="page"/>
              </v:group>
            </w:pict>
          </mc:Fallback>
        </mc:AlternateContent>
      </w:r>
      <w:r>
        <w:rPr>
          <w:noProof/>
        </w:rPr>
        <mc:AlternateContent>
          <mc:Choice Requires="wps">
            <w:drawing>
              <wp:anchor distT="0" distB="0" distL="114300" distR="114300" simplePos="0" relativeHeight="251580928" behindDoc="1" locked="0" layoutInCell="0" allowOverlap="1" wp14:anchorId="6A53B7E0" wp14:editId="2C44A26D">
                <wp:simplePos x="0" y="0"/>
                <wp:positionH relativeFrom="page">
                  <wp:posOffset>0</wp:posOffset>
                </wp:positionH>
                <wp:positionV relativeFrom="page">
                  <wp:posOffset>0</wp:posOffset>
                </wp:positionV>
                <wp:extent cx="7560310" cy="10692130"/>
                <wp:effectExtent l="0" t="0" r="0" b="0"/>
                <wp:wrapNone/>
                <wp:docPr id="501" name="Freeform: Shape 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11905 w 11906"/>
                            <a:gd name="T1" fmla="*/ 0 h 16838"/>
                            <a:gd name="T2" fmla="*/ 0 w 11906"/>
                            <a:gd name="T3" fmla="*/ 0 h 16838"/>
                            <a:gd name="T4" fmla="*/ 0 w 11906"/>
                            <a:gd name="T5" fmla="*/ 16837 h 16838"/>
                            <a:gd name="T6" fmla="*/ 11905 w 11906"/>
                            <a:gd name="T7" fmla="*/ 16837 h 16838"/>
                            <a:gd name="T8" fmla="*/ 11905 w 11906"/>
                            <a:gd name="T9" fmla="*/ 0 h 16838"/>
                          </a:gdLst>
                          <a:ahLst/>
                          <a:cxnLst>
                            <a:cxn ang="0">
                              <a:pos x="T0" y="T1"/>
                            </a:cxn>
                            <a:cxn ang="0">
                              <a:pos x="T2" y="T3"/>
                            </a:cxn>
                            <a:cxn ang="0">
                              <a:pos x="T4" y="T5"/>
                            </a:cxn>
                            <a:cxn ang="0">
                              <a:pos x="T6" y="T7"/>
                            </a:cxn>
                            <a:cxn ang="0">
                              <a:pos x="T8" y="T9"/>
                            </a:cxn>
                          </a:cxnLst>
                          <a:rect l="0" t="0" r="r" b="b"/>
                          <a:pathLst>
                            <a:path w="11906" h="16838">
                              <a:moveTo>
                                <a:pt x="11905" y="0"/>
                              </a:moveTo>
                              <a:lnTo>
                                <a:pt x="0" y="0"/>
                              </a:lnTo>
                              <a:lnTo>
                                <a:pt x="0" y="16837"/>
                              </a:lnTo>
                              <a:lnTo>
                                <a:pt x="11905" y="16837"/>
                              </a:lnTo>
                              <a:lnTo>
                                <a:pt x="11905" y="0"/>
                              </a:lnTo>
                              <a:close/>
                            </a:path>
                          </a:pathLst>
                        </a:custGeom>
                        <a:solidFill>
                          <a:srgbClr val="1A386B">
                            <a:alpha val="89999"/>
                          </a:srgb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E2B0A" id="Freeform: Shape 501" o:spid="_x0000_s1026" alt="&quot;&quot;" style="position:absolute;margin-left:0;margin-top:0;width:595.3pt;height:841.9pt;z-index:-25173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" o:allowincell="f" path="m11905,l,,,16837r11905,l11905,xe" fillcolor="#1a386b" stroked="f">
                <v:fill opacity="58853f"/>
                <v:path arrowok="t" o:connecttype="custom" o:connectlocs="7559675,0;0,0;0,10691495;7559675,10691495;7559675,0" o:connectangles="0,0,0,0,0"/>
                <w10:wrap anchorx="page" anchory="page"/>
              </v:shape>
            </w:pict>
          </mc:Fallback>
        </mc:AlternateContent>
      </w:r>
    </w:p>
    <w:p w14:paraId="00AF9912" w14:textId="77777777" w:rsidR="003A46D8" w:rsidRDefault="003A46D8">
      <w:pPr>
        <w:pStyle w:val="BodyText"/>
        <w:kinsoku w:val="0"/>
        <w:overflowPunct w:val="0"/>
        <w:rPr>
          <w:sz w:val="20"/>
          <w:szCs w:val="20"/>
        </w:rPr>
      </w:pPr>
    </w:p>
    <w:p w14:paraId="6B8FF1DF" w14:textId="77777777" w:rsidR="003A46D8" w:rsidRDefault="003A46D8">
      <w:pPr>
        <w:pStyle w:val="BodyText"/>
        <w:kinsoku w:val="0"/>
        <w:overflowPunct w:val="0"/>
        <w:rPr>
          <w:sz w:val="20"/>
          <w:szCs w:val="20"/>
        </w:rPr>
      </w:pPr>
    </w:p>
    <w:p w14:paraId="0C3EE9E8" w14:textId="77777777" w:rsidR="003A46D8" w:rsidRDefault="003A46D8">
      <w:pPr>
        <w:pStyle w:val="BodyText"/>
        <w:kinsoku w:val="0"/>
        <w:overflowPunct w:val="0"/>
        <w:rPr>
          <w:sz w:val="20"/>
          <w:szCs w:val="20"/>
        </w:rPr>
      </w:pPr>
    </w:p>
    <w:p w14:paraId="64A02BE4" w14:textId="77777777" w:rsidR="003A46D8" w:rsidRDefault="003A46D8">
      <w:pPr>
        <w:pStyle w:val="BodyText"/>
        <w:kinsoku w:val="0"/>
        <w:overflowPunct w:val="0"/>
        <w:rPr>
          <w:sz w:val="20"/>
          <w:szCs w:val="20"/>
        </w:rPr>
      </w:pPr>
    </w:p>
    <w:p w14:paraId="6FC0B606" w14:textId="77777777" w:rsidR="003A46D8" w:rsidRDefault="003A46D8">
      <w:pPr>
        <w:pStyle w:val="BodyText"/>
        <w:kinsoku w:val="0"/>
        <w:overflowPunct w:val="0"/>
        <w:rPr>
          <w:sz w:val="20"/>
          <w:szCs w:val="20"/>
        </w:rPr>
      </w:pPr>
    </w:p>
    <w:p w14:paraId="4F13E91C" w14:textId="77777777" w:rsidR="003A46D8" w:rsidRDefault="003A46D8">
      <w:pPr>
        <w:pStyle w:val="BodyText"/>
        <w:kinsoku w:val="0"/>
        <w:overflowPunct w:val="0"/>
        <w:rPr>
          <w:sz w:val="20"/>
          <w:szCs w:val="20"/>
        </w:rPr>
      </w:pPr>
    </w:p>
    <w:p w14:paraId="49E2A46C" w14:textId="77777777" w:rsidR="003A46D8" w:rsidRDefault="003A46D8">
      <w:pPr>
        <w:pStyle w:val="BodyText"/>
        <w:kinsoku w:val="0"/>
        <w:overflowPunct w:val="0"/>
        <w:spacing w:before="3"/>
        <w:rPr>
          <w:sz w:val="25"/>
          <w:szCs w:val="25"/>
        </w:rPr>
      </w:pPr>
    </w:p>
    <w:p w14:paraId="16CAA77E" w14:textId="77777777" w:rsidR="003A46D8" w:rsidRDefault="003A46D8">
      <w:pPr>
        <w:pStyle w:val="BodyText"/>
        <w:kinsoku w:val="0"/>
        <w:overflowPunct w:val="0"/>
        <w:spacing w:before="105" w:line="228" w:lineRule="auto"/>
        <w:ind w:left="3351" w:right="1392"/>
        <w:rPr>
          <w:rFonts w:ascii="Museo 700" w:hAnsi="Museo 700" w:cs="Museo 700"/>
          <w:b/>
          <w:bCs/>
          <w:color w:val="1A386B"/>
          <w:sz w:val="56"/>
          <w:szCs w:val="56"/>
        </w:rPr>
      </w:pPr>
      <w:r>
        <w:rPr>
          <w:rFonts w:ascii="Museo 700" w:hAnsi="Museo 700" w:cs="Museo 700"/>
          <w:b/>
          <w:bCs/>
          <w:color w:val="1A386B"/>
          <w:sz w:val="56"/>
          <w:szCs w:val="56"/>
        </w:rPr>
        <w:t>A</w:t>
      </w:r>
      <w:r>
        <w:rPr>
          <w:rFonts w:ascii="Museo 700" w:hAnsi="Museo 700" w:cs="Museo 700"/>
          <w:b/>
          <w:bCs/>
          <w:color w:val="1A386B"/>
          <w:spacing w:val="-16"/>
          <w:sz w:val="56"/>
          <w:szCs w:val="56"/>
        </w:rPr>
        <w:t xml:space="preserve"> </w:t>
      </w:r>
      <w:r>
        <w:rPr>
          <w:rFonts w:ascii="Museo 700" w:hAnsi="Museo 700" w:cs="Museo 700"/>
          <w:b/>
          <w:bCs/>
          <w:color w:val="1A386B"/>
          <w:sz w:val="56"/>
          <w:szCs w:val="56"/>
        </w:rPr>
        <w:t>message</w:t>
      </w:r>
      <w:r>
        <w:rPr>
          <w:rFonts w:ascii="Museo 700" w:hAnsi="Museo 700" w:cs="Museo 700"/>
          <w:b/>
          <w:bCs/>
          <w:color w:val="1A386B"/>
          <w:spacing w:val="-16"/>
          <w:sz w:val="56"/>
          <w:szCs w:val="56"/>
        </w:rPr>
        <w:t xml:space="preserve"> </w:t>
      </w:r>
      <w:r>
        <w:rPr>
          <w:rFonts w:ascii="Museo 700" w:hAnsi="Museo 700" w:cs="Museo 700"/>
          <w:b/>
          <w:bCs/>
          <w:color w:val="1A386B"/>
          <w:sz w:val="56"/>
          <w:szCs w:val="56"/>
        </w:rPr>
        <w:t>from</w:t>
      </w:r>
      <w:r>
        <w:rPr>
          <w:rFonts w:ascii="Museo 700" w:hAnsi="Museo 700" w:cs="Museo 700"/>
          <w:b/>
          <w:bCs/>
          <w:color w:val="1A386B"/>
          <w:spacing w:val="-16"/>
          <w:sz w:val="56"/>
          <w:szCs w:val="56"/>
        </w:rPr>
        <w:t xml:space="preserve"> </w:t>
      </w:r>
      <w:r>
        <w:rPr>
          <w:rFonts w:ascii="Museo 700" w:hAnsi="Museo 700" w:cs="Museo 700"/>
          <w:b/>
          <w:bCs/>
          <w:color w:val="1A386B"/>
          <w:sz w:val="56"/>
          <w:szCs w:val="56"/>
        </w:rPr>
        <w:t>the Project Lead</w:t>
      </w:r>
    </w:p>
    <w:p w14:paraId="77884198" w14:textId="77777777" w:rsidR="003A46D8" w:rsidRDefault="003A46D8">
      <w:pPr>
        <w:pStyle w:val="BodyText"/>
        <w:kinsoku w:val="0"/>
        <w:overflowPunct w:val="0"/>
        <w:spacing w:before="5"/>
        <w:rPr>
          <w:rFonts w:ascii="Museo 700" w:hAnsi="Museo 700" w:cs="Museo 700"/>
          <w:b/>
          <w:bCs/>
          <w:sz w:val="25"/>
          <w:szCs w:val="25"/>
        </w:rPr>
      </w:pPr>
    </w:p>
    <w:p w14:paraId="41496698" w14:textId="77777777" w:rsidR="003A46D8" w:rsidRDefault="003A46D8">
      <w:pPr>
        <w:pStyle w:val="BodyText"/>
        <w:kinsoku w:val="0"/>
        <w:overflowPunct w:val="0"/>
        <w:spacing w:before="101" w:line="273" w:lineRule="auto"/>
        <w:ind w:left="3330" w:right="1749"/>
        <w:jc w:val="both"/>
        <w:rPr>
          <w:color w:val="171A60"/>
        </w:rPr>
      </w:pPr>
      <w:r>
        <w:rPr>
          <w:color w:val="171A60"/>
        </w:rPr>
        <w:t>As Project Lead, it has been an honour to deliver this important piece of work on behalf of the entire university sector. This project formed part of the 2020 Australian Cyber</w:t>
      </w:r>
      <w:r>
        <w:rPr>
          <w:color w:val="171A60"/>
          <w:spacing w:val="-2"/>
        </w:rPr>
        <w:t xml:space="preserve"> </w:t>
      </w:r>
      <w:r>
        <w:rPr>
          <w:color w:val="171A60"/>
        </w:rPr>
        <w:t>Security</w:t>
      </w:r>
      <w:r>
        <w:rPr>
          <w:color w:val="171A60"/>
          <w:spacing w:val="-2"/>
        </w:rPr>
        <w:t xml:space="preserve"> </w:t>
      </w:r>
      <w:r>
        <w:rPr>
          <w:color w:val="171A60"/>
        </w:rPr>
        <w:t>Strategy</w:t>
      </w:r>
      <w:r>
        <w:rPr>
          <w:color w:val="171A60"/>
          <w:spacing w:val="-2"/>
        </w:rPr>
        <w:t xml:space="preserve"> </w:t>
      </w:r>
      <w:r>
        <w:rPr>
          <w:color w:val="171A60"/>
        </w:rPr>
        <w:t>and</w:t>
      </w:r>
      <w:r>
        <w:rPr>
          <w:color w:val="171A60"/>
          <w:spacing w:val="-2"/>
        </w:rPr>
        <w:t xml:space="preserve"> </w:t>
      </w:r>
      <w:r>
        <w:rPr>
          <w:color w:val="171A60"/>
        </w:rPr>
        <w:t>has</w:t>
      </w:r>
      <w:r>
        <w:rPr>
          <w:color w:val="171A60"/>
          <w:spacing w:val="-2"/>
        </w:rPr>
        <w:t xml:space="preserve"> </w:t>
      </w:r>
      <w:r>
        <w:rPr>
          <w:color w:val="171A60"/>
        </w:rPr>
        <w:t>national</w:t>
      </w:r>
      <w:r>
        <w:rPr>
          <w:color w:val="171A60"/>
          <w:spacing w:val="-2"/>
        </w:rPr>
        <w:t xml:space="preserve"> </w:t>
      </w:r>
      <w:r>
        <w:rPr>
          <w:color w:val="171A60"/>
        </w:rPr>
        <w:t>significance.</w:t>
      </w:r>
      <w:r>
        <w:rPr>
          <w:color w:val="171A60"/>
          <w:spacing w:val="-2"/>
        </w:rPr>
        <w:t xml:space="preserve"> </w:t>
      </w:r>
      <w:r>
        <w:rPr>
          <w:color w:val="171A60"/>
        </w:rPr>
        <w:t>I</w:t>
      </w:r>
      <w:r>
        <w:rPr>
          <w:color w:val="171A60"/>
          <w:spacing w:val="-2"/>
        </w:rPr>
        <w:t xml:space="preserve"> </w:t>
      </w:r>
      <w:r>
        <w:rPr>
          <w:color w:val="171A60"/>
        </w:rPr>
        <w:t>wish</w:t>
      </w:r>
      <w:r>
        <w:rPr>
          <w:color w:val="171A60"/>
          <w:spacing w:val="-2"/>
        </w:rPr>
        <w:t xml:space="preserve"> </w:t>
      </w:r>
      <w:r>
        <w:rPr>
          <w:color w:val="171A60"/>
        </w:rPr>
        <w:t>to</w:t>
      </w:r>
      <w:r>
        <w:rPr>
          <w:color w:val="171A60"/>
          <w:spacing w:val="-2"/>
        </w:rPr>
        <w:t xml:space="preserve"> </w:t>
      </w:r>
      <w:r>
        <w:rPr>
          <w:color w:val="171A60"/>
        </w:rPr>
        <w:t>express</w:t>
      </w:r>
      <w:r>
        <w:rPr>
          <w:color w:val="171A60"/>
          <w:spacing w:val="-2"/>
        </w:rPr>
        <w:t xml:space="preserve"> </w:t>
      </w:r>
      <w:r>
        <w:rPr>
          <w:color w:val="171A60"/>
        </w:rPr>
        <w:t>my</w:t>
      </w:r>
      <w:r>
        <w:rPr>
          <w:color w:val="171A60"/>
          <w:spacing w:val="-2"/>
        </w:rPr>
        <w:t xml:space="preserve"> </w:t>
      </w:r>
      <w:r>
        <w:rPr>
          <w:color w:val="171A60"/>
        </w:rPr>
        <w:t xml:space="preserve">gratitude for the support and continued guidance provided by the Department of Education (formerly the Department of Education, </w:t>
      </w:r>
      <w:proofErr w:type="gramStart"/>
      <w:r>
        <w:rPr>
          <w:color w:val="171A60"/>
        </w:rPr>
        <w:t>Skills</w:t>
      </w:r>
      <w:proofErr w:type="gramEnd"/>
      <w:r>
        <w:rPr>
          <w:color w:val="171A60"/>
        </w:rPr>
        <w:t xml:space="preserve"> and Employment - DESE) over the duration</w:t>
      </w:r>
      <w:r>
        <w:rPr>
          <w:color w:val="171A60"/>
          <w:spacing w:val="-5"/>
        </w:rPr>
        <w:t xml:space="preserve"> </w:t>
      </w:r>
      <w:r>
        <w:rPr>
          <w:color w:val="171A60"/>
        </w:rPr>
        <w:t>of</w:t>
      </w:r>
      <w:r>
        <w:rPr>
          <w:color w:val="171A60"/>
          <w:spacing w:val="-5"/>
        </w:rPr>
        <w:t xml:space="preserve"> </w:t>
      </w:r>
      <w:r>
        <w:rPr>
          <w:color w:val="171A60"/>
        </w:rPr>
        <w:t>this</w:t>
      </w:r>
      <w:r>
        <w:rPr>
          <w:color w:val="171A60"/>
          <w:spacing w:val="-5"/>
        </w:rPr>
        <w:t xml:space="preserve"> </w:t>
      </w:r>
      <w:r>
        <w:rPr>
          <w:color w:val="171A60"/>
        </w:rPr>
        <w:t>project.</w:t>
      </w:r>
      <w:r>
        <w:rPr>
          <w:color w:val="171A60"/>
          <w:spacing w:val="-5"/>
        </w:rPr>
        <w:t xml:space="preserve"> </w:t>
      </w:r>
      <w:r>
        <w:rPr>
          <w:color w:val="171A60"/>
        </w:rPr>
        <w:t>I</w:t>
      </w:r>
      <w:r>
        <w:rPr>
          <w:color w:val="171A60"/>
          <w:spacing w:val="-5"/>
        </w:rPr>
        <w:t xml:space="preserve"> </w:t>
      </w:r>
      <w:r>
        <w:rPr>
          <w:color w:val="171A60"/>
        </w:rPr>
        <w:t>also</w:t>
      </w:r>
      <w:r>
        <w:rPr>
          <w:color w:val="171A60"/>
          <w:spacing w:val="-5"/>
        </w:rPr>
        <w:t xml:space="preserve"> </w:t>
      </w:r>
      <w:r>
        <w:rPr>
          <w:color w:val="171A60"/>
        </w:rPr>
        <w:t>appreciate</w:t>
      </w:r>
      <w:r>
        <w:rPr>
          <w:color w:val="171A60"/>
          <w:spacing w:val="-5"/>
        </w:rPr>
        <w:t xml:space="preserve"> </w:t>
      </w:r>
      <w:r>
        <w:rPr>
          <w:color w:val="171A60"/>
        </w:rPr>
        <w:t>the</w:t>
      </w:r>
      <w:r>
        <w:rPr>
          <w:color w:val="171A60"/>
          <w:spacing w:val="-5"/>
        </w:rPr>
        <w:t xml:space="preserve"> </w:t>
      </w:r>
      <w:r>
        <w:rPr>
          <w:color w:val="171A60"/>
        </w:rPr>
        <w:t>collaborative</w:t>
      </w:r>
      <w:r>
        <w:rPr>
          <w:color w:val="171A60"/>
          <w:spacing w:val="-5"/>
        </w:rPr>
        <w:t xml:space="preserve"> </w:t>
      </w:r>
      <w:r>
        <w:rPr>
          <w:color w:val="171A60"/>
        </w:rPr>
        <w:t>approach</w:t>
      </w:r>
      <w:r>
        <w:rPr>
          <w:color w:val="171A60"/>
          <w:spacing w:val="-5"/>
        </w:rPr>
        <w:t xml:space="preserve"> </w:t>
      </w:r>
      <w:r>
        <w:rPr>
          <w:color w:val="171A60"/>
        </w:rPr>
        <w:t>that</w:t>
      </w:r>
      <w:r>
        <w:rPr>
          <w:color w:val="171A60"/>
          <w:spacing w:val="-5"/>
        </w:rPr>
        <w:t xml:space="preserve"> </w:t>
      </w:r>
      <w:r>
        <w:rPr>
          <w:color w:val="171A60"/>
        </w:rPr>
        <w:t>all</w:t>
      </w:r>
      <w:r>
        <w:rPr>
          <w:color w:val="171A60"/>
          <w:spacing w:val="-5"/>
        </w:rPr>
        <w:t xml:space="preserve"> </w:t>
      </w:r>
      <w:r>
        <w:rPr>
          <w:color w:val="171A60"/>
        </w:rPr>
        <w:t>university stakeholders, government departments and relevant observers brought in their engagement with this project.</w:t>
      </w:r>
    </w:p>
    <w:p w14:paraId="37F1B128" w14:textId="77777777" w:rsidR="003A46D8" w:rsidRDefault="003A46D8">
      <w:pPr>
        <w:pStyle w:val="BodyText"/>
        <w:kinsoku w:val="0"/>
        <w:overflowPunct w:val="0"/>
        <w:spacing w:before="119" w:line="273" w:lineRule="auto"/>
        <w:ind w:left="3330" w:right="1750"/>
        <w:jc w:val="both"/>
        <w:rPr>
          <w:color w:val="171A60"/>
        </w:rPr>
      </w:pPr>
      <w:r>
        <w:rPr>
          <w:color w:val="171A60"/>
        </w:rPr>
        <w:t>Universities at their core are social institutions that operate in an open environment</w:t>
      </w:r>
      <w:r>
        <w:rPr>
          <w:color w:val="171A60"/>
          <w:spacing w:val="40"/>
        </w:rPr>
        <w:t xml:space="preserve"> </w:t>
      </w:r>
      <w:r>
        <w:rPr>
          <w:color w:val="171A60"/>
        </w:rPr>
        <w:t xml:space="preserve">to educate, teach, </w:t>
      </w:r>
      <w:proofErr w:type="gramStart"/>
      <w:r>
        <w:rPr>
          <w:color w:val="171A60"/>
        </w:rPr>
        <w:t>research</w:t>
      </w:r>
      <w:proofErr w:type="gramEnd"/>
      <w:r>
        <w:rPr>
          <w:color w:val="171A60"/>
        </w:rPr>
        <w:t xml:space="preserve"> and share knowledge. They interact with all sectors of the Australian economy through their research and education activities and hold a vast amount of personal data with over 1.3 million students and 130,000 employees in Australian universities (ABS, 2021). Unique and complex, the sector remains a significant target for cyber criminals and foreign interference attacks.</w:t>
      </w:r>
    </w:p>
    <w:p w14:paraId="4E262080" w14:textId="77777777" w:rsidR="003A46D8" w:rsidRDefault="003A46D8">
      <w:pPr>
        <w:pStyle w:val="BodyText"/>
        <w:kinsoku w:val="0"/>
        <w:overflowPunct w:val="0"/>
        <w:spacing w:before="117" w:line="273" w:lineRule="auto"/>
        <w:ind w:left="3330" w:right="1749"/>
        <w:jc w:val="both"/>
        <w:rPr>
          <w:color w:val="171A60"/>
        </w:rPr>
      </w:pPr>
      <w:r>
        <w:rPr>
          <w:color w:val="171A60"/>
        </w:rPr>
        <w:t>Over</w:t>
      </w:r>
      <w:r>
        <w:rPr>
          <w:color w:val="171A60"/>
          <w:spacing w:val="-13"/>
        </w:rPr>
        <w:t xml:space="preserve"> </w:t>
      </w:r>
      <w:r>
        <w:rPr>
          <w:color w:val="171A60"/>
        </w:rPr>
        <w:t>the</w:t>
      </w:r>
      <w:r>
        <w:rPr>
          <w:color w:val="171A60"/>
          <w:spacing w:val="-12"/>
        </w:rPr>
        <w:t xml:space="preserve"> </w:t>
      </w:r>
      <w:r>
        <w:rPr>
          <w:color w:val="171A60"/>
        </w:rPr>
        <w:t>life</w:t>
      </w:r>
      <w:r>
        <w:rPr>
          <w:color w:val="171A60"/>
          <w:spacing w:val="-13"/>
        </w:rPr>
        <w:t xml:space="preserve"> </w:t>
      </w:r>
      <w:r>
        <w:rPr>
          <w:color w:val="171A60"/>
        </w:rPr>
        <w:t>of</w:t>
      </w:r>
      <w:r>
        <w:rPr>
          <w:color w:val="171A60"/>
          <w:spacing w:val="-12"/>
        </w:rPr>
        <w:t xml:space="preserve"> </w:t>
      </w:r>
      <w:r>
        <w:rPr>
          <w:color w:val="171A60"/>
        </w:rPr>
        <w:t>this</w:t>
      </w:r>
      <w:r>
        <w:rPr>
          <w:color w:val="171A60"/>
          <w:spacing w:val="-13"/>
        </w:rPr>
        <w:t xml:space="preserve"> </w:t>
      </w:r>
      <w:r>
        <w:rPr>
          <w:color w:val="171A60"/>
        </w:rPr>
        <w:t>two-year</w:t>
      </w:r>
      <w:r>
        <w:rPr>
          <w:color w:val="171A60"/>
          <w:spacing w:val="-12"/>
        </w:rPr>
        <w:t xml:space="preserve"> </w:t>
      </w:r>
      <w:r>
        <w:rPr>
          <w:color w:val="171A60"/>
        </w:rPr>
        <w:t>project,</w:t>
      </w:r>
      <w:r>
        <w:rPr>
          <w:color w:val="171A60"/>
          <w:spacing w:val="-13"/>
        </w:rPr>
        <w:t xml:space="preserve"> </w:t>
      </w:r>
      <w:r>
        <w:rPr>
          <w:color w:val="171A60"/>
        </w:rPr>
        <w:t>the</w:t>
      </w:r>
      <w:r>
        <w:rPr>
          <w:color w:val="171A60"/>
          <w:spacing w:val="-12"/>
        </w:rPr>
        <w:t xml:space="preserve"> </w:t>
      </w:r>
      <w:r>
        <w:rPr>
          <w:color w:val="171A60"/>
        </w:rPr>
        <w:t>sector</w:t>
      </w:r>
      <w:r>
        <w:rPr>
          <w:color w:val="171A60"/>
          <w:spacing w:val="-13"/>
        </w:rPr>
        <w:t xml:space="preserve"> </w:t>
      </w:r>
      <w:r>
        <w:rPr>
          <w:color w:val="171A60"/>
        </w:rPr>
        <w:t>experienced</w:t>
      </w:r>
      <w:r>
        <w:rPr>
          <w:color w:val="171A60"/>
          <w:spacing w:val="-12"/>
        </w:rPr>
        <w:t xml:space="preserve"> </w:t>
      </w:r>
      <w:r>
        <w:rPr>
          <w:color w:val="171A60"/>
        </w:rPr>
        <w:t>dynamic</w:t>
      </w:r>
      <w:r>
        <w:rPr>
          <w:color w:val="171A60"/>
          <w:spacing w:val="-13"/>
        </w:rPr>
        <w:t xml:space="preserve"> </w:t>
      </w:r>
      <w:r>
        <w:rPr>
          <w:color w:val="171A60"/>
        </w:rPr>
        <w:t>change.</w:t>
      </w:r>
      <w:r>
        <w:rPr>
          <w:color w:val="171A60"/>
          <w:spacing w:val="-12"/>
        </w:rPr>
        <w:t xml:space="preserve"> </w:t>
      </w:r>
      <w:r>
        <w:rPr>
          <w:color w:val="171A60"/>
        </w:rPr>
        <w:t>In</w:t>
      </w:r>
      <w:r>
        <w:rPr>
          <w:color w:val="171A60"/>
          <w:spacing w:val="-13"/>
        </w:rPr>
        <w:t xml:space="preserve"> </w:t>
      </w:r>
      <w:r>
        <w:rPr>
          <w:color w:val="171A60"/>
        </w:rPr>
        <w:t>2020, the</w:t>
      </w:r>
      <w:r>
        <w:rPr>
          <w:color w:val="171A60"/>
          <w:spacing w:val="18"/>
        </w:rPr>
        <w:t xml:space="preserve"> </w:t>
      </w:r>
      <w:r>
        <w:rPr>
          <w:color w:val="171A60"/>
        </w:rPr>
        <w:t>sector</w:t>
      </w:r>
      <w:r>
        <w:rPr>
          <w:color w:val="171A60"/>
          <w:spacing w:val="18"/>
        </w:rPr>
        <w:t xml:space="preserve"> </w:t>
      </w:r>
      <w:r>
        <w:rPr>
          <w:color w:val="171A60"/>
        </w:rPr>
        <w:t>swiftly</w:t>
      </w:r>
      <w:r>
        <w:rPr>
          <w:color w:val="171A60"/>
          <w:spacing w:val="18"/>
        </w:rPr>
        <w:t xml:space="preserve"> </w:t>
      </w:r>
      <w:r>
        <w:rPr>
          <w:color w:val="171A60"/>
        </w:rPr>
        <w:t>transitioned</w:t>
      </w:r>
      <w:r>
        <w:rPr>
          <w:color w:val="171A60"/>
          <w:spacing w:val="18"/>
        </w:rPr>
        <w:t xml:space="preserve"> </w:t>
      </w:r>
      <w:r>
        <w:rPr>
          <w:color w:val="171A60"/>
        </w:rPr>
        <w:t>to</w:t>
      </w:r>
      <w:r>
        <w:rPr>
          <w:color w:val="171A60"/>
          <w:spacing w:val="18"/>
        </w:rPr>
        <w:t xml:space="preserve"> </w:t>
      </w:r>
      <w:r>
        <w:rPr>
          <w:color w:val="171A60"/>
        </w:rPr>
        <w:t>online</w:t>
      </w:r>
      <w:r>
        <w:rPr>
          <w:color w:val="171A60"/>
          <w:spacing w:val="18"/>
        </w:rPr>
        <w:t xml:space="preserve"> </w:t>
      </w:r>
      <w:r>
        <w:rPr>
          <w:color w:val="171A60"/>
        </w:rPr>
        <w:t>ways</w:t>
      </w:r>
      <w:r>
        <w:rPr>
          <w:color w:val="171A60"/>
          <w:spacing w:val="18"/>
        </w:rPr>
        <w:t xml:space="preserve"> </w:t>
      </w:r>
      <w:r>
        <w:rPr>
          <w:color w:val="171A60"/>
        </w:rPr>
        <w:t>of</w:t>
      </w:r>
      <w:r>
        <w:rPr>
          <w:color w:val="171A60"/>
          <w:spacing w:val="18"/>
        </w:rPr>
        <w:t xml:space="preserve"> </w:t>
      </w:r>
      <w:r>
        <w:rPr>
          <w:color w:val="171A60"/>
        </w:rPr>
        <w:t>teaching</w:t>
      </w:r>
      <w:r>
        <w:rPr>
          <w:color w:val="171A60"/>
          <w:spacing w:val="18"/>
        </w:rPr>
        <w:t xml:space="preserve"> </w:t>
      </w:r>
      <w:r>
        <w:rPr>
          <w:color w:val="171A60"/>
        </w:rPr>
        <w:t>and</w:t>
      </w:r>
      <w:r>
        <w:rPr>
          <w:color w:val="171A60"/>
          <w:spacing w:val="18"/>
        </w:rPr>
        <w:t xml:space="preserve"> </w:t>
      </w:r>
      <w:r>
        <w:rPr>
          <w:color w:val="171A60"/>
        </w:rPr>
        <w:t>operating</w:t>
      </w:r>
      <w:r>
        <w:rPr>
          <w:color w:val="171A60"/>
          <w:spacing w:val="18"/>
        </w:rPr>
        <w:t xml:space="preserve"> </w:t>
      </w:r>
      <w:proofErr w:type="gramStart"/>
      <w:r>
        <w:rPr>
          <w:color w:val="171A60"/>
        </w:rPr>
        <w:t>as</w:t>
      </w:r>
      <w:r>
        <w:rPr>
          <w:color w:val="171A60"/>
          <w:spacing w:val="18"/>
        </w:rPr>
        <w:t xml:space="preserve"> </w:t>
      </w:r>
      <w:r>
        <w:rPr>
          <w:color w:val="171A60"/>
        </w:rPr>
        <w:t>a</w:t>
      </w:r>
      <w:r>
        <w:rPr>
          <w:color w:val="171A60"/>
          <w:spacing w:val="18"/>
        </w:rPr>
        <w:t xml:space="preserve"> </w:t>
      </w:r>
      <w:r>
        <w:rPr>
          <w:color w:val="171A60"/>
        </w:rPr>
        <w:t>result of</w:t>
      </w:r>
      <w:proofErr w:type="gramEnd"/>
      <w:r>
        <w:rPr>
          <w:color w:val="171A60"/>
        </w:rPr>
        <w:t xml:space="preserve"> COVID-19 and subsequent lockdowns. In 2021, the sector underwent legislative reform</w:t>
      </w:r>
      <w:r>
        <w:rPr>
          <w:color w:val="171A60"/>
          <w:spacing w:val="25"/>
        </w:rPr>
        <w:t xml:space="preserve"> </w:t>
      </w:r>
      <w:r>
        <w:rPr>
          <w:color w:val="171A60"/>
        </w:rPr>
        <w:t>with</w:t>
      </w:r>
      <w:r>
        <w:rPr>
          <w:color w:val="171A60"/>
          <w:spacing w:val="25"/>
        </w:rPr>
        <w:t xml:space="preserve"> </w:t>
      </w:r>
      <w:r>
        <w:rPr>
          <w:color w:val="171A60"/>
        </w:rPr>
        <w:t>the</w:t>
      </w:r>
      <w:r>
        <w:rPr>
          <w:color w:val="171A60"/>
          <w:spacing w:val="25"/>
        </w:rPr>
        <w:t xml:space="preserve"> </w:t>
      </w:r>
      <w:r>
        <w:rPr>
          <w:color w:val="171A60"/>
        </w:rPr>
        <w:t>higher</w:t>
      </w:r>
      <w:r>
        <w:rPr>
          <w:color w:val="171A60"/>
          <w:spacing w:val="25"/>
        </w:rPr>
        <w:t xml:space="preserve"> </w:t>
      </w:r>
      <w:r>
        <w:rPr>
          <w:color w:val="171A60"/>
        </w:rPr>
        <w:t>education</w:t>
      </w:r>
      <w:r>
        <w:rPr>
          <w:color w:val="171A60"/>
          <w:spacing w:val="25"/>
        </w:rPr>
        <w:t xml:space="preserve"> </w:t>
      </w:r>
      <w:r>
        <w:rPr>
          <w:color w:val="171A60"/>
        </w:rPr>
        <w:t>sector</w:t>
      </w:r>
      <w:r>
        <w:rPr>
          <w:color w:val="171A60"/>
          <w:spacing w:val="25"/>
        </w:rPr>
        <w:t xml:space="preserve"> </w:t>
      </w:r>
      <w:r>
        <w:rPr>
          <w:color w:val="171A60"/>
        </w:rPr>
        <w:t>being</w:t>
      </w:r>
      <w:r>
        <w:rPr>
          <w:color w:val="171A60"/>
          <w:spacing w:val="25"/>
        </w:rPr>
        <w:t xml:space="preserve"> </w:t>
      </w:r>
      <w:r>
        <w:rPr>
          <w:color w:val="171A60"/>
        </w:rPr>
        <w:t>deemed</w:t>
      </w:r>
      <w:r>
        <w:rPr>
          <w:color w:val="171A60"/>
          <w:spacing w:val="25"/>
        </w:rPr>
        <w:t xml:space="preserve"> </w:t>
      </w:r>
      <w:r>
        <w:rPr>
          <w:color w:val="171A60"/>
        </w:rPr>
        <w:t>critical</w:t>
      </w:r>
      <w:r>
        <w:rPr>
          <w:color w:val="171A60"/>
          <w:spacing w:val="25"/>
        </w:rPr>
        <w:t xml:space="preserve"> </w:t>
      </w:r>
      <w:r>
        <w:rPr>
          <w:color w:val="171A60"/>
        </w:rPr>
        <w:t>infrastructure.</w:t>
      </w:r>
      <w:r>
        <w:rPr>
          <w:color w:val="171A60"/>
          <w:spacing w:val="25"/>
        </w:rPr>
        <w:t xml:space="preserve"> </w:t>
      </w:r>
      <w:r>
        <w:rPr>
          <w:color w:val="171A60"/>
        </w:rPr>
        <w:t>And, in 2022 the sector has adapted to a rapidly changing cyber and foreign interference threat environment exacerbated by geopolitical factors.</w:t>
      </w:r>
    </w:p>
    <w:p w14:paraId="27B9A797" w14:textId="77777777" w:rsidR="003A46D8" w:rsidRDefault="003A46D8">
      <w:pPr>
        <w:pStyle w:val="BodyText"/>
        <w:kinsoku w:val="0"/>
        <w:overflowPunct w:val="0"/>
        <w:spacing w:before="117" w:line="273" w:lineRule="auto"/>
        <w:ind w:left="3330" w:right="1749"/>
        <w:jc w:val="both"/>
        <w:rPr>
          <w:color w:val="171A60"/>
        </w:rPr>
      </w:pPr>
      <w:r>
        <w:rPr>
          <w:color w:val="171A60"/>
        </w:rPr>
        <w:t xml:space="preserve">While each university varies in size, </w:t>
      </w:r>
      <w:proofErr w:type="gramStart"/>
      <w:r>
        <w:rPr>
          <w:color w:val="171A60"/>
        </w:rPr>
        <w:t>maturity</w:t>
      </w:r>
      <w:proofErr w:type="gramEnd"/>
      <w:r>
        <w:rPr>
          <w:color w:val="171A60"/>
        </w:rPr>
        <w:t xml:space="preserve"> and level of exposure to cyber threats, there is a need to share and learn from one another and form a united interface with government against such threats. The Trusted Cyber Security Forums that formed part of this project allowed for these trusted conversations between university executives and government to take place, the sharing of knowledge on a range of cyber security </w:t>
      </w:r>
      <w:proofErr w:type="gramStart"/>
      <w:r>
        <w:rPr>
          <w:color w:val="171A60"/>
        </w:rPr>
        <w:t>areas, and</w:t>
      </w:r>
      <w:proofErr w:type="gramEnd"/>
      <w:r>
        <w:rPr>
          <w:color w:val="171A60"/>
        </w:rPr>
        <w:t xml:space="preserve"> building strong and meaningful partnerships.</w:t>
      </w:r>
    </w:p>
    <w:p w14:paraId="185F2493" w14:textId="77777777" w:rsidR="003A46D8" w:rsidRDefault="003A46D8">
      <w:pPr>
        <w:pStyle w:val="BodyText"/>
        <w:kinsoku w:val="0"/>
        <w:overflowPunct w:val="0"/>
        <w:spacing w:before="118" w:line="273" w:lineRule="auto"/>
        <w:ind w:left="3330" w:right="1750"/>
        <w:jc w:val="both"/>
        <w:rPr>
          <w:color w:val="171A60"/>
          <w:spacing w:val="-2"/>
        </w:rPr>
      </w:pPr>
      <w:r>
        <w:rPr>
          <w:color w:val="171A60"/>
        </w:rPr>
        <w:t>A suite of cyber security resources in the form of handbooks, executive blueprints,</w:t>
      </w:r>
      <w:r>
        <w:rPr>
          <w:color w:val="171A60"/>
          <w:spacing w:val="40"/>
        </w:rPr>
        <w:t xml:space="preserve"> </w:t>
      </w:r>
      <w:r>
        <w:rPr>
          <w:color w:val="171A60"/>
        </w:rPr>
        <w:t xml:space="preserve">an online </w:t>
      </w:r>
      <w:proofErr w:type="gramStart"/>
      <w:r>
        <w:rPr>
          <w:color w:val="171A60"/>
        </w:rPr>
        <w:t>tool</w:t>
      </w:r>
      <w:proofErr w:type="gramEnd"/>
      <w:r>
        <w:rPr>
          <w:color w:val="171A60"/>
        </w:rPr>
        <w:t xml:space="preserve"> and training programs were also developed by the RMIT project team and disseminated to the sector in August 2022. Depending on the needs of each university, they can download, </w:t>
      </w:r>
      <w:proofErr w:type="gramStart"/>
      <w:r>
        <w:rPr>
          <w:color w:val="171A60"/>
        </w:rPr>
        <w:t>utilise</w:t>
      </w:r>
      <w:proofErr w:type="gramEnd"/>
      <w:r>
        <w:rPr>
          <w:color w:val="171A60"/>
        </w:rPr>
        <w:t xml:space="preserve"> and implement the resources as appropriate</w:t>
      </w:r>
      <w:r>
        <w:rPr>
          <w:color w:val="171A60"/>
          <w:spacing w:val="40"/>
        </w:rPr>
        <w:t xml:space="preserve"> </w:t>
      </w:r>
      <w:r>
        <w:rPr>
          <w:color w:val="171A60"/>
        </w:rPr>
        <w:t xml:space="preserve">for their community. It has been pleasing to see Australian universities utilise these </w:t>
      </w:r>
      <w:r>
        <w:rPr>
          <w:color w:val="171A60"/>
          <w:spacing w:val="-2"/>
        </w:rPr>
        <w:t>resources.</w:t>
      </w:r>
    </w:p>
    <w:p w14:paraId="150AD147" w14:textId="77777777" w:rsidR="003A46D8" w:rsidRDefault="003A46D8">
      <w:pPr>
        <w:pStyle w:val="BodyText"/>
        <w:kinsoku w:val="0"/>
        <w:overflowPunct w:val="0"/>
        <w:spacing w:before="117" w:line="273" w:lineRule="auto"/>
        <w:ind w:left="3330" w:right="1750"/>
        <w:jc w:val="both"/>
        <w:rPr>
          <w:color w:val="171A60"/>
        </w:rPr>
      </w:pPr>
      <w:r>
        <w:rPr>
          <w:color w:val="171A60"/>
        </w:rPr>
        <w:t>As the project comes to a formal conclusion in December 2022, the community of practice formed through the Trusted Cyber Security Forums will remain. We look forward to building on the project’s success through new initiatives between the Australian government and the university sector.</w:t>
      </w:r>
    </w:p>
    <w:p w14:paraId="5B0B5B45" w14:textId="77777777" w:rsidR="003A46D8" w:rsidRDefault="003A46D8">
      <w:pPr>
        <w:pStyle w:val="BodyText"/>
        <w:kinsoku w:val="0"/>
        <w:overflowPunct w:val="0"/>
        <w:rPr>
          <w:sz w:val="20"/>
          <w:szCs w:val="20"/>
        </w:rPr>
      </w:pPr>
    </w:p>
    <w:p w14:paraId="5DB95509" w14:textId="77777777" w:rsidR="003A46D8" w:rsidRDefault="003A46D8">
      <w:pPr>
        <w:pStyle w:val="BodyText"/>
        <w:kinsoku w:val="0"/>
        <w:overflowPunct w:val="0"/>
        <w:spacing w:before="8"/>
        <w:rPr>
          <w:sz w:val="16"/>
          <w:szCs w:val="16"/>
        </w:rPr>
      </w:pPr>
    </w:p>
    <w:p w14:paraId="2A00147C" w14:textId="77777777" w:rsidR="003A46D8" w:rsidRDefault="003A46D8">
      <w:pPr>
        <w:pStyle w:val="BodyText"/>
        <w:kinsoku w:val="0"/>
        <w:overflowPunct w:val="0"/>
        <w:spacing w:before="1"/>
        <w:ind w:left="3330"/>
        <w:jc w:val="both"/>
        <w:rPr>
          <w:rFonts w:ascii="HelveticaNeueLT Pro 75 Bd" w:hAnsi="HelveticaNeueLT Pro 75 Bd" w:cs="HelveticaNeueLT Pro 75 Bd"/>
          <w:b/>
          <w:bCs/>
          <w:color w:val="171A60"/>
          <w:spacing w:val="-2"/>
          <w:sz w:val="20"/>
          <w:szCs w:val="20"/>
        </w:rPr>
      </w:pPr>
      <w:r>
        <w:rPr>
          <w:rFonts w:ascii="HelveticaNeueLT Pro 75 Bd" w:hAnsi="HelveticaNeueLT Pro 75 Bd" w:cs="HelveticaNeueLT Pro 75 Bd"/>
          <w:b/>
          <w:bCs/>
          <w:color w:val="171A60"/>
          <w:sz w:val="20"/>
          <w:szCs w:val="20"/>
        </w:rPr>
        <w:t>Professor</w:t>
      </w:r>
      <w:r>
        <w:rPr>
          <w:rFonts w:ascii="HelveticaNeueLT Pro 75 Bd" w:hAnsi="HelveticaNeueLT Pro 75 Bd" w:cs="HelveticaNeueLT Pro 75 Bd"/>
          <w:b/>
          <w:bCs/>
          <w:color w:val="171A60"/>
          <w:spacing w:val="11"/>
          <w:sz w:val="20"/>
          <w:szCs w:val="20"/>
        </w:rPr>
        <w:t xml:space="preserve"> </w:t>
      </w:r>
      <w:r>
        <w:rPr>
          <w:rFonts w:ascii="HelveticaNeueLT Pro 75 Bd" w:hAnsi="HelveticaNeueLT Pro 75 Bd" w:cs="HelveticaNeueLT Pro 75 Bd"/>
          <w:b/>
          <w:bCs/>
          <w:color w:val="171A60"/>
          <w:sz w:val="20"/>
          <w:szCs w:val="20"/>
        </w:rPr>
        <w:t>Matt</w:t>
      </w:r>
      <w:r>
        <w:rPr>
          <w:rFonts w:ascii="HelveticaNeueLT Pro 75 Bd" w:hAnsi="HelveticaNeueLT Pro 75 Bd" w:cs="HelveticaNeueLT Pro 75 Bd"/>
          <w:b/>
          <w:bCs/>
          <w:color w:val="171A60"/>
          <w:spacing w:val="11"/>
          <w:sz w:val="20"/>
          <w:szCs w:val="20"/>
        </w:rPr>
        <w:t xml:space="preserve"> </w:t>
      </w:r>
      <w:r>
        <w:rPr>
          <w:rFonts w:ascii="HelveticaNeueLT Pro 75 Bd" w:hAnsi="HelveticaNeueLT Pro 75 Bd" w:cs="HelveticaNeueLT Pro 75 Bd"/>
          <w:b/>
          <w:bCs/>
          <w:color w:val="171A60"/>
          <w:spacing w:val="-2"/>
          <w:sz w:val="20"/>
          <w:szCs w:val="20"/>
        </w:rPr>
        <w:t>Warren,</w:t>
      </w:r>
    </w:p>
    <w:p w14:paraId="601EA732" w14:textId="77777777" w:rsidR="003A46D8" w:rsidRDefault="003A46D8">
      <w:pPr>
        <w:pStyle w:val="Heading5"/>
        <w:kinsoku w:val="0"/>
        <w:overflowPunct w:val="0"/>
        <w:spacing w:before="110" w:line="225" w:lineRule="auto"/>
        <w:ind w:left="3330" w:right="1714"/>
        <w:rPr>
          <w:rFonts w:ascii="HelveticaNeueLT Pro 55 Roman" w:hAnsi="HelveticaNeueLT Pro 55 Roman" w:cs="HelveticaNeueLT Pro 55 Roman"/>
          <w:color w:val="171A60"/>
        </w:rPr>
      </w:pPr>
      <w:r>
        <w:rPr>
          <w:rFonts w:ascii="HelveticaNeueLT Pro 55 Roman" w:hAnsi="HelveticaNeueLT Pro 55 Roman" w:cs="HelveticaNeueLT Pro 55 Roman"/>
          <w:color w:val="171A60"/>
        </w:rPr>
        <w:t>Director of the RMIT Centre of Cyber Security Research and Innovation, RMIT University</w:t>
      </w:r>
    </w:p>
    <w:p w14:paraId="13011451" w14:textId="77777777" w:rsidR="003A46D8" w:rsidRDefault="003A46D8">
      <w:pPr>
        <w:pStyle w:val="Heading5"/>
        <w:kinsoku w:val="0"/>
        <w:overflowPunct w:val="0"/>
        <w:spacing w:before="110" w:line="225" w:lineRule="auto"/>
        <w:ind w:left="3330" w:right="1714"/>
        <w:rPr>
          <w:rFonts w:ascii="HelveticaNeueLT Pro 55 Roman" w:hAnsi="HelveticaNeueLT Pro 55 Roman" w:cs="HelveticaNeueLT Pro 55 Roman"/>
          <w:color w:val="171A60"/>
        </w:rPr>
        <w:sectPr w:rsidR="003A46D8">
          <w:pgSz w:w="11910" w:h="16840"/>
          <w:pgMar w:top="700" w:right="0" w:bottom="280" w:left="0" w:header="720" w:footer="720" w:gutter="0"/>
          <w:cols w:space="720"/>
          <w:noEndnote/>
        </w:sectPr>
      </w:pPr>
    </w:p>
    <w:p w14:paraId="2B75112A" w14:textId="657973B5" w:rsidR="003A46D8" w:rsidRDefault="00D00E2B">
      <w:pPr>
        <w:pStyle w:val="BodyText"/>
        <w:kinsoku w:val="0"/>
        <w:overflowPunct w:val="0"/>
        <w:spacing w:before="150" w:line="199" w:lineRule="auto"/>
        <w:ind w:left="888" w:right="7167"/>
        <w:rPr>
          <w:rFonts w:ascii="Museo 700" w:hAnsi="Museo 700" w:cs="Museo 700"/>
          <w:b/>
          <w:bCs/>
          <w:color w:val="000053"/>
          <w:spacing w:val="-4"/>
          <w:sz w:val="64"/>
          <w:szCs w:val="64"/>
        </w:rPr>
      </w:pPr>
      <w:r>
        <w:rPr>
          <w:noProof/>
        </w:rPr>
        <w:lastRenderedPageBreak/>
        <mc:AlternateContent>
          <mc:Choice Requires="wpg">
            <w:drawing>
              <wp:anchor distT="0" distB="0" distL="114300" distR="114300" simplePos="0" relativeHeight="251582976" behindDoc="1" locked="0" layoutInCell="0" allowOverlap="1" wp14:anchorId="2B6A9B38" wp14:editId="02461B2D">
                <wp:simplePos x="0" y="0"/>
                <wp:positionH relativeFrom="page">
                  <wp:posOffset>-12700</wp:posOffset>
                </wp:positionH>
                <wp:positionV relativeFrom="margin">
                  <wp:align>bottom</wp:align>
                </wp:positionV>
                <wp:extent cx="7560310" cy="10692130"/>
                <wp:effectExtent l="0" t="0" r="0" b="0"/>
                <wp:wrapNone/>
                <wp:docPr id="500" name="Group 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636" name="Freeform 31"/>
                        <wps:cNvSpPr>
                          <a:spLocks/>
                        </wps:cNvSpPr>
                        <wps:spPr bwMode="auto">
                          <a:xfrm>
                            <a:off x="0" y="0"/>
                            <a:ext cx="5244" cy="16416"/>
                          </a:xfrm>
                          <a:custGeom>
                            <a:avLst/>
                            <a:gdLst>
                              <a:gd name="T0" fmla="*/ 0 w 5244"/>
                              <a:gd name="T1" fmla="*/ 16415 h 16416"/>
                              <a:gd name="T2" fmla="*/ 5243 w 5244"/>
                              <a:gd name="T3" fmla="*/ 16415 h 16416"/>
                              <a:gd name="T4" fmla="*/ 5243 w 5244"/>
                              <a:gd name="T5" fmla="*/ 0 h 16416"/>
                              <a:gd name="T6" fmla="*/ 0 w 5244"/>
                              <a:gd name="T7" fmla="*/ 0 h 16416"/>
                              <a:gd name="T8" fmla="*/ 0 w 5244"/>
                              <a:gd name="T9" fmla="*/ 16415 h 16416"/>
                            </a:gdLst>
                            <a:ahLst/>
                            <a:cxnLst>
                              <a:cxn ang="0">
                                <a:pos x="T0" y="T1"/>
                              </a:cxn>
                              <a:cxn ang="0">
                                <a:pos x="T2" y="T3"/>
                              </a:cxn>
                              <a:cxn ang="0">
                                <a:pos x="T4" y="T5"/>
                              </a:cxn>
                              <a:cxn ang="0">
                                <a:pos x="T6" y="T7"/>
                              </a:cxn>
                              <a:cxn ang="0">
                                <a:pos x="T8" y="T9"/>
                              </a:cxn>
                            </a:cxnLst>
                            <a:rect l="0" t="0" r="r" b="b"/>
                            <a:pathLst>
                              <a:path w="5244" h="16416">
                                <a:moveTo>
                                  <a:pt x="0" y="16415"/>
                                </a:moveTo>
                                <a:lnTo>
                                  <a:pt x="5243" y="16415"/>
                                </a:lnTo>
                                <a:lnTo>
                                  <a:pt x="5243" y="0"/>
                                </a:lnTo>
                                <a:lnTo>
                                  <a:pt x="0" y="0"/>
                                </a:lnTo>
                                <a:lnTo>
                                  <a:pt x="0" y="16415"/>
                                </a:lnTo>
                                <a:close/>
                              </a:path>
                            </a:pathLst>
                          </a:custGeom>
                          <a:solidFill>
                            <a:srgbClr val="008275"/>
                          </a:solidFill>
                          <a:ln>
                            <a:noFill/>
                          </a:ln>
                        </wps:spPr>
                        <wps:bodyPr rot="0" vert="horz" wrap="square" lIns="91440" tIns="45720" rIns="91440" bIns="45720" anchor="t" anchorCtr="0" upright="1">
                          <a:noAutofit/>
                        </wps:bodyPr>
                      </wps:wsp>
                      <wps:wsp>
                        <wps:cNvPr id="637" name="Freeform 32"/>
                        <wps:cNvSpPr>
                          <a:spLocks/>
                        </wps:cNvSpPr>
                        <wps:spPr bwMode="auto">
                          <a:xfrm>
                            <a:off x="0" y="0"/>
                            <a:ext cx="11906" cy="16837"/>
                          </a:xfrm>
                          <a:custGeom>
                            <a:avLst/>
                            <a:gdLst>
                              <a:gd name="T0" fmla="*/ 11905 w 11906"/>
                              <a:gd name="T1" fmla="*/ 16415 h 16837"/>
                              <a:gd name="T2" fmla="*/ 11905 w 11906"/>
                              <a:gd name="T3" fmla="*/ 16415 h 16837"/>
                              <a:gd name="T4" fmla="*/ 11905 w 11906"/>
                              <a:gd name="T5" fmla="*/ 0 h 16837"/>
                              <a:gd name="T6" fmla="*/ 5243 w 11906"/>
                              <a:gd name="T7" fmla="*/ 0 h 16837"/>
                              <a:gd name="T8" fmla="*/ 5243 w 11906"/>
                              <a:gd name="T9" fmla="*/ 16415 h 16837"/>
                              <a:gd name="T10" fmla="*/ 0 w 11906"/>
                              <a:gd name="T11" fmla="*/ 16415 h 16837"/>
                              <a:gd name="T12" fmla="*/ 0 w 11906"/>
                              <a:gd name="T13" fmla="*/ 16837 h 16837"/>
                              <a:gd name="T14" fmla="*/ 5243 w 11906"/>
                              <a:gd name="T15" fmla="*/ 16837 h 16837"/>
                              <a:gd name="T16" fmla="*/ 11905 w 11906"/>
                              <a:gd name="T17" fmla="*/ 16837 h 16837"/>
                              <a:gd name="T18" fmla="*/ 11905 w 11906"/>
                              <a:gd name="T19" fmla="*/ 16837 h 16837"/>
                              <a:gd name="T20" fmla="*/ 11905 w 11906"/>
                              <a:gd name="T21" fmla="*/ 16415 h 168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906" h="16837">
                                <a:moveTo>
                                  <a:pt x="11905" y="16415"/>
                                </a:moveTo>
                                <a:lnTo>
                                  <a:pt x="11905" y="16415"/>
                                </a:lnTo>
                                <a:lnTo>
                                  <a:pt x="11905" y="0"/>
                                </a:lnTo>
                                <a:lnTo>
                                  <a:pt x="5243" y="0"/>
                                </a:lnTo>
                                <a:lnTo>
                                  <a:pt x="5243" y="16415"/>
                                </a:lnTo>
                                <a:lnTo>
                                  <a:pt x="0" y="16415"/>
                                </a:lnTo>
                                <a:lnTo>
                                  <a:pt x="0" y="16837"/>
                                </a:lnTo>
                                <a:lnTo>
                                  <a:pt x="5243" y="16837"/>
                                </a:lnTo>
                                <a:lnTo>
                                  <a:pt x="11905" y="16837"/>
                                </a:lnTo>
                                <a:lnTo>
                                  <a:pt x="11905" y="16837"/>
                                </a:lnTo>
                                <a:lnTo>
                                  <a:pt x="11905" y="16415"/>
                                </a:lnTo>
                                <a:close/>
                              </a:path>
                            </a:pathLst>
                          </a:custGeom>
                          <a:solidFill>
                            <a:srgbClr val="1A386B"/>
                          </a:solidFill>
                          <a:ln>
                            <a:noFill/>
                          </a:ln>
                        </wps:spPr>
                        <wps:bodyPr rot="0" vert="horz" wrap="square" lIns="91440" tIns="45720" rIns="91440" bIns="45720" anchor="t" anchorCtr="0" upright="1">
                          <a:noAutofit/>
                        </wps:bodyPr>
                      </wps:wsp>
                      <wps:wsp>
                        <wps:cNvPr id="638" name="Freeform 33"/>
                        <wps:cNvSpPr>
                          <a:spLocks/>
                        </wps:cNvSpPr>
                        <wps:spPr bwMode="auto">
                          <a:xfrm>
                            <a:off x="888" y="10185"/>
                            <a:ext cx="4007" cy="1"/>
                          </a:xfrm>
                          <a:custGeom>
                            <a:avLst/>
                            <a:gdLst>
                              <a:gd name="T0" fmla="*/ 0 w 4007"/>
                              <a:gd name="T1" fmla="*/ 0 h 1"/>
                              <a:gd name="T2" fmla="*/ 4006 w 4007"/>
                              <a:gd name="T3" fmla="*/ 0 h 1"/>
                            </a:gdLst>
                            <a:ahLst/>
                            <a:cxnLst>
                              <a:cxn ang="0">
                                <a:pos x="T0" y="T1"/>
                              </a:cxn>
                              <a:cxn ang="0">
                                <a:pos x="T2" y="T3"/>
                              </a:cxn>
                            </a:cxnLst>
                            <a:rect l="0" t="0" r="r" b="b"/>
                            <a:pathLst>
                              <a:path w="4007" h="1">
                                <a:moveTo>
                                  <a:pt x="0" y="0"/>
                                </a:moveTo>
                                <a:lnTo>
                                  <a:pt x="4006" y="0"/>
                                </a:lnTo>
                              </a:path>
                            </a:pathLst>
                          </a:custGeom>
                          <a:noFill/>
                          <a:ln w="15240">
                            <a:solidFill>
                              <a:srgbClr val="000053"/>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07D92B" id="Group 500" o:spid="_x0000_s1026" alt="&quot;&quot;" style="position:absolute;margin-left:-1pt;margin-top:0;width:595.3pt;height:841.9pt;z-index:-251733504;mso-position-horizontal-relative:page;mso-position-vertical:bottom;mso-position-vertical-relative:margin"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" o:allowincell="f">
                <v:shape id="Freeform 31" o:spid="_x0000_s1027" style="position:absolute;width:5244;height:16416;visibility:visible;mso-wrap-style:square;v-text-anchor:top" coordsize="5244,1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" path="m,16415r5243,l5243,,,,,16415xe" fillcolor="#008275" stroked="f">
                  <v:path arrowok="t" o:connecttype="custom" o:connectlocs="0,16415;5243,16415;5243,0;0,0;0,16415" o:connectangles="0,0,0,0,0"/>
                </v:shape>
                <v:shape id="Freeform 32" o:spid="_x0000_s1028"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" path="m11905,16415r,l11905,,5243,r,16415l,16415r,422l5243,16837r6662,l11905,16837r,-422xe" fillcolor="#1a386b" stroked="f">
                  <v:path arrowok="t" o:connecttype="custom" o:connectlocs="11905,16415;11905,16415;11905,0;5243,0;5243,16415;0,16415;0,16837;5243,16837;11905,16837;11905,16837;11905,16415" o:connectangles="0,0,0,0,0,0,0,0,0,0,0"/>
                </v:shape>
                <v:shape id="Freeform 33" o:spid="_x0000_s1029" style="position:absolute;left:888;top:10185;width:4007;height:1;visibility:visible;mso-wrap-style:square;v-text-anchor:top" coordsize="40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" path="m,l4006,e" filled="f" strokecolor="#000053" strokeweight="1.2pt">
                  <v:path arrowok="t" o:connecttype="custom" o:connectlocs="0,0;4006,0" o:connectangles="0,0"/>
                </v:shape>
                <w10:wrap anchorx="page" anchory="margin"/>
              </v:group>
            </w:pict>
          </mc:Fallback>
        </mc:AlternateContent>
      </w:r>
      <w:r w:rsidR="003A46D8">
        <w:rPr>
          <w:rFonts w:ascii="Museo 700" w:hAnsi="Museo 700" w:cs="Museo 700"/>
          <w:b/>
          <w:bCs/>
          <w:color w:val="000053"/>
          <w:spacing w:val="-4"/>
          <w:sz w:val="64"/>
          <w:szCs w:val="64"/>
        </w:rPr>
        <w:t>Project Team</w:t>
      </w:r>
    </w:p>
    <w:p w14:paraId="45203267" w14:textId="7F58CE14" w:rsidR="003A46D8" w:rsidRPr="002616E3" w:rsidRDefault="00C40DEF">
      <w:pPr>
        <w:pStyle w:val="BodyText"/>
        <w:kinsoku w:val="0"/>
        <w:overflowPunct w:val="0"/>
        <w:spacing w:before="466" w:line="228" w:lineRule="auto"/>
        <w:ind w:left="888" w:right="6437"/>
        <w:rPr>
          <w:rFonts w:ascii="Museo 700" w:hAnsi="Museo 700" w:cs="Museo 700"/>
          <w:b/>
          <w:bCs/>
          <w:color w:val="002060"/>
          <w:spacing w:val="-4"/>
          <w:sz w:val="28"/>
          <w:szCs w:val="28"/>
        </w:rPr>
      </w:pPr>
      <w:r>
        <w:rPr>
          <w:noProof/>
        </w:rPr>
        <mc:AlternateContent>
          <mc:Choice Requires="wps">
            <w:drawing>
              <wp:anchor distT="0" distB="0" distL="114300" distR="114300" simplePos="0" relativeHeight="251584000" behindDoc="0" locked="0" layoutInCell="0" allowOverlap="1" wp14:anchorId="64D3C3E1" wp14:editId="4CC5C210">
                <wp:simplePos x="0" y="0"/>
                <wp:positionH relativeFrom="page">
                  <wp:posOffset>3514725</wp:posOffset>
                </wp:positionH>
                <wp:positionV relativeFrom="paragraph">
                  <wp:posOffset>312420</wp:posOffset>
                </wp:positionV>
                <wp:extent cx="3899535" cy="6724650"/>
                <wp:effectExtent l="0" t="0" r="5715" b="0"/>
                <wp:wrapNone/>
                <wp:docPr id="460" name="Text Box 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9535" cy="6724650"/>
                        </a:xfrm>
                        <a:prstGeom prst="rect">
                          <a:avLst/>
                        </a:prstGeom>
                        <a:noFill/>
                        <a:ln>
                          <a:noFill/>
                        </a:ln>
                      </wps:spPr>
                      <wps:txbx>
                        <w:txbxContent>
                          <w:tbl>
                            <w:tblPr>
                              <w:tblStyle w:val="TableGridLight"/>
                              <w:tblW w:w="0" w:type="auto"/>
                              <w:tblLayout w:type="fixed"/>
                              <w:tblLook w:val="04A0" w:firstRow="1" w:lastRow="0" w:firstColumn="1" w:lastColumn="0" w:noHBand="0" w:noVBand="1"/>
                            </w:tblPr>
                            <w:tblGrid>
                              <w:gridCol w:w="2912"/>
                              <w:gridCol w:w="3108"/>
                            </w:tblGrid>
                            <w:tr w:rsidR="003A46D8" w14:paraId="561ACEF5" w14:textId="77777777" w:rsidTr="009379AD">
                              <w:trPr>
                                <w:trHeight w:val="431"/>
                              </w:trPr>
                              <w:tc>
                                <w:tcPr>
                                  <w:tcW w:w="2912" w:type="dxa"/>
                                </w:tcPr>
                                <w:p w14:paraId="414FC2E3" w14:textId="77777777" w:rsidR="003A46D8" w:rsidRDefault="003A46D8">
                                  <w:pPr>
                                    <w:pStyle w:val="TableParagraph"/>
                                    <w:kinsoku w:val="0"/>
                                    <w:overflowPunct w:val="0"/>
                                    <w:spacing w:line="279" w:lineRule="exact"/>
                                    <w:ind w:left="55"/>
                                    <w:rPr>
                                      <w:rFonts w:ascii="Museo 700" w:hAnsi="Museo 700" w:cs="Museo 700"/>
                                      <w:b/>
                                      <w:bCs/>
                                      <w:color w:val="FFFFFF"/>
                                      <w:spacing w:val="-2"/>
                                    </w:rPr>
                                  </w:pPr>
                                  <w:r>
                                    <w:rPr>
                                      <w:rFonts w:ascii="Museo 700" w:hAnsi="Museo 700" w:cs="Museo 700"/>
                                      <w:b/>
                                      <w:bCs/>
                                      <w:color w:val="FFFFFF"/>
                                    </w:rPr>
                                    <w:t>Project</w:t>
                                  </w:r>
                                  <w:r>
                                    <w:rPr>
                                      <w:rFonts w:ascii="Museo 700" w:hAnsi="Museo 700" w:cs="Museo 700"/>
                                      <w:b/>
                                      <w:bCs/>
                                      <w:color w:val="FFFFFF"/>
                                      <w:spacing w:val="-16"/>
                                    </w:rPr>
                                    <w:t xml:space="preserve"> </w:t>
                                  </w:r>
                                  <w:r>
                                    <w:rPr>
                                      <w:rFonts w:ascii="Museo 700" w:hAnsi="Museo 700" w:cs="Museo 700"/>
                                      <w:b/>
                                      <w:bCs/>
                                      <w:color w:val="FFFFFF"/>
                                    </w:rPr>
                                    <w:t>Team</w:t>
                                  </w:r>
                                  <w:r>
                                    <w:rPr>
                                      <w:rFonts w:ascii="Museo 700" w:hAnsi="Museo 700" w:cs="Museo 700"/>
                                      <w:b/>
                                      <w:bCs/>
                                      <w:color w:val="FFFFFF"/>
                                      <w:spacing w:val="-12"/>
                                    </w:rPr>
                                    <w:t xml:space="preserve"> </w:t>
                                  </w:r>
                                  <w:r>
                                    <w:rPr>
                                      <w:rFonts w:ascii="Museo 700" w:hAnsi="Museo 700" w:cs="Museo 700"/>
                                      <w:b/>
                                      <w:bCs/>
                                      <w:color w:val="FFFFFF"/>
                                      <w:spacing w:val="-2"/>
                                    </w:rPr>
                                    <w:t>Member</w:t>
                                  </w:r>
                                </w:p>
                              </w:tc>
                              <w:tc>
                                <w:tcPr>
                                  <w:tcW w:w="3108" w:type="dxa"/>
                                </w:tcPr>
                                <w:p w14:paraId="2BF44C2B" w14:textId="77777777" w:rsidR="003A46D8" w:rsidRDefault="003A46D8">
                                  <w:pPr>
                                    <w:pStyle w:val="TableParagraph"/>
                                    <w:kinsoku w:val="0"/>
                                    <w:overflowPunct w:val="0"/>
                                    <w:spacing w:line="279" w:lineRule="exact"/>
                                    <w:ind w:left="210"/>
                                    <w:rPr>
                                      <w:rFonts w:ascii="Museo 700" w:hAnsi="Museo 700" w:cs="Museo 700"/>
                                      <w:b/>
                                      <w:bCs/>
                                      <w:color w:val="FFFFFF"/>
                                      <w:spacing w:val="-4"/>
                                    </w:rPr>
                                  </w:pPr>
                                  <w:r>
                                    <w:rPr>
                                      <w:rFonts w:ascii="Museo 700" w:hAnsi="Museo 700" w:cs="Museo 700"/>
                                      <w:b/>
                                      <w:bCs/>
                                      <w:color w:val="FFFFFF"/>
                                    </w:rPr>
                                    <w:t>Project</w:t>
                                  </w:r>
                                  <w:r>
                                    <w:rPr>
                                      <w:rFonts w:ascii="Museo 700" w:hAnsi="Museo 700" w:cs="Museo 700"/>
                                      <w:b/>
                                      <w:bCs/>
                                      <w:color w:val="FFFFFF"/>
                                      <w:spacing w:val="-5"/>
                                    </w:rPr>
                                    <w:t xml:space="preserve"> </w:t>
                                  </w:r>
                                  <w:r>
                                    <w:rPr>
                                      <w:rFonts w:ascii="Museo 700" w:hAnsi="Museo 700" w:cs="Museo 700"/>
                                      <w:b/>
                                      <w:bCs/>
                                      <w:color w:val="FFFFFF"/>
                                      <w:spacing w:val="-4"/>
                                    </w:rPr>
                                    <w:t>Role</w:t>
                                  </w:r>
                                </w:p>
                              </w:tc>
                            </w:tr>
                            <w:tr w:rsidR="003A46D8" w14:paraId="214F7E9A" w14:textId="77777777" w:rsidTr="009379AD">
                              <w:trPr>
                                <w:trHeight w:val="565"/>
                              </w:trPr>
                              <w:tc>
                                <w:tcPr>
                                  <w:tcW w:w="2912" w:type="dxa"/>
                                </w:tcPr>
                                <w:p w14:paraId="5D8275D4" w14:textId="77777777" w:rsidR="003A46D8" w:rsidRDefault="003A46D8">
                                  <w:pPr>
                                    <w:pStyle w:val="TableParagraph"/>
                                    <w:kinsoku w:val="0"/>
                                    <w:overflowPunct w:val="0"/>
                                    <w:spacing w:before="147"/>
                                    <w:ind w:left="50"/>
                                    <w:rPr>
                                      <w:rFonts w:ascii="Museo 500" w:hAnsi="Museo 500" w:cs="Museo 500"/>
                                      <w:color w:val="6DC5AA"/>
                                      <w:spacing w:val="-2"/>
                                      <w:sz w:val="22"/>
                                      <w:szCs w:val="22"/>
                                    </w:rPr>
                                  </w:pPr>
                                  <w:r>
                                    <w:rPr>
                                      <w:rFonts w:ascii="Museo 500" w:hAnsi="Museo 500" w:cs="Museo 500"/>
                                      <w:color w:val="6DC5AA"/>
                                      <w:sz w:val="22"/>
                                      <w:szCs w:val="22"/>
                                    </w:rPr>
                                    <w:t>Professor</w:t>
                                  </w:r>
                                  <w:r>
                                    <w:rPr>
                                      <w:rFonts w:ascii="Museo 500" w:hAnsi="Museo 500" w:cs="Museo 500"/>
                                      <w:color w:val="6DC5AA"/>
                                      <w:spacing w:val="-8"/>
                                      <w:sz w:val="22"/>
                                      <w:szCs w:val="22"/>
                                    </w:rPr>
                                    <w:t xml:space="preserve"> </w:t>
                                  </w:r>
                                  <w:r>
                                    <w:rPr>
                                      <w:rFonts w:ascii="Museo 500" w:hAnsi="Museo 500" w:cs="Museo 500"/>
                                      <w:color w:val="6DC5AA"/>
                                      <w:sz w:val="22"/>
                                      <w:szCs w:val="22"/>
                                    </w:rPr>
                                    <w:t>Matthew</w:t>
                                  </w:r>
                                  <w:r>
                                    <w:rPr>
                                      <w:rFonts w:ascii="Museo 500" w:hAnsi="Museo 500" w:cs="Museo 500"/>
                                      <w:color w:val="6DC5AA"/>
                                      <w:spacing w:val="-11"/>
                                      <w:sz w:val="22"/>
                                      <w:szCs w:val="22"/>
                                    </w:rPr>
                                    <w:t xml:space="preserve"> </w:t>
                                  </w:r>
                                  <w:r>
                                    <w:rPr>
                                      <w:rFonts w:ascii="Museo 500" w:hAnsi="Museo 500" w:cs="Museo 500"/>
                                      <w:color w:val="6DC5AA"/>
                                      <w:spacing w:val="-2"/>
                                      <w:sz w:val="22"/>
                                      <w:szCs w:val="22"/>
                                    </w:rPr>
                                    <w:t>Warren</w:t>
                                  </w:r>
                                </w:p>
                              </w:tc>
                              <w:tc>
                                <w:tcPr>
                                  <w:tcW w:w="3108" w:type="dxa"/>
                                </w:tcPr>
                                <w:p w14:paraId="70EF2446" w14:textId="77777777" w:rsidR="003A46D8" w:rsidRDefault="003A46D8">
                                  <w:pPr>
                                    <w:pStyle w:val="TableParagraph"/>
                                    <w:kinsoku w:val="0"/>
                                    <w:overflowPunct w:val="0"/>
                                    <w:spacing w:before="147"/>
                                    <w:ind w:left="141"/>
                                    <w:rPr>
                                      <w:rFonts w:ascii="Museo 500" w:hAnsi="Museo 500" w:cs="Museo 500"/>
                                      <w:color w:val="6DC5AA"/>
                                      <w:spacing w:val="-4"/>
                                      <w:sz w:val="22"/>
                                      <w:szCs w:val="22"/>
                                    </w:rPr>
                                  </w:pPr>
                                  <w:r>
                                    <w:rPr>
                                      <w:rFonts w:ascii="Museo 500" w:hAnsi="Museo 500" w:cs="Museo 500"/>
                                      <w:color w:val="6DC5AA"/>
                                      <w:sz w:val="22"/>
                                      <w:szCs w:val="22"/>
                                    </w:rPr>
                                    <w:t>Project</w:t>
                                  </w:r>
                                  <w:r>
                                    <w:rPr>
                                      <w:rFonts w:ascii="Museo 500" w:hAnsi="Museo 500" w:cs="Museo 500"/>
                                      <w:color w:val="6DC5AA"/>
                                      <w:spacing w:val="-5"/>
                                      <w:sz w:val="22"/>
                                      <w:szCs w:val="22"/>
                                    </w:rPr>
                                    <w:t xml:space="preserve"> </w:t>
                                  </w:r>
                                  <w:r>
                                    <w:rPr>
                                      <w:rFonts w:ascii="Museo 500" w:hAnsi="Museo 500" w:cs="Museo 500"/>
                                      <w:color w:val="6DC5AA"/>
                                      <w:spacing w:val="-4"/>
                                      <w:sz w:val="22"/>
                                      <w:szCs w:val="22"/>
                                    </w:rPr>
                                    <w:t>Lead</w:t>
                                  </w:r>
                                </w:p>
                              </w:tc>
                            </w:tr>
                            <w:tr w:rsidR="003A46D8" w14:paraId="6F967A27" w14:textId="77777777" w:rsidTr="009379AD">
                              <w:trPr>
                                <w:trHeight w:val="566"/>
                              </w:trPr>
                              <w:tc>
                                <w:tcPr>
                                  <w:tcW w:w="2912" w:type="dxa"/>
                                </w:tcPr>
                                <w:p w14:paraId="01B8A674"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Gabriela</w:t>
                                  </w:r>
                                  <w:r>
                                    <w:rPr>
                                      <w:rFonts w:ascii="Museo 500" w:hAnsi="Museo 500" w:cs="Museo 500"/>
                                      <w:color w:val="6DC5AA"/>
                                      <w:spacing w:val="1"/>
                                      <w:sz w:val="22"/>
                                      <w:szCs w:val="22"/>
                                    </w:rPr>
                                    <w:t xml:space="preserve"> </w:t>
                                  </w:r>
                                  <w:r>
                                    <w:rPr>
                                      <w:rFonts w:ascii="Museo 500" w:hAnsi="Museo 500" w:cs="Museo 500"/>
                                      <w:color w:val="6DC5AA"/>
                                      <w:spacing w:val="-2"/>
                                      <w:sz w:val="22"/>
                                      <w:szCs w:val="22"/>
                                    </w:rPr>
                                    <w:t>Cincotta</w:t>
                                  </w:r>
                                </w:p>
                              </w:tc>
                              <w:tc>
                                <w:tcPr>
                                  <w:tcW w:w="3108" w:type="dxa"/>
                                </w:tcPr>
                                <w:p w14:paraId="23D64EB7"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Senior</w:t>
                                  </w:r>
                                  <w:r>
                                    <w:rPr>
                                      <w:rFonts w:ascii="Museo 500" w:hAnsi="Museo 500" w:cs="Museo 500"/>
                                      <w:color w:val="6DC5AA"/>
                                      <w:spacing w:val="-2"/>
                                      <w:sz w:val="22"/>
                                      <w:szCs w:val="22"/>
                                    </w:rPr>
                                    <w:t xml:space="preserve"> </w:t>
                                  </w:r>
                                  <w:r>
                                    <w:rPr>
                                      <w:rFonts w:ascii="Museo 500" w:hAnsi="Museo 500" w:cs="Museo 500"/>
                                      <w:color w:val="6DC5AA"/>
                                      <w:sz w:val="22"/>
                                      <w:szCs w:val="22"/>
                                    </w:rPr>
                                    <w:t>Project</w:t>
                                  </w:r>
                                  <w:r>
                                    <w:rPr>
                                      <w:rFonts w:ascii="Museo 500" w:hAnsi="Museo 500" w:cs="Museo 500"/>
                                      <w:color w:val="6DC5AA"/>
                                      <w:spacing w:val="-2"/>
                                      <w:sz w:val="22"/>
                                      <w:szCs w:val="22"/>
                                    </w:rPr>
                                    <w:t xml:space="preserve"> Coordinator</w:t>
                                  </w:r>
                                </w:p>
                              </w:tc>
                            </w:tr>
                            <w:tr w:rsidR="003A46D8" w14:paraId="3C59591F" w14:textId="77777777" w:rsidTr="009379AD">
                              <w:trPr>
                                <w:trHeight w:val="566"/>
                              </w:trPr>
                              <w:tc>
                                <w:tcPr>
                                  <w:tcW w:w="2912" w:type="dxa"/>
                                </w:tcPr>
                                <w:p w14:paraId="7AD9196F"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Mary-Anne</w:t>
                                  </w:r>
                                  <w:r>
                                    <w:rPr>
                                      <w:rFonts w:ascii="Museo 500" w:hAnsi="Museo 500" w:cs="Museo 500"/>
                                      <w:color w:val="6DC5AA"/>
                                      <w:spacing w:val="-5"/>
                                      <w:sz w:val="22"/>
                                      <w:szCs w:val="22"/>
                                    </w:rPr>
                                    <w:t xml:space="preserve"> </w:t>
                                  </w:r>
                                  <w:proofErr w:type="spellStart"/>
                                  <w:r>
                                    <w:rPr>
                                      <w:rFonts w:ascii="Museo 500" w:hAnsi="Museo 500" w:cs="Museo 500"/>
                                      <w:color w:val="6DC5AA"/>
                                      <w:spacing w:val="-2"/>
                                      <w:sz w:val="22"/>
                                      <w:szCs w:val="22"/>
                                    </w:rPr>
                                    <w:t>Mwendwa</w:t>
                                  </w:r>
                                  <w:proofErr w:type="spellEnd"/>
                                </w:p>
                              </w:tc>
                              <w:tc>
                                <w:tcPr>
                                  <w:tcW w:w="3108" w:type="dxa"/>
                                </w:tcPr>
                                <w:p w14:paraId="75B1AD7C"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Project</w:t>
                                  </w:r>
                                  <w:r>
                                    <w:rPr>
                                      <w:rFonts w:ascii="Museo 500" w:hAnsi="Museo 500" w:cs="Museo 500"/>
                                      <w:color w:val="6DC5AA"/>
                                      <w:spacing w:val="-4"/>
                                      <w:sz w:val="22"/>
                                      <w:szCs w:val="22"/>
                                    </w:rPr>
                                    <w:t xml:space="preserve"> </w:t>
                                  </w:r>
                                  <w:r>
                                    <w:rPr>
                                      <w:rFonts w:ascii="Museo 500" w:hAnsi="Museo 500" w:cs="Museo 500"/>
                                      <w:color w:val="6DC5AA"/>
                                      <w:sz w:val="22"/>
                                      <w:szCs w:val="22"/>
                                    </w:rPr>
                                    <w:t>Support</w:t>
                                  </w:r>
                                  <w:r>
                                    <w:rPr>
                                      <w:rFonts w:ascii="Museo 500" w:hAnsi="Museo 500" w:cs="Museo 500"/>
                                      <w:color w:val="6DC5AA"/>
                                      <w:spacing w:val="-2"/>
                                      <w:sz w:val="22"/>
                                      <w:szCs w:val="22"/>
                                    </w:rPr>
                                    <w:t xml:space="preserve"> Coordinator</w:t>
                                  </w:r>
                                </w:p>
                              </w:tc>
                            </w:tr>
                            <w:tr w:rsidR="003A46D8" w14:paraId="0D047390" w14:textId="77777777" w:rsidTr="009379AD">
                              <w:trPr>
                                <w:trHeight w:val="566"/>
                              </w:trPr>
                              <w:tc>
                                <w:tcPr>
                                  <w:tcW w:w="2912" w:type="dxa"/>
                                </w:tcPr>
                                <w:p w14:paraId="4ABCC377"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Lee-Ann</w:t>
                                  </w:r>
                                  <w:r>
                                    <w:rPr>
                                      <w:rFonts w:ascii="Museo 500" w:hAnsi="Museo 500" w:cs="Museo 500"/>
                                      <w:color w:val="6DC5AA"/>
                                      <w:spacing w:val="-5"/>
                                      <w:sz w:val="22"/>
                                      <w:szCs w:val="22"/>
                                    </w:rPr>
                                    <w:t xml:space="preserve"> </w:t>
                                  </w:r>
                                  <w:r>
                                    <w:rPr>
                                      <w:rFonts w:ascii="Museo 500" w:hAnsi="Museo 500" w:cs="Museo 500"/>
                                      <w:color w:val="6DC5AA"/>
                                      <w:spacing w:val="-2"/>
                                      <w:sz w:val="22"/>
                                      <w:szCs w:val="22"/>
                                    </w:rPr>
                                    <w:t>Phillips</w:t>
                                  </w:r>
                                </w:p>
                              </w:tc>
                              <w:tc>
                                <w:tcPr>
                                  <w:tcW w:w="3108" w:type="dxa"/>
                                </w:tcPr>
                                <w:p w14:paraId="46A397D4"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Lead</w:t>
                                  </w:r>
                                  <w:r>
                                    <w:rPr>
                                      <w:rFonts w:ascii="Museo 500" w:hAnsi="Museo 500" w:cs="Museo 500"/>
                                      <w:color w:val="6DC5AA"/>
                                      <w:spacing w:val="-3"/>
                                      <w:sz w:val="22"/>
                                      <w:szCs w:val="22"/>
                                    </w:rPr>
                                    <w:t xml:space="preserve"> </w:t>
                                  </w:r>
                                  <w:r>
                                    <w:rPr>
                                      <w:rFonts w:ascii="Museo 500" w:hAnsi="Museo 500" w:cs="Museo 500"/>
                                      <w:color w:val="6DC5AA"/>
                                      <w:sz w:val="22"/>
                                      <w:szCs w:val="22"/>
                                    </w:rPr>
                                    <w:t>Education</w:t>
                                  </w:r>
                                  <w:r>
                                    <w:rPr>
                                      <w:rFonts w:ascii="Museo 500" w:hAnsi="Museo 500" w:cs="Museo 500"/>
                                      <w:color w:val="6DC5AA"/>
                                      <w:spacing w:val="-1"/>
                                      <w:sz w:val="22"/>
                                      <w:szCs w:val="22"/>
                                    </w:rPr>
                                    <w:t xml:space="preserve"> </w:t>
                                  </w:r>
                                  <w:r>
                                    <w:rPr>
                                      <w:rFonts w:ascii="Museo 500" w:hAnsi="Museo 500" w:cs="Museo 500"/>
                                      <w:color w:val="6DC5AA"/>
                                      <w:spacing w:val="-2"/>
                                      <w:sz w:val="22"/>
                                      <w:szCs w:val="22"/>
                                    </w:rPr>
                                    <w:t>Designer</w:t>
                                  </w:r>
                                </w:p>
                              </w:tc>
                            </w:tr>
                            <w:tr w:rsidR="003A46D8" w14:paraId="34ED63EC" w14:textId="77777777" w:rsidTr="009379AD">
                              <w:trPr>
                                <w:trHeight w:val="566"/>
                              </w:trPr>
                              <w:tc>
                                <w:tcPr>
                                  <w:tcW w:w="2912" w:type="dxa"/>
                                </w:tcPr>
                                <w:p w14:paraId="7ED22317"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Dr</w:t>
                                  </w:r>
                                  <w:r>
                                    <w:rPr>
                                      <w:rFonts w:ascii="Museo 500" w:hAnsi="Museo 500" w:cs="Museo 500"/>
                                      <w:color w:val="6DC5AA"/>
                                      <w:spacing w:val="-8"/>
                                      <w:sz w:val="22"/>
                                      <w:szCs w:val="22"/>
                                    </w:rPr>
                                    <w:t xml:space="preserve"> </w:t>
                                  </w:r>
                                  <w:proofErr w:type="spellStart"/>
                                  <w:r>
                                    <w:rPr>
                                      <w:rFonts w:ascii="Museo 500" w:hAnsi="Museo 500" w:cs="Museo 500"/>
                                      <w:color w:val="6DC5AA"/>
                                      <w:sz w:val="22"/>
                                      <w:szCs w:val="22"/>
                                    </w:rPr>
                                    <w:t>Vindaya</w:t>
                                  </w:r>
                                  <w:proofErr w:type="spellEnd"/>
                                  <w:r>
                                    <w:rPr>
                                      <w:rFonts w:ascii="Museo 500" w:hAnsi="Museo 500" w:cs="Museo 500"/>
                                      <w:color w:val="6DC5AA"/>
                                      <w:spacing w:val="-2"/>
                                      <w:sz w:val="22"/>
                                      <w:szCs w:val="22"/>
                                    </w:rPr>
                                    <w:t xml:space="preserve"> </w:t>
                                  </w:r>
                                  <w:proofErr w:type="spellStart"/>
                                  <w:r>
                                    <w:rPr>
                                      <w:rFonts w:ascii="Museo 500" w:hAnsi="Museo 500" w:cs="Museo 500"/>
                                      <w:color w:val="6DC5AA"/>
                                      <w:spacing w:val="-2"/>
                                      <w:sz w:val="22"/>
                                      <w:szCs w:val="22"/>
                                    </w:rPr>
                                    <w:t>Senadheera</w:t>
                                  </w:r>
                                  <w:proofErr w:type="spellEnd"/>
                                </w:p>
                              </w:tc>
                              <w:tc>
                                <w:tcPr>
                                  <w:tcW w:w="3108" w:type="dxa"/>
                                </w:tcPr>
                                <w:p w14:paraId="5E992A01"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Fellow</w:t>
                                  </w:r>
                                </w:p>
                              </w:tc>
                            </w:tr>
                            <w:tr w:rsidR="003A46D8" w14:paraId="078921DD" w14:textId="77777777" w:rsidTr="009379AD">
                              <w:trPr>
                                <w:trHeight w:val="566"/>
                              </w:trPr>
                              <w:tc>
                                <w:tcPr>
                                  <w:tcW w:w="2912" w:type="dxa"/>
                                </w:tcPr>
                                <w:p w14:paraId="121F1C5E"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Nikolaos</w:t>
                                  </w:r>
                                  <w:r>
                                    <w:rPr>
                                      <w:rFonts w:ascii="Museo 500" w:hAnsi="Museo 500" w:cs="Museo 500"/>
                                      <w:color w:val="6DC5AA"/>
                                      <w:spacing w:val="-6"/>
                                      <w:sz w:val="22"/>
                                      <w:szCs w:val="22"/>
                                    </w:rPr>
                                    <w:t xml:space="preserve"> </w:t>
                                  </w:r>
                                  <w:proofErr w:type="spellStart"/>
                                  <w:r>
                                    <w:rPr>
                                      <w:rFonts w:ascii="Museo 500" w:hAnsi="Museo 500" w:cs="Museo 500"/>
                                      <w:color w:val="6DC5AA"/>
                                      <w:spacing w:val="-2"/>
                                      <w:sz w:val="22"/>
                                      <w:szCs w:val="22"/>
                                    </w:rPr>
                                    <w:t>Nikolopolous</w:t>
                                  </w:r>
                                  <w:proofErr w:type="spellEnd"/>
                                </w:p>
                              </w:tc>
                              <w:tc>
                                <w:tcPr>
                                  <w:tcW w:w="3108" w:type="dxa"/>
                                </w:tcPr>
                                <w:p w14:paraId="4E900E80"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4C4684D4" w14:textId="77777777" w:rsidTr="009379AD">
                              <w:trPr>
                                <w:trHeight w:val="566"/>
                              </w:trPr>
                              <w:tc>
                                <w:tcPr>
                                  <w:tcW w:w="2912" w:type="dxa"/>
                                </w:tcPr>
                                <w:p w14:paraId="32E4DB33"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Dr</w:t>
                                  </w:r>
                                  <w:r>
                                    <w:rPr>
                                      <w:rFonts w:ascii="Museo 500" w:hAnsi="Museo 500" w:cs="Museo 500"/>
                                      <w:color w:val="6DC5AA"/>
                                      <w:spacing w:val="-2"/>
                                      <w:sz w:val="22"/>
                                      <w:szCs w:val="22"/>
                                    </w:rPr>
                                    <w:t xml:space="preserve"> </w:t>
                                  </w:r>
                                  <w:proofErr w:type="spellStart"/>
                                  <w:r>
                                    <w:rPr>
                                      <w:rFonts w:ascii="Museo 500" w:hAnsi="Museo 500" w:cs="Museo 500"/>
                                      <w:color w:val="6DC5AA"/>
                                      <w:sz w:val="22"/>
                                      <w:szCs w:val="22"/>
                                    </w:rPr>
                                    <w:t>Ansam</w:t>
                                  </w:r>
                                  <w:proofErr w:type="spellEnd"/>
                                  <w:r>
                                    <w:rPr>
                                      <w:rFonts w:ascii="Museo 500" w:hAnsi="Museo 500" w:cs="Museo 500"/>
                                      <w:color w:val="6DC5AA"/>
                                      <w:spacing w:val="1"/>
                                      <w:sz w:val="22"/>
                                      <w:szCs w:val="22"/>
                                    </w:rPr>
                                    <w:t xml:space="preserve"> </w:t>
                                  </w:r>
                                  <w:proofErr w:type="spellStart"/>
                                  <w:r>
                                    <w:rPr>
                                      <w:rFonts w:ascii="Museo 500" w:hAnsi="Museo 500" w:cs="Museo 500"/>
                                      <w:color w:val="6DC5AA"/>
                                      <w:spacing w:val="-2"/>
                                      <w:sz w:val="22"/>
                                      <w:szCs w:val="22"/>
                                    </w:rPr>
                                    <w:t>Khraisat</w:t>
                                  </w:r>
                                  <w:proofErr w:type="spellEnd"/>
                                </w:p>
                              </w:tc>
                              <w:tc>
                                <w:tcPr>
                                  <w:tcW w:w="3108" w:type="dxa"/>
                                </w:tcPr>
                                <w:p w14:paraId="10BA0B0C"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Fellow</w:t>
                                  </w:r>
                                </w:p>
                              </w:tc>
                            </w:tr>
                            <w:tr w:rsidR="003A46D8" w14:paraId="00DFF601" w14:textId="77777777" w:rsidTr="009379AD">
                              <w:trPr>
                                <w:trHeight w:val="566"/>
                              </w:trPr>
                              <w:tc>
                                <w:tcPr>
                                  <w:tcW w:w="2912" w:type="dxa"/>
                                </w:tcPr>
                                <w:p w14:paraId="48629F11" w14:textId="77777777" w:rsidR="003A46D8" w:rsidRDefault="003A46D8">
                                  <w:pPr>
                                    <w:pStyle w:val="TableParagraph"/>
                                    <w:kinsoku w:val="0"/>
                                    <w:overflowPunct w:val="0"/>
                                    <w:spacing w:before="148"/>
                                    <w:ind w:left="50"/>
                                    <w:rPr>
                                      <w:rFonts w:ascii="Museo 500" w:hAnsi="Museo 500" w:cs="Museo 500"/>
                                      <w:color w:val="6DC5AA"/>
                                      <w:spacing w:val="-4"/>
                                      <w:sz w:val="22"/>
                                      <w:szCs w:val="22"/>
                                    </w:rPr>
                                  </w:pPr>
                                  <w:r>
                                    <w:rPr>
                                      <w:rFonts w:ascii="Museo 500" w:hAnsi="Museo 500" w:cs="Museo 500"/>
                                      <w:color w:val="6DC5AA"/>
                                      <w:sz w:val="22"/>
                                      <w:szCs w:val="22"/>
                                    </w:rPr>
                                    <w:t xml:space="preserve">Dr </w:t>
                                  </w:r>
                                  <w:proofErr w:type="spellStart"/>
                                  <w:r>
                                    <w:rPr>
                                      <w:rFonts w:ascii="Museo 500" w:hAnsi="Museo 500" w:cs="Museo 500"/>
                                      <w:color w:val="6DC5AA"/>
                                      <w:sz w:val="22"/>
                                      <w:szCs w:val="22"/>
                                    </w:rPr>
                                    <w:t>Fida</w:t>
                                  </w:r>
                                  <w:proofErr w:type="spellEnd"/>
                                  <w:r>
                                    <w:rPr>
                                      <w:rFonts w:ascii="Museo 500" w:hAnsi="Museo 500" w:cs="Museo 500"/>
                                      <w:color w:val="6DC5AA"/>
                                      <w:spacing w:val="1"/>
                                      <w:sz w:val="22"/>
                                      <w:szCs w:val="22"/>
                                    </w:rPr>
                                    <w:t xml:space="preserve"> </w:t>
                                  </w:r>
                                  <w:r>
                                    <w:rPr>
                                      <w:rFonts w:ascii="Museo 500" w:hAnsi="Museo 500" w:cs="Museo 500"/>
                                      <w:color w:val="6DC5AA"/>
                                      <w:spacing w:val="-4"/>
                                      <w:sz w:val="22"/>
                                      <w:szCs w:val="22"/>
                                    </w:rPr>
                                    <w:t>Hasan</w:t>
                                  </w:r>
                                </w:p>
                              </w:tc>
                              <w:tc>
                                <w:tcPr>
                                  <w:tcW w:w="3108" w:type="dxa"/>
                                </w:tcPr>
                                <w:p w14:paraId="0A7D3827"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Fellow</w:t>
                                  </w:r>
                                </w:p>
                              </w:tc>
                            </w:tr>
                            <w:tr w:rsidR="003A46D8" w14:paraId="496D6300" w14:textId="77777777" w:rsidTr="009379AD">
                              <w:trPr>
                                <w:trHeight w:val="566"/>
                              </w:trPr>
                              <w:tc>
                                <w:tcPr>
                                  <w:tcW w:w="2912" w:type="dxa"/>
                                </w:tcPr>
                                <w:p w14:paraId="2AED42EE"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Meredith</w:t>
                                  </w:r>
                                  <w:r>
                                    <w:rPr>
                                      <w:rFonts w:ascii="Museo 500" w:hAnsi="Museo 500" w:cs="Museo 500"/>
                                      <w:color w:val="6DC5AA"/>
                                      <w:spacing w:val="-7"/>
                                      <w:sz w:val="22"/>
                                      <w:szCs w:val="22"/>
                                    </w:rPr>
                                    <w:t xml:space="preserve"> </w:t>
                                  </w:r>
                                  <w:r>
                                    <w:rPr>
                                      <w:rFonts w:ascii="Museo 500" w:hAnsi="Museo 500" w:cs="Museo 500"/>
                                      <w:color w:val="6DC5AA"/>
                                      <w:spacing w:val="-2"/>
                                      <w:sz w:val="22"/>
                                      <w:szCs w:val="22"/>
                                    </w:rPr>
                                    <w:t>Jones</w:t>
                                  </w:r>
                                </w:p>
                              </w:tc>
                              <w:tc>
                                <w:tcPr>
                                  <w:tcW w:w="3108" w:type="dxa"/>
                                </w:tcPr>
                                <w:p w14:paraId="6B2D71A3"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15E6EF2A" w14:textId="77777777" w:rsidTr="009379AD">
                              <w:trPr>
                                <w:trHeight w:val="566"/>
                              </w:trPr>
                              <w:tc>
                                <w:tcPr>
                                  <w:tcW w:w="2912" w:type="dxa"/>
                                </w:tcPr>
                                <w:p w14:paraId="047BE513"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Dr</w:t>
                                  </w:r>
                                  <w:r>
                                    <w:rPr>
                                      <w:rFonts w:ascii="Museo 500" w:hAnsi="Museo 500" w:cs="Museo 500"/>
                                      <w:color w:val="6DC5AA"/>
                                      <w:spacing w:val="-2"/>
                                      <w:sz w:val="22"/>
                                      <w:szCs w:val="22"/>
                                    </w:rPr>
                                    <w:t xml:space="preserve"> </w:t>
                                  </w:r>
                                  <w:r>
                                    <w:rPr>
                                      <w:rFonts w:ascii="Museo 500" w:hAnsi="Museo 500" w:cs="Museo 500"/>
                                      <w:color w:val="6DC5AA"/>
                                      <w:sz w:val="22"/>
                                      <w:szCs w:val="22"/>
                                    </w:rPr>
                                    <w:t>Ishan</w:t>
                                  </w:r>
                                  <w:r>
                                    <w:rPr>
                                      <w:rFonts w:ascii="Museo 500" w:hAnsi="Museo 500" w:cs="Museo 500"/>
                                      <w:color w:val="6DC5AA"/>
                                      <w:spacing w:val="1"/>
                                      <w:sz w:val="22"/>
                                      <w:szCs w:val="22"/>
                                    </w:rPr>
                                    <w:t xml:space="preserve"> </w:t>
                                  </w:r>
                                  <w:proofErr w:type="spellStart"/>
                                  <w:r>
                                    <w:rPr>
                                      <w:rFonts w:ascii="Museo 500" w:hAnsi="Museo 500" w:cs="Museo 500"/>
                                      <w:color w:val="6DC5AA"/>
                                      <w:spacing w:val="-2"/>
                                      <w:sz w:val="22"/>
                                      <w:szCs w:val="22"/>
                                    </w:rPr>
                                    <w:t>Senarathna</w:t>
                                  </w:r>
                                  <w:proofErr w:type="spellEnd"/>
                                </w:p>
                              </w:tc>
                              <w:tc>
                                <w:tcPr>
                                  <w:tcW w:w="3108" w:type="dxa"/>
                                </w:tcPr>
                                <w:p w14:paraId="200FB6DD"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Fellow</w:t>
                                  </w:r>
                                </w:p>
                              </w:tc>
                            </w:tr>
                            <w:tr w:rsidR="003A46D8" w14:paraId="5656C0C9" w14:textId="77777777" w:rsidTr="009379AD">
                              <w:trPr>
                                <w:trHeight w:val="566"/>
                              </w:trPr>
                              <w:tc>
                                <w:tcPr>
                                  <w:tcW w:w="2912" w:type="dxa"/>
                                </w:tcPr>
                                <w:p w14:paraId="5771DE8C"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Daniel</w:t>
                                  </w:r>
                                  <w:r>
                                    <w:rPr>
                                      <w:rFonts w:ascii="Museo 500" w:hAnsi="Museo 500" w:cs="Museo 500"/>
                                      <w:color w:val="6DC5AA"/>
                                      <w:spacing w:val="1"/>
                                      <w:sz w:val="22"/>
                                      <w:szCs w:val="22"/>
                                    </w:rPr>
                                    <w:t xml:space="preserve"> </w:t>
                                  </w:r>
                                  <w:r>
                                    <w:rPr>
                                      <w:rFonts w:ascii="Museo 500" w:hAnsi="Museo 500" w:cs="Museo 500"/>
                                      <w:color w:val="6DC5AA"/>
                                      <w:spacing w:val="-2"/>
                                      <w:sz w:val="22"/>
                                      <w:szCs w:val="22"/>
                                    </w:rPr>
                                    <w:t>Mannix</w:t>
                                  </w:r>
                                </w:p>
                              </w:tc>
                              <w:tc>
                                <w:tcPr>
                                  <w:tcW w:w="3108" w:type="dxa"/>
                                </w:tcPr>
                                <w:p w14:paraId="467374DB"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0DD7E10E" w14:textId="77777777" w:rsidTr="009379AD">
                              <w:trPr>
                                <w:trHeight w:val="566"/>
                              </w:trPr>
                              <w:tc>
                                <w:tcPr>
                                  <w:tcW w:w="2912" w:type="dxa"/>
                                </w:tcPr>
                                <w:p w14:paraId="592EC6F2" w14:textId="77777777" w:rsidR="003A46D8" w:rsidRDefault="003A46D8">
                                  <w:pPr>
                                    <w:pStyle w:val="TableParagraph"/>
                                    <w:kinsoku w:val="0"/>
                                    <w:overflowPunct w:val="0"/>
                                    <w:spacing w:before="148"/>
                                    <w:ind w:left="50"/>
                                    <w:rPr>
                                      <w:rFonts w:ascii="Museo 500" w:hAnsi="Museo 500" w:cs="Museo 500"/>
                                      <w:color w:val="6DC5AA"/>
                                      <w:spacing w:val="-4"/>
                                      <w:sz w:val="22"/>
                                      <w:szCs w:val="22"/>
                                    </w:rPr>
                                  </w:pPr>
                                  <w:r>
                                    <w:rPr>
                                      <w:rFonts w:ascii="Museo 500" w:hAnsi="Museo 500" w:cs="Museo 500"/>
                                      <w:color w:val="6DC5AA"/>
                                      <w:sz w:val="22"/>
                                      <w:szCs w:val="22"/>
                                    </w:rPr>
                                    <w:t>Joan</w:t>
                                  </w:r>
                                  <w:r>
                                    <w:rPr>
                                      <w:rFonts w:ascii="Museo 500" w:hAnsi="Museo 500" w:cs="Museo 500"/>
                                      <w:color w:val="6DC5AA"/>
                                      <w:spacing w:val="-7"/>
                                      <w:sz w:val="22"/>
                                      <w:szCs w:val="22"/>
                                    </w:rPr>
                                    <w:t xml:space="preserve"> </w:t>
                                  </w:r>
                                  <w:r>
                                    <w:rPr>
                                      <w:rFonts w:ascii="Museo 500" w:hAnsi="Museo 500" w:cs="Museo 500"/>
                                      <w:color w:val="6DC5AA"/>
                                      <w:spacing w:val="-4"/>
                                      <w:sz w:val="22"/>
                                      <w:szCs w:val="22"/>
                                    </w:rPr>
                                    <w:t>Tran</w:t>
                                  </w:r>
                                </w:p>
                              </w:tc>
                              <w:tc>
                                <w:tcPr>
                                  <w:tcW w:w="3108" w:type="dxa"/>
                                </w:tcPr>
                                <w:p w14:paraId="72930947"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Graphics</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584634FA" w14:textId="77777777" w:rsidTr="009379AD">
                              <w:trPr>
                                <w:trHeight w:val="566"/>
                              </w:trPr>
                              <w:tc>
                                <w:tcPr>
                                  <w:tcW w:w="2912" w:type="dxa"/>
                                </w:tcPr>
                                <w:p w14:paraId="2DE19E18"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proofErr w:type="spellStart"/>
                                  <w:r>
                                    <w:rPr>
                                      <w:rFonts w:ascii="Museo 500" w:hAnsi="Museo 500" w:cs="Museo 500"/>
                                      <w:color w:val="6DC5AA"/>
                                      <w:sz w:val="22"/>
                                      <w:szCs w:val="22"/>
                                    </w:rPr>
                                    <w:t>Eshrar</w:t>
                                  </w:r>
                                  <w:proofErr w:type="spellEnd"/>
                                  <w:r>
                                    <w:rPr>
                                      <w:rFonts w:ascii="Museo 500" w:hAnsi="Museo 500" w:cs="Museo 500"/>
                                      <w:color w:val="6DC5AA"/>
                                      <w:spacing w:val="-7"/>
                                      <w:sz w:val="22"/>
                                      <w:szCs w:val="22"/>
                                    </w:rPr>
                                    <w:t xml:space="preserve"> </w:t>
                                  </w:r>
                                  <w:r>
                                    <w:rPr>
                                      <w:rFonts w:ascii="Museo 500" w:hAnsi="Museo 500" w:cs="Museo 500"/>
                                      <w:color w:val="6DC5AA"/>
                                      <w:spacing w:val="-2"/>
                                      <w:sz w:val="22"/>
                                      <w:szCs w:val="22"/>
                                    </w:rPr>
                                    <w:t>Osman</w:t>
                                  </w:r>
                                </w:p>
                              </w:tc>
                              <w:tc>
                                <w:tcPr>
                                  <w:tcW w:w="3108" w:type="dxa"/>
                                </w:tcPr>
                                <w:p w14:paraId="437AC78D"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0581ABB0" w14:textId="77777777" w:rsidTr="009379AD">
                              <w:trPr>
                                <w:trHeight w:val="566"/>
                              </w:trPr>
                              <w:tc>
                                <w:tcPr>
                                  <w:tcW w:w="2912" w:type="dxa"/>
                                </w:tcPr>
                                <w:p w14:paraId="186B42F9"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 xml:space="preserve">Dr </w:t>
                                  </w:r>
                                  <w:proofErr w:type="spellStart"/>
                                  <w:r>
                                    <w:rPr>
                                      <w:rFonts w:ascii="Museo 500" w:hAnsi="Museo 500" w:cs="Museo 500"/>
                                      <w:color w:val="6DC5AA"/>
                                      <w:sz w:val="22"/>
                                      <w:szCs w:val="22"/>
                                    </w:rPr>
                                    <w:t>Anagi</w:t>
                                  </w:r>
                                  <w:proofErr w:type="spellEnd"/>
                                  <w:r>
                                    <w:rPr>
                                      <w:rFonts w:ascii="Museo 500" w:hAnsi="Museo 500" w:cs="Museo 500"/>
                                      <w:color w:val="6DC5AA"/>
                                      <w:spacing w:val="1"/>
                                      <w:sz w:val="22"/>
                                      <w:szCs w:val="22"/>
                                    </w:rPr>
                                    <w:t xml:space="preserve"> </w:t>
                                  </w:r>
                                  <w:proofErr w:type="spellStart"/>
                                  <w:r>
                                    <w:rPr>
                                      <w:rFonts w:ascii="Museo 500" w:hAnsi="Museo 500" w:cs="Museo 500"/>
                                      <w:color w:val="6DC5AA"/>
                                      <w:spacing w:val="-2"/>
                                      <w:sz w:val="22"/>
                                      <w:szCs w:val="22"/>
                                    </w:rPr>
                                    <w:t>Gamachchi</w:t>
                                  </w:r>
                                  <w:proofErr w:type="spellEnd"/>
                                </w:p>
                              </w:tc>
                              <w:tc>
                                <w:tcPr>
                                  <w:tcW w:w="3108" w:type="dxa"/>
                                </w:tcPr>
                                <w:p w14:paraId="65F5105D"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Fellow</w:t>
                                  </w:r>
                                </w:p>
                              </w:tc>
                            </w:tr>
                            <w:tr w:rsidR="003A46D8" w14:paraId="6B71BC97" w14:textId="77777777" w:rsidTr="009379AD">
                              <w:trPr>
                                <w:trHeight w:val="566"/>
                              </w:trPr>
                              <w:tc>
                                <w:tcPr>
                                  <w:tcW w:w="2912" w:type="dxa"/>
                                </w:tcPr>
                                <w:p w14:paraId="5AA421A1"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 xml:space="preserve">Dr Ruwan </w:t>
                                  </w:r>
                                  <w:proofErr w:type="spellStart"/>
                                  <w:r>
                                    <w:rPr>
                                      <w:rFonts w:ascii="Museo 500" w:hAnsi="Museo 500" w:cs="Museo 500"/>
                                      <w:color w:val="6DC5AA"/>
                                      <w:spacing w:val="-2"/>
                                      <w:sz w:val="22"/>
                                      <w:szCs w:val="22"/>
                                    </w:rPr>
                                    <w:t>Nagahawatta</w:t>
                                  </w:r>
                                  <w:proofErr w:type="spellEnd"/>
                                </w:p>
                              </w:tc>
                              <w:tc>
                                <w:tcPr>
                                  <w:tcW w:w="3108" w:type="dxa"/>
                                </w:tcPr>
                                <w:p w14:paraId="65AAFB26"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30F5EE19" w14:textId="77777777" w:rsidTr="009379AD">
                              <w:trPr>
                                <w:trHeight w:val="566"/>
                              </w:trPr>
                              <w:tc>
                                <w:tcPr>
                                  <w:tcW w:w="2912" w:type="dxa"/>
                                </w:tcPr>
                                <w:p w14:paraId="055CDA41"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Dr</w:t>
                                  </w:r>
                                  <w:r>
                                    <w:rPr>
                                      <w:rFonts w:ascii="Museo 500" w:hAnsi="Museo 500" w:cs="Museo 500"/>
                                      <w:color w:val="6DC5AA"/>
                                      <w:spacing w:val="1"/>
                                      <w:sz w:val="22"/>
                                      <w:szCs w:val="22"/>
                                    </w:rPr>
                                    <w:t xml:space="preserve"> </w:t>
                                  </w:r>
                                  <w:proofErr w:type="spellStart"/>
                                  <w:r>
                                    <w:rPr>
                                      <w:rFonts w:ascii="Museo 500" w:hAnsi="Museo 500" w:cs="Museo 500"/>
                                      <w:color w:val="6DC5AA"/>
                                      <w:sz w:val="22"/>
                                      <w:szCs w:val="22"/>
                                    </w:rPr>
                                    <w:t>Suku</w:t>
                                  </w:r>
                                  <w:proofErr w:type="spellEnd"/>
                                  <w:r>
                                    <w:rPr>
                                      <w:rFonts w:ascii="Museo 500" w:hAnsi="Museo 500" w:cs="Museo 500"/>
                                      <w:color w:val="6DC5AA"/>
                                      <w:spacing w:val="1"/>
                                      <w:sz w:val="22"/>
                                      <w:szCs w:val="22"/>
                                    </w:rPr>
                                    <w:t xml:space="preserve"> </w:t>
                                  </w:r>
                                  <w:proofErr w:type="spellStart"/>
                                  <w:r>
                                    <w:rPr>
                                      <w:rFonts w:ascii="Museo 500" w:hAnsi="Museo 500" w:cs="Museo 500"/>
                                      <w:color w:val="6DC5AA"/>
                                      <w:spacing w:val="-2"/>
                                      <w:sz w:val="22"/>
                                      <w:szCs w:val="22"/>
                                    </w:rPr>
                                    <w:t>Sukunesan</w:t>
                                  </w:r>
                                  <w:proofErr w:type="spellEnd"/>
                                </w:p>
                              </w:tc>
                              <w:tc>
                                <w:tcPr>
                                  <w:tcW w:w="3108" w:type="dxa"/>
                                </w:tcPr>
                                <w:p w14:paraId="562DAA95"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 xml:space="preserve">Education </w:t>
                                  </w:r>
                                  <w:r>
                                    <w:rPr>
                                      <w:rFonts w:ascii="Museo 500" w:hAnsi="Museo 500" w:cs="Museo 500"/>
                                      <w:color w:val="6DC5AA"/>
                                      <w:spacing w:val="-2"/>
                                      <w:sz w:val="22"/>
                                      <w:szCs w:val="22"/>
                                    </w:rPr>
                                    <w:t>Designer</w:t>
                                  </w:r>
                                </w:p>
                              </w:tc>
                            </w:tr>
                            <w:tr w:rsidR="003A46D8" w14:paraId="0568D661" w14:textId="77777777" w:rsidTr="00C40DEF">
                              <w:trPr>
                                <w:trHeight w:val="541"/>
                              </w:trPr>
                              <w:tc>
                                <w:tcPr>
                                  <w:tcW w:w="2912" w:type="dxa"/>
                                </w:tcPr>
                                <w:p w14:paraId="65BBF1FF" w14:textId="77777777" w:rsidR="003A46D8" w:rsidRDefault="003A46D8">
                                  <w:pPr>
                                    <w:pStyle w:val="TableParagraph"/>
                                    <w:kinsoku w:val="0"/>
                                    <w:overflowPunct w:val="0"/>
                                    <w:spacing w:before="148" w:line="239" w:lineRule="exact"/>
                                    <w:ind w:left="50"/>
                                    <w:rPr>
                                      <w:rFonts w:ascii="Museo 500" w:hAnsi="Museo 500" w:cs="Museo 500"/>
                                      <w:color w:val="6DC5AA"/>
                                      <w:spacing w:val="-5"/>
                                      <w:sz w:val="22"/>
                                      <w:szCs w:val="22"/>
                                    </w:rPr>
                                  </w:pPr>
                                  <w:r>
                                    <w:rPr>
                                      <w:rFonts w:ascii="Museo 500" w:hAnsi="Museo 500" w:cs="Museo 500"/>
                                      <w:color w:val="6DC5AA"/>
                                      <w:sz w:val="22"/>
                                      <w:szCs w:val="22"/>
                                    </w:rPr>
                                    <w:t>Lucy</w:t>
                                  </w:r>
                                  <w:r>
                                    <w:rPr>
                                      <w:rFonts w:ascii="Museo 500" w:hAnsi="Museo 500" w:cs="Museo 500"/>
                                      <w:color w:val="6DC5AA"/>
                                      <w:spacing w:val="-4"/>
                                      <w:sz w:val="22"/>
                                      <w:szCs w:val="22"/>
                                    </w:rPr>
                                    <w:t xml:space="preserve"> </w:t>
                                  </w:r>
                                  <w:r>
                                    <w:rPr>
                                      <w:rFonts w:ascii="Museo 500" w:hAnsi="Museo 500" w:cs="Museo 500"/>
                                      <w:color w:val="6DC5AA"/>
                                      <w:spacing w:val="-5"/>
                                      <w:sz w:val="22"/>
                                      <w:szCs w:val="22"/>
                                    </w:rPr>
                                    <w:t>Ngo</w:t>
                                  </w:r>
                                </w:p>
                              </w:tc>
                              <w:tc>
                                <w:tcPr>
                                  <w:tcW w:w="3108" w:type="dxa"/>
                                </w:tcPr>
                                <w:p w14:paraId="763FB753" w14:textId="77777777" w:rsidR="003A46D8" w:rsidRDefault="003A46D8">
                                  <w:pPr>
                                    <w:pStyle w:val="TableParagraph"/>
                                    <w:kinsoku w:val="0"/>
                                    <w:overflowPunct w:val="0"/>
                                    <w:spacing w:before="148" w:line="239" w:lineRule="exact"/>
                                    <w:ind w:left="141"/>
                                    <w:rPr>
                                      <w:rFonts w:ascii="Museo 500" w:hAnsi="Museo 500" w:cs="Museo 500"/>
                                      <w:color w:val="6DC5AA"/>
                                      <w:spacing w:val="-2"/>
                                      <w:sz w:val="22"/>
                                      <w:szCs w:val="22"/>
                                    </w:rPr>
                                  </w:pPr>
                                  <w:r>
                                    <w:rPr>
                                      <w:rFonts w:ascii="Museo 500" w:hAnsi="Museo 500" w:cs="Museo 500"/>
                                      <w:color w:val="6DC5AA"/>
                                      <w:sz w:val="22"/>
                                      <w:szCs w:val="22"/>
                                    </w:rPr>
                                    <w:t xml:space="preserve">Education </w:t>
                                  </w:r>
                                  <w:r>
                                    <w:rPr>
                                      <w:rFonts w:ascii="Museo 500" w:hAnsi="Museo 500" w:cs="Museo 500"/>
                                      <w:color w:val="6DC5AA"/>
                                      <w:spacing w:val="-2"/>
                                      <w:sz w:val="22"/>
                                      <w:szCs w:val="22"/>
                                    </w:rPr>
                                    <w:t>Designer</w:t>
                                  </w:r>
                                </w:p>
                              </w:tc>
                            </w:tr>
                          </w:tbl>
                          <w:p w14:paraId="21F4F805" w14:textId="77777777" w:rsidR="003A46D8" w:rsidRDefault="003A46D8">
                            <w:pPr>
                              <w:pStyle w:val="BodyText"/>
                              <w:kinsoku w:val="0"/>
                              <w:overflowPunct w:val="0"/>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D3C3E1" id="_x0000_t202" coordsize="21600,21600" o:spt="202" path="m,l,21600r21600,l21600,xe">
                <v:stroke joinstyle="miter"/>
                <v:path gradientshapeok="t" o:connecttype="rect"/>
              </v:shapetype>
              <v:shape id="Text Box 460" o:spid="_x0000_s1027" type="#_x0000_t202" alt="&quot;&quot;" style="position:absolute;left:0;text-align:left;margin-left:276.75pt;margin-top:24.6pt;width:307.05pt;height:529.5pt;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" o:allowincell="f" filled="f" stroked="f">
                <v:textbox inset="0,0,0,0">
                  <w:txbxContent>
                    <w:tbl>
                      <w:tblPr>
                        <w:tblStyle w:val="TableGridLight"/>
                        <w:tblW w:w="0" w:type="auto"/>
                        <w:tblLayout w:type="fixed"/>
                        <w:tblLook w:val="04A0" w:firstRow="1" w:lastRow="0" w:firstColumn="1" w:lastColumn="0" w:noHBand="0" w:noVBand="1"/>
                      </w:tblPr>
                      <w:tblGrid>
                        <w:gridCol w:w="2912"/>
                        <w:gridCol w:w="3108"/>
                      </w:tblGrid>
                      <w:tr w:rsidR="003A46D8" w14:paraId="561ACEF5" w14:textId="77777777" w:rsidTr="009379AD">
                        <w:trPr>
                          <w:trHeight w:val="431"/>
                        </w:trPr>
                        <w:tc>
                          <w:tcPr>
                            <w:tcW w:w="2912" w:type="dxa"/>
                          </w:tcPr>
                          <w:p w14:paraId="414FC2E3" w14:textId="77777777" w:rsidR="003A46D8" w:rsidRDefault="003A46D8">
                            <w:pPr>
                              <w:pStyle w:val="TableParagraph"/>
                              <w:kinsoku w:val="0"/>
                              <w:overflowPunct w:val="0"/>
                              <w:spacing w:line="279" w:lineRule="exact"/>
                              <w:ind w:left="55"/>
                              <w:rPr>
                                <w:rFonts w:ascii="Museo 700" w:hAnsi="Museo 700" w:cs="Museo 700"/>
                                <w:b/>
                                <w:bCs/>
                                <w:color w:val="FFFFFF"/>
                                <w:spacing w:val="-2"/>
                              </w:rPr>
                            </w:pPr>
                            <w:r>
                              <w:rPr>
                                <w:rFonts w:ascii="Museo 700" w:hAnsi="Museo 700" w:cs="Museo 700"/>
                                <w:b/>
                                <w:bCs/>
                                <w:color w:val="FFFFFF"/>
                              </w:rPr>
                              <w:t>Project</w:t>
                            </w:r>
                            <w:r>
                              <w:rPr>
                                <w:rFonts w:ascii="Museo 700" w:hAnsi="Museo 700" w:cs="Museo 700"/>
                                <w:b/>
                                <w:bCs/>
                                <w:color w:val="FFFFFF"/>
                                <w:spacing w:val="-16"/>
                              </w:rPr>
                              <w:t xml:space="preserve"> </w:t>
                            </w:r>
                            <w:r>
                              <w:rPr>
                                <w:rFonts w:ascii="Museo 700" w:hAnsi="Museo 700" w:cs="Museo 700"/>
                                <w:b/>
                                <w:bCs/>
                                <w:color w:val="FFFFFF"/>
                              </w:rPr>
                              <w:t>Team</w:t>
                            </w:r>
                            <w:r>
                              <w:rPr>
                                <w:rFonts w:ascii="Museo 700" w:hAnsi="Museo 700" w:cs="Museo 700"/>
                                <w:b/>
                                <w:bCs/>
                                <w:color w:val="FFFFFF"/>
                                <w:spacing w:val="-12"/>
                              </w:rPr>
                              <w:t xml:space="preserve"> </w:t>
                            </w:r>
                            <w:r>
                              <w:rPr>
                                <w:rFonts w:ascii="Museo 700" w:hAnsi="Museo 700" w:cs="Museo 700"/>
                                <w:b/>
                                <w:bCs/>
                                <w:color w:val="FFFFFF"/>
                                <w:spacing w:val="-2"/>
                              </w:rPr>
                              <w:t>Member</w:t>
                            </w:r>
                          </w:p>
                        </w:tc>
                        <w:tc>
                          <w:tcPr>
                            <w:tcW w:w="3108" w:type="dxa"/>
                          </w:tcPr>
                          <w:p w14:paraId="2BF44C2B" w14:textId="77777777" w:rsidR="003A46D8" w:rsidRDefault="003A46D8">
                            <w:pPr>
                              <w:pStyle w:val="TableParagraph"/>
                              <w:kinsoku w:val="0"/>
                              <w:overflowPunct w:val="0"/>
                              <w:spacing w:line="279" w:lineRule="exact"/>
                              <w:ind w:left="210"/>
                              <w:rPr>
                                <w:rFonts w:ascii="Museo 700" w:hAnsi="Museo 700" w:cs="Museo 700"/>
                                <w:b/>
                                <w:bCs/>
                                <w:color w:val="FFFFFF"/>
                                <w:spacing w:val="-4"/>
                              </w:rPr>
                            </w:pPr>
                            <w:r>
                              <w:rPr>
                                <w:rFonts w:ascii="Museo 700" w:hAnsi="Museo 700" w:cs="Museo 700"/>
                                <w:b/>
                                <w:bCs/>
                                <w:color w:val="FFFFFF"/>
                              </w:rPr>
                              <w:t>Project</w:t>
                            </w:r>
                            <w:r>
                              <w:rPr>
                                <w:rFonts w:ascii="Museo 700" w:hAnsi="Museo 700" w:cs="Museo 700"/>
                                <w:b/>
                                <w:bCs/>
                                <w:color w:val="FFFFFF"/>
                                <w:spacing w:val="-5"/>
                              </w:rPr>
                              <w:t xml:space="preserve"> </w:t>
                            </w:r>
                            <w:r>
                              <w:rPr>
                                <w:rFonts w:ascii="Museo 700" w:hAnsi="Museo 700" w:cs="Museo 700"/>
                                <w:b/>
                                <w:bCs/>
                                <w:color w:val="FFFFFF"/>
                                <w:spacing w:val="-4"/>
                              </w:rPr>
                              <w:t>Role</w:t>
                            </w:r>
                          </w:p>
                        </w:tc>
                      </w:tr>
                      <w:tr w:rsidR="003A46D8" w14:paraId="214F7E9A" w14:textId="77777777" w:rsidTr="009379AD">
                        <w:trPr>
                          <w:trHeight w:val="565"/>
                        </w:trPr>
                        <w:tc>
                          <w:tcPr>
                            <w:tcW w:w="2912" w:type="dxa"/>
                          </w:tcPr>
                          <w:p w14:paraId="5D8275D4" w14:textId="77777777" w:rsidR="003A46D8" w:rsidRDefault="003A46D8">
                            <w:pPr>
                              <w:pStyle w:val="TableParagraph"/>
                              <w:kinsoku w:val="0"/>
                              <w:overflowPunct w:val="0"/>
                              <w:spacing w:before="147"/>
                              <w:ind w:left="50"/>
                              <w:rPr>
                                <w:rFonts w:ascii="Museo 500" w:hAnsi="Museo 500" w:cs="Museo 500"/>
                                <w:color w:val="6DC5AA"/>
                                <w:spacing w:val="-2"/>
                                <w:sz w:val="22"/>
                                <w:szCs w:val="22"/>
                              </w:rPr>
                            </w:pPr>
                            <w:r>
                              <w:rPr>
                                <w:rFonts w:ascii="Museo 500" w:hAnsi="Museo 500" w:cs="Museo 500"/>
                                <w:color w:val="6DC5AA"/>
                                <w:sz w:val="22"/>
                                <w:szCs w:val="22"/>
                              </w:rPr>
                              <w:t>Professor</w:t>
                            </w:r>
                            <w:r>
                              <w:rPr>
                                <w:rFonts w:ascii="Museo 500" w:hAnsi="Museo 500" w:cs="Museo 500"/>
                                <w:color w:val="6DC5AA"/>
                                <w:spacing w:val="-8"/>
                                <w:sz w:val="22"/>
                                <w:szCs w:val="22"/>
                              </w:rPr>
                              <w:t xml:space="preserve"> </w:t>
                            </w:r>
                            <w:r>
                              <w:rPr>
                                <w:rFonts w:ascii="Museo 500" w:hAnsi="Museo 500" w:cs="Museo 500"/>
                                <w:color w:val="6DC5AA"/>
                                <w:sz w:val="22"/>
                                <w:szCs w:val="22"/>
                              </w:rPr>
                              <w:t>Matthew</w:t>
                            </w:r>
                            <w:r>
                              <w:rPr>
                                <w:rFonts w:ascii="Museo 500" w:hAnsi="Museo 500" w:cs="Museo 500"/>
                                <w:color w:val="6DC5AA"/>
                                <w:spacing w:val="-11"/>
                                <w:sz w:val="22"/>
                                <w:szCs w:val="22"/>
                              </w:rPr>
                              <w:t xml:space="preserve"> </w:t>
                            </w:r>
                            <w:r>
                              <w:rPr>
                                <w:rFonts w:ascii="Museo 500" w:hAnsi="Museo 500" w:cs="Museo 500"/>
                                <w:color w:val="6DC5AA"/>
                                <w:spacing w:val="-2"/>
                                <w:sz w:val="22"/>
                                <w:szCs w:val="22"/>
                              </w:rPr>
                              <w:t>Warren</w:t>
                            </w:r>
                          </w:p>
                        </w:tc>
                        <w:tc>
                          <w:tcPr>
                            <w:tcW w:w="3108" w:type="dxa"/>
                          </w:tcPr>
                          <w:p w14:paraId="70EF2446" w14:textId="77777777" w:rsidR="003A46D8" w:rsidRDefault="003A46D8">
                            <w:pPr>
                              <w:pStyle w:val="TableParagraph"/>
                              <w:kinsoku w:val="0"/>
                              <w:overflowPunct w:val="0"/>
                              <w:spacing w:before="147"/>
                              <w:ind w:left="141"/>
                              <w:rPr>
                                <w:rFonts w:ascii="Museo 500" w:hAnsi="Museo 500" w:cs="Museo 500"/>
                                <w:color w:val="6DC5AA"/>
                                <w:spacing w:val="-4"/>
                                <w:sz w:val="22"/>
                                <w:szCs w:val="22"/>
                              </w:rPr>
                            </w:pPr>
                            <w:r>
                              <w:rPr>
                                <w:rFonts w:ascii="Museo 500" w:hAnsi="Museo 500" w:cs="Museo 500"/>
                                <w:color w:val="6DC5AA"/>
                                <w:sz w:val="22"/>
                                <w:szCs w:val="22"/>
                              </w:rPr>
                              <w:t>Project</w:t>
                            </w:r>
                            <w:r>
                              <w:rPr>
                                <w:rFonts w:ascii="Museo 500" w:hAnsi="Museo 500" w:cs="Museo 500"/>
                                <w:color w:val="6DC5AA"/>
                                <w:spacing w:val="-5"/>
                                <w:sz w:val="22"/>
                                <w:szCs w:val="22"/>
                              </w:rPr>
                              <w:t xml:space="preserve"> </w:t>
                            </w:r>
                            <w:r>
                              <w:rPr>
                                <w:rFonts w:ascii="Museo 500" w:hAnsi="Museo 500" w:cs="Museo 500"/>
                                <w:color w:val="6DC5AA"/>
                                <w:spacing w:val="-4"/>
                                <w:sz w:val="22"/>
                                <w:szCs w:val="22"/>
                              </w:rPr>
                              <w:t>Lead</w:t>
                            </w:r>
                          </w:p>
                        </w:tc>
                      </w:tr>
                      <w:tr w:rsidR="003A46D8" w14:paraId="6F967A27" w14:textId="77777777" w:rsidTr="009379AD">
                        <w:trPr>
                          <w:trHeight w:val="566"/>
                        </w:trPr>
                        <w:tc>
                          <w:tcPr>
                            <w:tcW w:w="2912" w:type="dxa"/>
                          </w:tcPr>
                          <w:p w14:paraId="01B8A674"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Gabriela</w:t>
                            </w:r>
                            <w:r>
                              <w:rPr>
                                <w:rFonts w:ascii="Museo 500" w:hAnsi="Museo 500" w:cs="Museo 500"/>
                                <w:color w:val="6DC5AA"/>
                                <w:spacing w:val="1"/>
                                <w:sz w:val="22"/>
                                <w:szCs w:val="22"/>
                              </w:rPr>
                              <w:t xml:space="preserve"> </w:t>
                            </w:r>
                            <w:r>
                              <w:rPr>
                                <w:rFonts w:ascii="Museo 500" w:hAnsi="Museo 500" w:cs="Museo 500"/>
                                <w:color w:val="6DC5AA"/>
                                <w:spacing w:val="-2"/>
                                <w:sz w:val="22"/>
                                <w:szCs w:val="22"/>
                              </w:rPr>
                              <w:t>Cincotta</w:t>
                            </w:r>
                          </w:p>
                        </w:tc>
                        <w:tc>
                          <w:tcPr>
                            <w:tcW w:w="3108" w:type="dxa"/>
                          </w:tcPr>
                          <w:p w14:paraId="23D64EB7"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Senior</w:t>
                            </w:r>
                            <w:r>
                              <w:rPr>
                                <w:rFonts w:ascii="Museo 500" w:hAnsi="Museo 500" w:cs="Museo 500"/>
                                <w:color w:val="6DC5AA"/>
                                <w:spacing w:val="-2"/>
                                <w:sz w:val="22"/>
                                <w:szCs w:val="22"/>
                              </w:rPr>
                              <w:t xml:space="preserve"> </w:t>
                            </w:r>
                            <w:r>
                              <w:rPr>
                                <w:rFonts w:ascii="Museo 500" w:hAnsi="Museo 500" w:cs="Museo 500"/>
                                <w:color w:val="6DC5AA"/>
                                <w:sz w:val="22"/>
                                <w:szCs w:val="22"/>
                              </w:rPr>
                              <w:t>Project</w:t>
                            </w:r>
                            <w:r>
                              <w:rPr>
                                <w:rFonts w:ascii="Museo 500" w:hAnsi="Museo 500" w:cs="Museo 500"/>
                                <w:color w:val="6DC5AA"/>
                                <w:spacing w:val="-2"/>
                                <w:sz w:val="22"/>
                                <w:szCs w:val="22"/>
                              </w:rPr>
                              <w:t xml:space="preserve"> Coordinator</w:t>
                            </w:r>
                          </w:p>
                        </w:tc>
                      </w:tr>
                      <w:tr w:rsidR="003A46D8" w14:paraId="3C59591F" w14:textId="77777777" w:rsidTr="009379AD">
                        <w:trPr>
                          <w:trHeight w:val="566"/>
                        </w:trPr>
                        <w:tc>
                          <w:tcPr>
                            <w:tcW w:w="2912" w:type="dxa"/>
                          </w:tcPr>
                          <w:p w14:paraId="7AD9196F"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Mary-Anne</w:t>
                            </w:r>
                            <w:r>
                              <w:rPr>
                                <w:rFonts w:ascii="Museo 500" w:hAnsi="Museo 500" w:cs="Museo 500"/>
                                <w:color w:val="6DC5AA"/>
                                <w:spacing w:val="-5"/>
                                <w:sz w:val="22"/>
                                <w:szCs w:val="22"/>
                              </w:rPr>
                              <w:t xml:space="preserve"> </w:t>
                            </w:r>
                            <w:proofErr w:type="spellStart"/>
                            <w:r>
                              <w:rPr>
                                <w:rFonts w:ascii="Museo 500" w:hAnsi="Museo 500" w:cs="Museo 500"/>
                                <w:color w:val="6DC5AA"/>
                                <w:spacing w:val="-2"/>
                                <w:sz w:val="22"/>
                                <w:szCs w:val="22"/>
                              </w:rPr>
                              <w:t>Mwendwa</w:t>
                            </w:r>
                            <w:proofErr w:type="spellEnd"/>
                          </w:p>
                        </w:tc>
                        <w:tc>
                          <w:tcPr>
                            <w:tcW w:w="3108" w:type="dxa"/>
                          </w:tcPr>
                          <w:p w14:paraId="75B1AD7C"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Project</w:t>
                            </w:r>
                            <w:r>
                              <w:rPr>
                                <w:rFonts w:ascii="Museo 500" w:hAnsi="Museo 500" w:cs="Museo 500"/>
                                <w:color w:val="6DC5AA"/>
                                <w:spacing w:val="-4"/>
                                <w:sz w:val="22"/>
                                <w:szCs w:val="22"/>
                              </w:rPr>
                              <w:t xml:space="preserve"> </w:t>
                            </w:r>
                            <w:r>
                              <w:rPr>
                                <w:rFonts w:ascii="Museo 500" w:hAnsi="Museo 500" w:cs="Museo 500"/>
                                <w:color w:val="6DC5AA"/>
                                <w:sz w:val="22"/>
                                <w:szCs w:val="22"/>
                              </w:rPr>
                              <w:t>Support</w:t>
                            </w:r>
                            <w:r>
                              <w:rPr>
                                <w:rFonts w:ascii="Museo 500" w:hAnsi="Museo 500" w:cs="Museo 500"/>
                                <w:color w:val="6DC5AA"/>
                                <w:spacing w:val="-2"/>
                                <w:sz w:val="22"/>
                                <w:szCs w:val="22"/>
                              </w:rPr>
                              <w:t xml:space="preserve"> Coordinator</w:t>
                            </w:r>
                          </w:p>
                        </w:tc>
                      </w:tr>
                      <w:tr w:rsidR="003A46D8" w14:paraId="0D047390" w14:textId="77777777" w:rsidTr="009379AD">
                        <w:trPr>
                          <w:trHeight w:val="566"/>
                        </w:trPr>
                        <w:tc>
                          <w:tcPr>
                            <w:tcW w:w="2912" w:type="dxa"/>
                          </w:tcPr>
                          <w:p w14:paraId="4ABCC377"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Lee-Ann</w:t>
                            </w:r>
                            <w:r>
                              <w:rPr>
                                <w:rFonts w:ascii="Museo 500" w:hAnsi="Museo 500" w:cs="Museo 500"/>
                                <w:color w:val="6DC5AA"/>
                                <w:spacing w:val="-5"/>
                                <w:sz w:val="22"/>
                                <w:szCs w:val="22"/>
                              </w:rPr>
                              <w:t xml:space="preserve"> </w:t>
                            </w:r>
                            <w:r>
                              <w:rPr>
                                <w:rFonts w:ascii="Museo 500" w:hAnsi="Museo 500" w:cs="Museo 500"/>
                                <w:color w:val="6DC5AA"/>
                                <w:spacing w:val="-2"/>
                                <w:sz w:val="22"/>
                                <w:szCs w:val="22"/>
                              </w:rPr>
                              <w:t>Phillips</w:t>
                            </w:r>
                          </w:p>
                        </w:tc>
                        <w:tc>
                          <w:tcPr>
                            <w:tcW w:w="3108" w:type="dxa"/>
                          </w:tcPr>
                          <w:p w14:paraId="46A397D4"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Lead</w:t>
                            </w:r>
                            <w:r>
                              <w:rPr>
                                <w:rFonts w:ascii="Museo 500" w:hAnsi="Museo 500" w:cs="Museo 500"/>
                                <w:color w:val="6DC5AA"/>
                                <w:spacing w:val="-3"/>
                                <w:sz w:val="22"/>
                                <w:szCs w:val="22"/>
                              </w:rPr>
                              <w:t xml:space="preserve"> </w:t>
                            </w:r>
                            <w:r>
                              <w:rPr>
                                <w:rFonts w:ascii="Museo 500" w:hAnsi="Museo 500" w:cs="Museo 500"/>
                                <w:color w:val="6DC5AA"/>
                                <w:sz w:val="22"/>
                                <w:szCs w:val="22"/>
                              </w:rPr>
                              <w:t>Education</w:t>
                            </w:r>
                            <w:r>
                              <w:rPr>
                                <w:rFonts w:ascii="Museo 500" w:hAnsi="Museo 500" w:cs="Museo 500"/>
                                <w:color w:val="6DC5AA"/>
                                <w:spacing w:val="-1"/>
                                <w:sz w:val="22"/>
                                <w:szCs w:val="22"/>
                              </w:rPr>
                              <w:t xml:space="preserve"> </w:t>
                            </w:r>
                            <w:r>
                              <w:rPr>
                                <w:rFonts w:ascii="Museo 500" w:hAnsi="Museo 500" w:cs="Museo 500"/>
                                <w:color w:val="6DC5AA"/>
                                <w:spacing w:val="-2"/>
                                <w:sz w:val="22"/>
                                <w:szCs w:val="22"/>
                              </w:rPr>
                              <w:t>Designer</w:t>
                            </w:r>
                          </w:p>
                        </w:tc>
                      </w:tr>
                      <w:tr w:rsidR="003A46D8" w14:paraId="34ED63EC" w14:textId="77777777" w:rsidTr="009379AD">
                        <w:trPr>
                          <w:trHeight w:val="566"/>
                        </w:trPr>
                        <w:tc>
                          <w:tcPr>
                            <w:tcW w:w="2912" w:type="dxa"/>
                          </w:tcPr>
                          <w:p w14:paraId="7ED22317"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Dr</w:t>
                            </w:r>
                            <w:r>
                              <w:rPr>
                                <w:rFonts w:ascii="Museo 500" w:hAnsi="Museo 500" w:cs="Museo 500"/>
                                <w:color w:val="6DC5AA"/>
                                <w:spacing w:val="-8"/>
                                <w:sz w:val="22"/>
                                <w:szCs w:val="22"/>
                              </w:rPr>
                              <w:t xml:space="preserve"> </w:t>
                            </w:r>
                            <w:proofErr w:type="spellStart"/>
                            <w:r>
                              <w:rPr>
                                <w:rFonts w:ascii="Museo 500" w:hAnsi="Museo 500" w:cs="Museo 500"/>
                                <w:color w:val="6DC5AA"/>
                                <w:sz w:val="22"/>
                                <w:szCs w:val="22"/>
                              </w:rPr>
                              <w:t>Vindaya</w:t>
                            </w:r>
                            <w:proofErr w:type="spellEnd"/>
                            <w:r>
                              <w:rPr>
                                <w:rFonts w:ascii="Museo 500" w:hAnsi="Museo 500" w:cs="Museo 500"/>
                                <w:color w:val="6DC5AA"/>
                                <w:spacing w:val="-2"/>
                                <w:sz w:val="22"/>
                                <w:szCs w:val="22"/>
                              </w:rPr>
                              <w:t xml:space="preserve"> </w:t>
                            </w:r>
                            <w:proofErr w:type="spellStart"/>
                            <w:r>
                              <w:rPr>
                                <w:rFonts w:ascii="Museo 500" w:hAnsi="Museo 500" w:cs="Museo 500"/>
                                <w:color w:val="6DC5AA"/>
                                <w:spacing w:val="-2"/>
                                <w:sz w:val="22"/>
                                <w:szCs w:val="22"/>
                              </w:rPr>
                              <w:t>Senadheera</w:t>
                            </w:r>
                            <w:proofErr w:type="spellEnd"/>
                          </w:p>
                        </w:tc>
                        <w:tc>
                          <w:tcPr>
                            <w:tcW w:w="3108" w:type="dxa"/>
                          </w:tcPr>
                          <w:p w14:paraId="5E992A01"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Fellow</w:t>
                            </w:r>
                          </w:p>
                        </w:tc>
                      </w:tr>
                      <w:tr w:rsidR="003A46D8" w14:paraId="078921DD" w14:textId="77777777" w:rsidTr="009379AD">
                        <w:trPr>
                          <w:trHeight w:val="566"/>
                        </w:trPr>
                        <w:tc>
                          <w:tcPr>
                            <w:tcW w:w="2912" w:type="dxa"/>
                          </w:tcPr>
                          <w:p w14:paraId="121F1C5E"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Nikolaos</w:t>
                            </w:r>
                            <w:r>
                              <w:rPr>
                                <w:rFonts w:ascii="Museo 500" w:hAnsi="Museo 500" w:cs="Museo 500"/>
                                <w:color w:val="6DC5AA"/>
                                <w:spacing w:val="-6"/>
                                <w:sz w:val="22"/>
                                <w:szCs w:val="22"/>
                              </w:rPr>
                              <w:t xml:space="preserve"> </w:t>
                            </w:r>
                            <w:proofErr w:type="spellStart"/>
                            <w:r>
                              <w:rPr>
                                <w:rFonts w:ascii="Museo 500" w:hAnsi="Museo 500" w:cs="Museo 500"/>
                                <w:color w:val="6DC5AA"/>
                                <w:spacing w:val="-2"/>
                                <w:sz w:val="22"/>
                                <w:szCs w:val="22"/>
                              </w:rPr>
                              <w:t>Nikolopolous</w:t>
                            </w:r>
                            <w:proofErr w:type="spellEnd"/>
                          </w:p>
                        </w:tc>
                        <w:tc>
                          <w:tcPr>
                            <w:tcW w:w="3108" w:type="dxa"/>
                          </w:tcPr>
                          <w:p w14:paraId="4E900E80"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4C4684D4" w14:textId="77777777" w:rsidTr="009379AD">
                        <w:trPr>
                          <w:trHeight w:val="566"/>
                        </w:trPr>
                        <w:tc>
                          <w:tcPr>
                            <w:tcW w:w="2912" w:type="dxa"/>
                          </w:tcPr>
                          <w:p w14:paraId="32E4DB33"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Dr</w:t>
                            </w:r>
                            <w:r>
                              <w:rPr>
                                <w:rFonts w:ascii="Museo 500" w:hAnsi="Museo 500" w:cs="Museo 500"/>
                                <w:color w:val="6DC5AA"/>
                                <w:spacing w:val="-2"/>
                                <w:sz w:val="22"/>
                                <w:szCs w:val="22"/>
                              </w:rPr>
                              <w:t xml:space="preserve"> </w:t>
                            </w:r>
                            <w:proofErr w:type="spellStart"/>
                            <w:r>
                              <w:rPr>
                                <w:rFonts w:ascii="Museo 500" w:hAnsi="Museo 500" w:cs="Museo 500"/>
                                <w:color w:val="6DC5AA"/>
                                <w:sz w:val="22"/>
                                <w:szCs w:val="22"/>
                              </w:rPr>
                              <w:t>Ansam</w:t>
                            </w:r>
                            <w:proofErr w:type="spellEnd"/>
                            <w:r>
                              <w:rPr>
                                <w:rFonts w:ascii="Museo 500" w:hAnsi="Museo 500" w:cs="Museo 500"/>
                                <w:color w:val="6DC5AA"/>
                                <w:spacing w:val="1"/>
                                <w:sz w:val="22"/>
                                <w:szCs w:val="22"/>
                              </w:rPr>
                              <w:t xml:space="preserve"> </w:t>
                            </w:r>
                            <w:proofErr w:type="spellStart"/>
                            <w:r>
                              <w:rPr>
                                <w:rFonts w:ascii="Museo 500" w:hAnsi="Museo 500" w:cs="Museo 500"/>
                                <w:color w:val="6DC5AA"/>
                                <w:spacing w:val="-2"/>
                                <w:sz w:val="22"/>
                                <w:szCs w:val="22"/>
                              </w:rPr>
                              <w:t>Khraisat</w:t>
                            </w:r>
                            <w:proofErr w:type="spellEnd"/>
                          </w:p>
                        </w:tc>
                        <w:tc>
                          <w:tcPr>
                            <w:tcW w:w="3108" w:type="dxa"/>
                          </w:tcPr>
                          <w:p w14:paraId="10BA0B0C"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Fellow</w:t>
                            </w:r>
                          </w:p>
                        </w:tc>
                      </w:tr>
                      <w:tr w:rsidR="003A46D8" w14:paraId="00DFF601" w14:textId="77777777" w:rsidTr="009379AD">
                        <w:trPr>
                          <w:trHeight w:val="566"/>
                        </w:trPr>
                        <w:tc>
                          <w:tcPr>
                            <w:tcW w:w="2912" w:type="dxa"/>
                          </w:tcPr>
                          <w:p w14:paraId="48629F11" w14:textId="77777777" w:rsidR="003A46D8" w:rsidRDefault="003A46D8">
                            <w:pPr>
                              <w:pStyle w:val="TableParagraph"/>
                              <w:kinsoku w:val="0"/>
                              <w:overflowPunct w:val="0"/>
                              <w:spacing w:before="148"/>
                              <w:ind w:left="50"/>
                              <w:rPr>
                                <w:rFonts w:ascii="Museo 500" w:hAnsi="Museo 500" w:cs="Museo 500"/>
                                <w:color w:val="6DC5AA"/>
                                <w:spacing w:val="-4"/>
                                <w:sz w:val="22"/>
                                <w:szCs w:val="22"/>
                              </w:rPr>
                            </w:pPr>
                            <w:r>
                              <w:rPr>
                                <w:rFonts w:ascii="Museo 500" w:hAnsi="Museo 500" w:cs="Museo 500"/>
                                <w:color w:val="6DC5AA"/>
                                <w:sz w:val="22"/>
                                <w:szCs w:val="22"/>
                              </w:rPr>
                              <w:t xml:space="preserve">Dr </w:t>
                            </w:r>
                            <w:proofErr w:type="spellStart"/>
                            <w:r>
                              <w:rPr>
                                <w:rFonts w:ascii="Museo 500" w:hAnsi="Museo 500" w:cs="Museo 500"/>
                                <w:color w:val="6DC5AA"/>
                                <w:sz w:val="22"/>
                                <w:szCs w:val="22"/>
                              </w:rPr>
                              <w:t>Fida</w:t>
                            </w:r>
                            <w:proofErr w:type="spellEnd"/>
                            <w:r>
                              <w:rPr>
                                <w:rFonts w:ascii="Museo 500" w:hAnsi="Museo 500" w:cs="Museo 500"/>
                                <w:color w:val="6DC5AA"/>
                                <w:spacing w:val="1"/>
                                <w:sz w:val="22"/>
                                <w:szCs w:val="22"/>
                              </w:rPr>
                              <w:t xml:space="preserve"> </w:t>
                            </w:r>
                            <w:r>
                              <w:rPr>
                                <w:rFonts w:ascii="Museo 500" w:hAnsi="Museo 500" w:cs="Museo 500"/>
                                <w:color w:val="6DC5AA"/>
                                <w:spacing w:val="-4"/>
                                <w:sz w:val="22"/>
                                <w:szCs w:val="22"/>
                              </w:rPr>
                              <w:t>Hasan</w:t>
                            </w:r>
                          </w:p>
                        </w:tc>
                        <w:tc>
                          <w:tcPr>
                            <w:tcW w:w="3108" w:type="dxa"/>
                          </w:tcPr>
                          <w:p w14:paraId="0A7D3827"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Fellow</w:t>
                            </w:r>
                          </w:p>
                        </w:tc>
                      </w:tr>
                      <w:tr w:rsidR="003A46D8" w14:paraId="496D6300" w14:textId="77777777" w:rsidTr="009379AD">
                        <w:trPr>
                          <w:trHeight w:val="566"/>
                        </w:trPr>
                        <w:tc>
                          <w:tcPr>
                            <w:tcW w:w="2912" w:type="dxa"/>
                          </w:tcPr>
                          <w:p w14:paraId="2AED42EE"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Meredith</w:t>
                            </w:r>
                            <w:r>
                              <w:rPr>
                                <w:rFonts w:ascii="Museo 500" w:hAnsi="Museo 500" w:cs="Museo 500"/>
                                <w:color w:val="6DC5AA"/>
                                <w:spacing w:val="-7"/>
                                <w:sz w:val="22"/>
                                <w:szCs w:val="22"/>
                              </w:rPr>
                              <w:t xml:space="preserve"> </w:t>
                            </w:r>
                            <w:r>
                              <w:rPr>
                                <w:rFonts w:ascii="Museo 500" w:hAnsi="Museo 500" w:cs="Museo 500"/>
                                <w:color w:val="6DC5AA"/>
                                <w:spacing w:val="-2"/>
                                <w:sz w:val="22"/>
                                <w:szCs w:val="22"/>
                              </w:rPr>
                              <w:t>Jones</w:t>
                            </w:r>
                          </w:p>
                        </w:tc>
                        <w:tc>
                          <w:tcPr>
                            <w:tcW w:w="3108" w:type="dxa"/>
                          </w:tcPr>
                          <w:p w14:paraId="6B2D71A3"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15E6EF2A" w14:textId="77777777" w:rsidTr="009379AD">
                        <w:trPr>
                          <w:trHeight w:val="566"/>
                        </w:trPr>
                        <w:tc>
                          <w:tcPr>
                            <w:tcW w:w="2912" w:type="dxa"/>
                          </w:tcPr>
                          <w:p w14:paraId="047BE513"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Dr</w:t>
                            </w:r>
                            <w:r>
                              <w:rPr>
                                <w:rFonts w:ascii="Museo 500" w:hAnsi="Museo 500" w:cs="Museo 500"/>
                                <w:color w:val="6DC5AA"/>
                                <w:spacing w:val="-2"/>
                                <w:sz w:val="22"/>
                                <w:szCs w:val="22"/>
                              </w:rPr>
                              <w:t xml:space="preserve"> </w:t>
                            </w:r>
                            <w:r>
                              <w:rPr>
                                <w:rFonts w:ascii="Museo 500" w:hAnsi="Museo 500" w:cs="Museo 500"/>
                                <w:color w:val="6DC5AA"/>
                                <w:sz w:val="22"/>
                                <w:szCs w:val="22"/>
                              </w:rPr>
                              <w:t>Ishan</w:t>
                            </w:r>
                            <w:r>
                              <w:rPr>
                                <w:rFonts w:ascii="Museo 500" w:hAnsi="Museo 500" w:cs="Museo 500"/>
                                <w:color w:val="6DC5AA"/>
                                <w:spacing w:val="1"/>
                                <w:sz w:val="22"/>
                                <w:szCs w:val="22"/>
                              </w:rPr>
                              <w:t xml:space="preserve"> </w:t>
                            </w:r>
                            <w:proofErr w:type="spellStart"/>
                            <w:r>
                              <w:rPr>
                                <w:rFonts w:ascii="Museo 500" w:hAnsi="Museo 500" w:cs="Museo 500"/>
                                <w:color w:val="6DC5AA"/>
                                <w:spacing w:val="-2"/>
                                <w:sz w:val="22"/>
                                <w:szCs w:val="22"/>
                              </w:rPr>
                              <w:t>Senarathna</w:t>
                            </w:r>
                            <w:proofErr w:type="spellEnd"/>
                          </w:p>
                        </w:tc>
                        <w:tc>
                          <w:tcPr>
                            <w:tcW w:w="3108" w:type="dxa"/>
                          </w:tcPr>
                          <w:p w14:paraId="200FB6DD"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Fellow</w:t>
                            </w:r>
                          </w:p>
                        </w:tc>
                      </w:tr>
                      <w:tr w:rsidR="003A46D8" w14:paraId="5656C0C9" w14:textId="77777777" w:rsidTr="009379AD">
                        <w:trPr>
                          <w:trHeight w:val="566"/>
                        </w:trPr>
                        <w:tc>
                          <w:tcPr>
                            <w:tcW w:w="2912" w:type="dxa"/>
                          </w:tcPr>
                          <w:p w14:paraId="5771DE8C"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Daniel</w:t>
                            </w:r>
                            <w:r>
                              <w:rPr>
                                <w:rFonts w:ascii="Museo 500" w:hAnsi="Museo 500" w:cs="Museo 500"/>
                                <w:color w:val="6DC5AA"/>
                                <w:spacing w:val="1"/>
                                <w:sz w:val="22"/>
                                <w:szCs w:val="22"/>
                              </w:rPr>
                              <w:t xml:space="preserve"> </w:t>
                            </w:r>
                            <w:r>
                              <w:rPr>
                                <w:rFonts w:ascii="Museo 500" w:hAnsi="Museo 500" w:cs="Museo 500"/>
                                <w:color w:val="6DC5AA"/>
                                <w:spacing w:val="-2"/>
                                <w:sz w:val="22"/>
                                <w:szCs w:val="22"/>
                              </w:rPr>
                              <w:t>Mannix</w:t>
                            </w:r>
                          </w:p>
                        </w:tc>
                        <w:tc>
                          <w:tcPr>
                            <w:tcW w:w="3108" w:type="dxa"/>
                          </w:tcPr>
                          <w:p w14:paraId="467374DB"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0DD7E10E" w14:textId="77777777" w:rsidTr="009379AD">
                        <w:trPr>
                          <w:trHeight w:val="566"/>
                        </w:trPr>
                        <w:tc>
                          <w:tcPr>
                            <w:tcW w:w="2912" w:type="dxa"/>
                          </w:tcPr>
                          <w:p w14:paraId="592EC6F2" w14:textId="77777777" w:rsidR="003A46D8" w:rsidRDefault="003A46D8">
                            <w:pPr>
                              <w:pStyle w:val="TableParagraph"/>
                              <w:kinsoku w:val="0"/>
                              <w:overflowPunct w:val="0"/>
                              <w:spacing w:before="148"/>
                              <w:ind w:left="50"/>
                              <w:rPr>
                                <w:rFonts w:ascii="Museo 500" w:hAnsi="Museo 500" w:cs="Museo 500"/>
                                <w:color w:val="6DC5AA"/>
                                <w:spacing w:val="-4"/>
                                <w:sz w:val="22"/>
                                <w:szCs w:val="22"/>
                              </w:rPr>
                            </w:pPr>
                            <w:r>
                              <w:rPr>
                                <w:rFonts w:ascii="Museo 500" w:hAnsi="Museo 500" w:cs="Museo 500"/>
                                <w:color w:val="6DC5AA"/>
                                <w:sz w:val="22"/>
                                <w:szCs w:val="22"/>
                              </w:rPr>
                              <w:t>Joan</w:t>
                            </w:r>
                            <w:r>
                              <w:rPr>
                                <w:rFonts w:ascii="Museo 500" w:hAnsi="Museo 500" w:cs="Museo 500"/>
                                <w:color w:val="6DC5AA"/>
                                <w:spacing w:val="-7"/>
                                <w:sz w:val="22"/>
                                <w:szCs w:val="22"/>
                              </w:rPr>
                              <w:t xml:space="preserve"> </w:t>
                            </w:r>
                            <w:r>
                              <w:rPr>
                                <w:rFonts w:ascii="Museo 500" w:hAnsi="Museo 500" w:cs="Museo 500"/>
                                <w:color w:val="6DC5AA"/>
                                <w:spacing w:val="-4"/>
                                <w:sz w:val="22"/>
                                <w:szCs w:val="22"/>
                              </w:rPr>
                              <w:t>Tran</w:t>
                            </w:r>
                          </w:p>
                        </w:tc>
                        <w:tc>
                          <w:tcPr>
                            <w:tcW w:w="3108" w:type="dxa"/>
                          </w:tcPr>
                          <w:p w14:paraId="72930947"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Graphics</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584634FA" w14:textId="77777777" w:rsidTr="009379AD">
                        <w:trPr>
                          <w:trHeight w:val="566"/>
                        </w:trPr>
                        <w:tc>
                          <w:tcPr>
                            <w:tcW w:w="2912" w:type="dxa"/>
                          </w:tcPr>
                          <w:p w14:paraId="2DE19E18"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proofErr w:type="spellStart"/>
                            <w:r>
                              <w:rPr>
                                <w:rFonts w:ascii="Museo 500" w:hAnsi="Museo 500" w:cs="Museo 500"/>
                                <w:color w:val="6DC5AA"/>
                                <w:sz w:val="22"/>
                                <w:szCs w:val="22"/>
                              </w:rPr>
                              <w:t>Eshrar</w:t>
                            </w:r>
                            <w:proofErr w:type="spellEnd"/>
                            <w:r>
                              <w:rPr>
                                <w:rFonts w:ascii="Museo 500" w:hAnsi="Museo 500" w:cs="Museo 500"/>
                                <w:color w:val="6DC5AA"/>
                                <w:spacing w:val="-7"/>
                                <w:sz w:val="22"/>
                                <w:szCs w:val="22"/>
                              </w:rPr>
                              <w:t xml:space="preserve"> </w:t>
                            </w:r>
                            <w:r>
                              <w:rPr>
                                <w:rFonts w:ascii="Museo 500" w:hAnsi="Museo 500" w:cs="Museo 500"/>
                                <w:color w:val="6DC5AA"/>
                                <w:spacing w:val="-2"/>
                                <w:sz w:val="22"/>
                                <w:szCs w:val="22"/>
                              </w:rPr>
                              <w:t>Osman</w:t>
                            </w:r>
                          </w:p>
                        </w:tc>
                        <w:tc>
                          <w:tcPr>
                            <w:tcW w:w="3108" w:type="dxa"/>
                          </w:tcPr>
                          <w:p w14:paraId="437AC78D"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0581ABB0" w14:textId="77777777" w:rsidTr="009379AD">
                        <w:trPr>
                          <w:trHeight w:val="566"/>
                        </w:trPr>
                        <w:tc>
                          <w:tcPr>
                            <w:tcW w:w="2912" w:type="dxa"/>
                          </w:tcPr>
                          <w:p w14:paraId="186B42F9"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 xml:space="preserve">Dr </w:t>
                            </w:r>
                            <w:proofErr w:type="spellStart"/>
                            <w:r>
                              <w:rPr>
                                <w:rFonts w:ascii="Museo 500" w:hAnsi="Museo 500" w:cs="Museo 500"/>
                                <w:color w:val="6DC5AA"/>
                                <w:sz w:val="22"/>
                                <w:szCs w:val="22"/>
                              </w:rPr>
                              <w:t>Anagi</w:t>
                            </w:r>
                            <w:proofErr w:type="spellEnd"/>
                            <w:r>
                              <w:rPr>
                                <w:rFonts w:ascii="Museo 500" w:hAnsi="Museo 500" w:cs="Museo 500"/>
                                <w:color w:val="6DC5AA"/>
                                <w:spacing w:val="1"/>
                                <w:sz w:val="22"/>
                                <w:szCs w:val="22"/>
                              </w:rPr>
                              <w:t xml:space="preserve"> </w:t>
                            </w:r>
                            <w:proofErr w:type="spellStart"/>
                            <w:r>
                              <w:rPr>
                                <w:rFonts w:ascii="Museo 500" w:hAnsi="Museo 500" w:cs="Museo 500"/>
                                <w:color w:val="6DC5AA"/>
                                <w:spacing w:val="-2"/>
                                <w:sz w:val="22"/>
                                <w:szCs w:val="22"/>
                              </w:rPr>
                              <w:t>Gamachchi</w:t>
                            </w:r>
                            <w:proofErr w:type="spellEnd"/>
                          </w:p>
                        </w:tc>
                        <w:tc>
                          <w:tcPr>
                            <w:tcW w:w="3108" w:type="dxa"/>
                          </w:tcPr>
                          <w:p w14:paraId="65F5105D"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Fellow</w:t>
                            </w:r>
                          </w:p>
                        </w:tc>
                      </w:tr>
                      <w:tr w:rsidR="003A46D8" w14:paraId="6B71BC97" w14:textId="77777777" w:rsidTr="009379AD">
                        <w:trPr>
                          <w:trHeight w:val="566"/>
                        </w:trPr>
                        <w:tc>
                          <w:tcPr>
                            <w:tcW w:w="2912" w:type="dxa"/>
                          </w:tcPr>
                          <w:p w14:paraId="5AA421A1"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 xml:space="preserve">Dr Ruwan </w:t>
                            </w:r>
                            <w:proofErr w:type="spellStart"/>
                            <w:r>
                              <w:rPr>
                                <w:rFonts w:ascii="Museo 500" w:hAnsi="Museo 500" w:cs="Museo 500"/>
                                <w:color w:val="6DC5AA"/>
                                <w:spacing w:val="-2"/>
                                <w:sz w:val="22"/>
                                <w:szCs w:val="22"/>
                              </w:rPr>
                              <w:t>Nagahawatta</w:t>
                            </w:r>
                            <w:proofErr w:type="spellEnd"/>
                          </w:p>
                        </w:tc>
                        <w:tc>
                          <w:tcPr>
                            <w:tcW w:w="3108" w:type="dxa"/>
                          </w:tcPr>
                          <w:p w14:paraId="65AAFB26"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Research</w:t>
                            </w:r>
                            <w:r>
                              <w:rPr>
                                <w:rFonts w:ascii="Museo 500" w:hAnsi="Museo 500" w:cs="Museo 500"/>
                                <w:color w:val="6DC5AA"/>
                                <w:spacing w:val="-8"/>
                                <w:sz w:val="22"/>
                                <w:szCs w:val="22"/>
                              </w:rPr>
                              <w:t xml:space="preserve"> </w:t>
                            </w:r>
                            <w:r>
                              <w:rPr>
                                <w:rFonts w:ascii="Museo 500" w:hAnsi="Museo 500" w:cs="Museo 500"/>
                                <w:color w:val="6DC5AA"/>
                                <w:spacing w:val="-2"/>
                                <w:sz w:val="22"/>
                                <w:szCs w:val="22"/>
                              </w:rPr>
                              <w:t>Assistant</w:t>
                            </w:r>
                          </w:p>
                        </w:tc>
                      </w:tr>
                      <w:tr w:rsidR="003A46D8" w14:paraId="30F5EE19" w14:textId="77777777" w:rsidTr="009379AD">
                        <w:trPr>
                          <w:trHeight w:val="566"/>
                        </w:trPr>
                        <w:tc>
                          <w:tcPr>
                            <w:tcW w:w="2912" w:type="dxa"/>
                          </w:tcPr>
                          <w:p w14:paraId="055CDA41" w14:textId="77777777" w:rsidR="003A46D8" w:rsidRDefault="003A46D8">
                            <w:pPr>
                              <w:pStyle w:val="TableParagraph"/>
                              <w:kinsoku w:val="0"/>
                              <w:overflowPunct w:val="0"/>
                              <w:spacing w:before="148"/>
                              <w:ind w:left="50"/>
                              <w:rPr>
                                <w:rFonts w:ascii="Museo 500" w:hAnsi="Museo 500" w:cs="Museo 500"/>
                                <w:color w:val="6DC5AA"/>
                                <w:spacing w:val="-2"/>
                                <w:sz w:val="22"/>
                                <w:szCs w:val="22"/>
                              </w:rPr>
                            </w:pPr>
                            <w:r>
                              <w:rPr>
                                <w:rFonts w:ascii="Museo 500" w:hAnsi="Museo 500" w:cs="Museo 500"/>
                                <w:color w:val="6DC5AA"/>
                                <w:sz w:val="22"/>
                                <w:szCs w:val="22"/>
                              </w:rPr>
                              <w:t>Dr</w:t>
                            </w:r>
                            <w:r>
                              <w:rPr>
                                <w:rFonts w:ascii="Museo 500" w:hAnsi="Museo 500" w:cs="Museo 500"/>
                                <w:color w:val="6DC5AA"/>
                                <w:spacing w:val="1"/>
                                <w:sz w:val="22"/>
                                <w:szCs w:val="22"/>
                              </w:rPr>
                              <w:t xml:space="preserve"> </w:t>
                            </w:r>
                            <w:proofErr w:type="spellStart"/>
                            <w:r>
                              <w:rPr>
                                <w:rFonts w:ascii="Museo 500" w:hAnsi="Museo 500" w:cs="Museo 500"/>
                                <w:color w:val="6DC5AA"/>
                                <w:sz w:val="22"/>
                                <w:szCs w:val="22"/>
                              </w:rPr>
                              <w:t>Suku</w:t>
                            </w:r>
                            <w:proofErr w:type="spellEnd"/>
                            <w:r>
                              <w:rPr>
                                <w:rFonts w:ascii="Museo 500" w:hAnsi="Museo 500" w:cs="Museo 500"/>
                                <w:color w:val="6DC5AA"/>
                                <w:spacing w:val="1"/>
                                <w:sz w:val="22"/>
                                <w:szCs w:val="22"/>
                              </w:rPr>
                              <w:t xml:space="preserve"> </w:t>
                            </w:r>
                            <w:proofErr w:type="spellStart"/>
                            <w:r>
                              <w:rPr>
                                <w:rFonts w:ascii="Museo 500" w:hAnsi="Museo 500" w:cs="Museo 500"/>
                                <w:color w:val="6DC5AA"/>
                                <w:spacing w:val="-2"/>
                                <w:sz w:val="22"/>
                                <w:szCs w:val="22"/>
                              </w:rPr>
                              <w:t>Sukunesan</w:t>
                            </w:r>
                            <w:proofErr w:type="spellEnd"/>
                          </w:p>
                        </w:tc>
                        <w:tc>
                          <w:tcPr>
                            <w:tcW w:w="3108" w:type="dxa"/>
                          </w:tcPr>
                          <w:p w14:paraId="562DAA95" w14:textId="77777777" w:rsidR="003A46D8" w:rsidRDefault="003A46D8">
                            <w:pPr>
                              <w:pStyle w:val="TableParagraph"/>
                              <w:kinsoku w:val="0"/>
                              <w:overflowPunct w:val="0"/>
                              <w:spacing w:before="148"/>
                              <w:ind w:left="141"/>
                              <w:rPr>
                                <w:rFonts w:ascii="Museo 500" w:hAnsi="Museo 500" w:cs="Museo 500"/>
                                <w:color w:val="6DC5AA"/>
                                <w:spacing w:val="-2"/>
                                <w:sz w:val="22"/>
                                <w:szCs w:val="22"/>
                              </w:rPr>
                            </w:pPr>
                            <w:r>
                              <w:rPr>
                                <w:rFonts w:ascii="Museo 500" w:hAnsi="Museo 500" w:cs="Museo 500"/>
                                <w:color w:val="6DC5AA"/>
                                <w:sz w:val="22"/>
                                <w:szCs w:val="22"/>
                              </w:rPr>
                              <w:t xml:space="preserve">Education </w:t>
                            </w:r>
                            <w:r>
                              <w:rPr>
                                <w:rFonts w:ascii="Museo 500" w:hAnsi="Museo 500" w:cs="Museo 500"/>
                                <w:color w:val="6DC5AA"/>
                                <w:spacing w:val="-2"/>
                                <w:sz w:val="22"/>
                                <w:szCs w:val="22"/>
                              </w:rPr>
                              <w:t>Designer</w:t>
                            </w:r>
                          </w:p>
                        </w:tc>
                      </w:tr>
                      <w:tr w:rsidR="003A46D8" w14:paraId="0568D661" w14:textId="77777777" w:rsidTr="00C40DEF">
                        <w:trPr>
                          <w:trHeight w:val="541"/>
                        </w:trPr>
                        <w:tc>
                          <w:tcPr>
                            <w:tcW w:w="2912" w:type="dxa"/>
                          </w:tcPr>
                          <w:p w14:paraId="65BBF1FF" w14:textId="77777777" w:rsidR="003A46D8" w:rsidRDefault="003A46D8">
                            <w:pPr>
                              <w:pStyle w:val="TableParagraph"/>
                              <w:kinsoku w:val="0"/>
                              <w:overflowPunct w:val="0"/>
                              <w:spacing w:before="148" w:line="239" w:lineRule="exact"/>
                              <w:ind w:left="50"/>
                              <w:rPr>
                                <w:rFonts w:ascii="Museo 500" w:hAnsi="Museo 500" w:cs="Museo 500"/>
                                <w:color w:val="6DC5AA"/>
                                <w:spacing w:val="-5"/>
                                <w:sz w:val="22"/>
                                <w:szCs w:val="22"/>
                              </w:rPr>
                            </w:pPr>
                            <w:r>
                              <w:rPr>
                                <w:rFonts w:ascii="Museo 500" w:hAnsi="Museo 500" w:cs="Museo 500"/>
                                <w:color w:val="6DC5AA"/>
                                <w:sz w:val="22"/>
                                <w:szCs w:val="22"/>
                              </w:rPr>
                              <w:t>Lucy</w:t>
                            </w:r>
                            <w:r>
                              <w:rPr>
                                <w:rFonts w:ascii="Museo 500" w:hAnsi="Museo 500" w:cs="Museo 500"/>
                                <w:color w:val="6DC5AA"/>
                                <w:spacing w:val="-4"/>
                                <w:sz w:val="22"/>
                                <w:szCs w:val="22"/>
                              </w:rPr>
                              <w:t xml:space="preserve"> </w:t>
                            </w:r>
                            <w:r>
                              <w:rPr>
                                <w:rFonts w:ascii="Museo 500" w:hAnsi="Museo 500" w:cs="Museo 500"/>
                                <w:color w:val="6DC5AA"/>
                                <w:spacing w:val="-5"/>
                                <w:sz w:val="22"/>
                                <w:szCs w:val="22"/>
                              </w:rPr>
                              <w:t>Ngo</w:t>
                            </w:r>
                          </w:p>
                        </w:tc>
                        <w:tc>
                          <w:tcPr>
                            <w:tcW w:w="3108" w:type="dxa"/>
                          </w:tcPr>
                          <w:p w14:paraId="763FB753" w14:textId="77777777" w:rsidR="003A46D8" w:rsidRDefault="003A46D8">
                            <w:pPr>
                              <w:pStyle w:val="TableParagraph"/>
                              <w:kinsoku w:val="0"/>
                              <w:overflowPunct w:val="0"/>
                              <w:spacing w:before="148" w:line="239" w:lineRule="exact"/>
                              <w:ind w:left="141"/>
                              <w:rPr>
                                <w:rFonts w:ascii="Museo 500" w:hAnsi="Museo 500" w:cs="Museo 500"/>
                                <w:color w:val="6DC5AA"/>
                                <w:spacing w:val="-2"/>
                                <w:sz w:val="22"/>
                                <w:szCs w:val="22"/>
                              </w:rPr>
                            </w:pPr>
                            <w:r>
                              <w:rPr>
                                <w:rFonts w:ascii="Museo 500" w:hAnsi="Museo 500" w:cs="Museo 500"/>
                                <w:color w:val="6DC5AA"/>
                                <w:sz w:val="22"/>
                                <w:szCs w:val="22"/>
                              </w:rPr>
                              <w:t xml:space="preserve">Education </w:t>
                            </w:r>
                            <w:r>
                              <w:rPr>
                                <w:rFonts w:ascii="Museo 500" w:hAnsi="Museo 500" w:cs="Museo 500"/>
                                <w:color w:val="6DC5AA"/>
                                <w:spacing w:val="-2"/>
                                <w:sz w:val="22"/>
                                <w:szCs w:val="22"/>
                              </w:rPr>
                              <w:t>Designer</w:t>
                            </w:r>
                          </w:p>
                        </w:tc>
                      </w:tr>
                    </w:tbl>
                    <w:p w14:paraId="21F4F805" w14:textId="77777777" w:rsidR="003A46D8" w:rsidRDefault="003A46D8">
                      <w:pPr>
                        <w:pStyle w:val="BodyText"/>
                        <w:kinsoku w:val="0"/>
                        <w:overflowPunct w:val="0"/>
                        <w:rPr>
                          <w:rFonts w:ascii="Times New Roman" w:hAnsi="Times New Roman" w:cs="Times New Roman"/>
                          <w:sz w:val="24"/>
                          <w:szCs w:val="24"/>
                        </w:rPr>
                      </w:pPr>
                    </w:p>
                  </w:txbxContent>
                </v:textbox>
                <w10:wrap anchorx="page"/>
              </v:shape>
            </w:pict>
          </mc:Fallback>
        </mc:AlternateContent>
      </w:r>
      <w:r w:rsidR="003A46D8" w:rsidRPr="002616E3">
        <w:rPr>
          <w:rFonts w:ascii="Museo 700" w:hAnsi="Museo 700" w:cs="Museo 700"/>
          <w:b/>
          <w:bCs/>
          <w:color w:val="002060"/>
          <w:sz w:val="28"/>
          <w:szCs w:val="28"/>
        </w:rPr>
        <w:t>Acknowledgement</w:t>
      </w:r>
      <w:r w:rsidR="003A46D8" w:rsidRPr="002616E3">
        <w:rPr>
          <w:rFonts w:ascii="Museo 700" w:hAnsi="Museo 700" w:cs="Museo 700"/>
          <w:b/>
          <w:bCs/>
          <w:color w:val="002060"/>
          <w:spacing w:val="-19"/>
          <w:sz w:val="28"/>
          <w:szCs w:val="28"/>
        </w:rPr>
        <w:t xml:space="preserve"> </w:t>
      </w:r>
      <w:r w:rsidR="003A46D8" w:rsidRPr="002616E3">
        <w:rPr>
          <w:rFonts w:ascii="Museo 700" w:hAnsi="Museo 700" w:cs="Museo 700"/>
          <w:b/>
          <w:bCs/>
          <w:color w:val="002060"/>
          <w:sz w:val="28"/>
          <w:szCs w:val="28"/>
        </w:rPr>
        <w:t>of</w:t>
      </w:r>
      <w:r w:rsidR="003A46D8" w:rsidRPr="002616E3">
        <w:rPr>
          <w:rFonts w:ascii="Museo 700" w:hAnsi="Museo 700" w:cs="Museo 700"/>
          <w:b/>
          <w:bCs/>
          <w:color w:val="002060"/>
          <w:spacing w:val="-19"/>
          <w:sz w:val="28"/>
          <w:szCs w:val="28"/>
        </w:rPr>
        <w:t xml:space="preserve"> </w:t>
      </w:r>
      <w:r w:rsidR="003A46D8" w:rsidRPr="002616E3">
        <w:rPr>
          <w:rFonts w:ascii="Museo 700" w:hAnsi="Museo 700" w:cs="Museo 700"/>
          <w:b/>
          <w:bCs/>
          <w:color w:val="002060"/>
          <w:sz w:val="28"/>
          <w:szCs w:val="28"/>
        </w:rPr>
        <w:t xml:space="preserve">Project </w:t>
      </w:r>
      <w:r w:rsidR="003A46D8" w:rsidRPr="002616E3">
        <w:rPr>
          <w:rFonts w:ascii="Museo 700" w:hAnsi="Museo 700" w:cs="Museo 700"/>
          <w:b/>
          <w:bCs/>
          <w:color w:val="002060"/>
          <w:spacing w:val="-4"/>
          <w:sz w:val="28"/>
          <w:szCs w:val="28"/>
        </w:rPr>
        <w:t>Team</w:t>
      </w:r>
    </w:p>
    <w:p w14:paraId="7F3A7175" w14:textId="77777777" w:rsidR="003A46D8" w:rsidRPr="002616E3" w:rsidRDefault="003A46D8">
      <w:pPr>
        <w:pStyle w:val="BodyText"/>
        <w:kinsoku w:val="0"/>
        <w:overflowPunct w:val="0"/>
        <w:spacing w:before="6"/>
        <w:rPr>
          <w:rFonts w:ascii="Museo 700" w:hAnsi="Museo 700" w:cs="Museo 700"/>
          <w:b/>
          <w:bCs/>
          <w:color w:val="002060"/>
          <w:sz w:val="26"/>
          <w:szCs w:val="26"/>
        </w:rPr>
      </w:pPr>
    </w:p>
    <w:p w14:paraId="001F7FC2" w14:textId="77777777" w:rsidR="003A46D8" w:rsidRPr="002616E3" w:rsidRDefault="003A46D8">
      <w:pPr>
        <w:pStyle w:val="BodyText"/>
        <w:kinsoku w:val="0"/>
        <w:overflowPunct w:val="0"/>
        <w:spacing w:line="247" w:lineRule="auto"/>
        <w:ind w:left="888" w:right="7008"/>
        <w:jc w:val="both"/>
        <w:rPr>
          <w:rFonts w:ascii="HelveticaNeueLT Pro 45 Lt" w:hAnsi="HelveticaNeueLT Pro 45 Lt" w:cs="HelveticaNeueLT Pro 45 Lt"/>
          <w:color w:val="002060"/>
        </w:rPr>
      </w:pPr>
      <w:r w:rsidRPr="002616E3">
        <w:rPr>
          <w:rFonts w:ascii="HelveticaNeueLT Pro 45 Lt" w:hAnsi="HelveticaNeueLT Pro 45 Lt" w:cs="HelveticaNeueLT Pro 45 Lt"/>
          <w:color w:val="002060"/>
        </w:rPr>
        <w:t>The success of the Enhancing Cyber Security Across Australia’s University Sector Project would not have been possible without the support and assistance of many individuals and institutions.</w:t>
      </w:r>
    </w:p>
    <w:p w14:paraId="5374D878" w14:textId="77777777" w:rsidR="003A46D8" w:rsidRPr="002616E3" w:rsidRDefault="003A46D8">
      <w:pPr>
        <w:pStyle w:val="BodyText"/>
        <w:kinsoku w:val="0"/>
        <w:overflowPunct w:val="0"/>
        <w:spacing w:before="117" w:line="247" w:lineRule="auto"/>
        <w:ind w:left="888" w:right="7007"/>
        <w:jc w:val="both"/>
        <w:rPr>
          <w:rFonts w:ascii="HelveticaNeueLT Pro 45 Lt" w:hAnsi="HelveticaNeueLT Pro 45 Lt" w:cs="HelveticaNeueLT Pro 45 Lt"/>
          <w:color w:val="002060"/>
          <w:spacing w:val="-2"/>
        </w:rPr>
      </w:pPr>
      <w:r w:rsidRPr="002616E3">
        <w:rPr>
          <w:rFonts w:ascii="HelveticaNeueLT Pro 45 Lt" w:hAnsi="HelveticaNeueLT Pro 45 Lt" w:cs="HelveticaNeueLT Pro 45 Lt"/>
          <w:color w:val="002060"/>
        </w:rPr>
        <w:t xml:space="preserve">We wish to thank the Department of Education, (formerly the Department of Education, </w:t>
      </w:r>
      <w:proofErr w:type="gramStart"/>
      <w:r w:rsidRPr="002616E3">
        <w:rPr>
          <w:rFonts w:ascii="HelveticaNeueLT Pro 45 Lt" w:hAnsi="HelveticaNeueLT Pro 45 Lt" w:cs="HelveticaNeueLT Pro 45 Lt"/>
          <w:color w:val="002060"/>
        </w:rPr>
        <w:t>Skills</w:t>
      </w:r>
      <w:proofErr w:type="gramEnd"/>
      <w:r w:rsidRPr="002616E3">
        <w:rPr>
          <w:rFonts w:ascii="HelveticaNeueLT Pro 45 Lt" w:hAnsi="HelveticaNeueLT Pro 45 Lt" w:cs="HelveticaNeueLT Pro 45 Lt"/>
          <w:color w:val="002060"/>
        </w:rPr>
        <w:t xml:space="preserve"> and Employment</w:t>
      </w:r>
      <w:r w:rsidRPr="002616E3">
        <w:rPr>
          <w:rFonts w:ascii="HelveticaNeueLT Pro 45 Lt" w:hAnsi="HelveticaNeueLT Pro 45 Lt" w:cs="HelveticaNeueLT Pro 45 Lt"/>
          <w:color w:val="002060"/>
          <w:spacing w:val="40"/>
        </w:rPr>
        <w:t xml:space="preserve"> </w:t>
      </w:r>
      <w:r w:rsidRPr="002616E3">
        <w:rPr>
          <w:rFonts w:ascii="HelveticaNeueLT Pro 45 Lt" w:hAnsi="HelveticaNeueLT Pro 45 Lt" w:cs="HelveticaNeueLT Pro 45 Lt"/>
          <w:color w:val="002060"/>
        </w:rPr>
        <w:t>-</w:t>
      </w:r>
      <w:r w:rsidRPr="002616E3">
        <w:rPr>
          <w:rFonts w:ascii="HelveticaNeueLT Pro 45 Lt" w:hAnsi="HelveticaNeueLT Pro 45 Lt" w:cs="HelveticaNeueLT Pro 45 Lt"/>
          <w:color w:val="002060"/>
          <w:spacing w:val="40"/>
        </w:rPr>
        <w:t xml:space="preserve"> </w:t>
      </w:r>
      <w:r w:rsidRPr="002616E3">
        <w:rPr>
          <w:rFonts w:ascii="HelveticaNeueLT Pro 45 Lt" w:hAnsi="HelveticaNeueLT Pro 45 Lt" w:cs="HelveticaNeueLT Pro 45 Lt"/>
          <w:color w:val="002060"/>
        </w:rPr>
        <w:t>DESE) for their constant guidance and</w:t>
      </w:r>
      <w:r w:rsidRPr="002616E3">
        <w:rPr>
          <w:rFonts w:ascii="HelveticaNeueLT Pro 45 Lt" w:hAnsi="HelveticaNeueLT Pro 45 Lt" w:cs="HelveticaNeueLT Pro 45 Lt"/>
          <w:color w:val="002060"/>
          <w:spacing w:val="-5"/>
        </w:rPr>
        <w:t xml:space="preserve"> </w:t>
      </w:r>
      <w:r w:rsidRPr="002616E3">
        <w:rPr>
          <w:rFonts w:ascii="HelveticaNeueLT Pro 45 Lt" w:hAnsi="HelveticaNeueLT Pro 45 Lt" w:cs="HelveticaNeueLT Pro 45 Lt"/>
          <w:color w:val="002060"/>
        </w:rPr>
        <w:t>support</w:t>
      </w:r>
      <w:r w:rsidRPr="002616E3">
        <w:rPr>
          <w:rFonts w:ascii="HelveticaNeueLT Pro 45 Lt" w:hAnsi="HelveticaNeueLT Pro 45 Lt" w:cs="HelveticaNeueLT Pro 45 Lt"/>
          <w:color w:val="002060"/>
          <w:spacing w:val="-5"/>
        </w:rPr>
        <w:t xml:space="preserve"> </w:t>
      </w:r>
      <w:r w:rsidRPr="002616E3">
        <w:rPr>
          <w:rFonts w:ascii="HelveticaNeueLT Pro 45 Lt" w:hAnsi="HelveticaNeueLT Pro 45 Lt" w:cs="HelveticaNeueLT Pro 45 Lt"/>
          <w:color w:val="002060"/>
        </w:rPr>
        <w:t>and</w:t>
      </w:r>
      <w:r w:rsidRPr="002616E3">
        <w:rPr>
          <w:rFonts w:ascii="HelveticaNeueLT Pro 45 Lt" w:hAnsi="HelveticaNeueLT Pro 45 Lt" w:cs="HelveticaNeueLT Pro 45 Lt"/>
          <w:color w:val="002060"/>
          <w:spacing w:val="-5"/>
        </w:rPr>
        <w:t xml:space="preserve"> </w:t>
      </w:r>
      <w:r w:rsidRPr="002616E3">
        <w:rPr>
          <w:rFonts w:ascii="HelveticaNeueLT Pro 45 Lt" w:hAnsi="HelveticaNeueLT Pro 45 Lt" w:cs="HelveticaNeueLT Pro 45 Lt"/>
          <w:color w:val="002060"/>
        </w:rPr>
        <w:t>for</w:t>
      </w:r>
      <w:r w:rsidRPr="002616E3">
        <w:rPr>
          <w:rFonts w:ascii="HelveticaNeueLT Pro 45 Lt" w:hAnsi="HelveticaNeueLT Pro 45 Lt" w:cs="HelveticaNeueLT Pro 45 Lt"/>
          <w:color w:val="002060"/>
          <w:spacing w:val="-5"/>
        </w:rPr>
        <w:t xml:space="preserve"> </w:t>
      </w:r>
      <w:r w:rsidRPr="002616E3">
        <w:rPr>
          <w:rFonts w:ascii="HelveticaNeueLT Pro 45 Lt" w:hAnsi="HelveticaNeueLT Pro 45 Lt" w:cs="HelveticaNeueLT Pro 45 Lt"/>
          <w:color w:val="002060"/>
        </w:rPr>
        <w:t>providing</w:t>
      </w:r>
      <w:r w:rsidRPr="002616E3">
        <w:rPr>
          <w:rFonts w:ascii="HelveticaNeueLT Pro 45 Lt" w:hAnsi="HelveticaNeueLT Pro 45 Lt" w:cs="HelveticaNeueLT Pro 45 Lt"/>
          <w:color w:val="002060"/>
          <w:spacing w:val="-5"/>
        </w:rPr>
        <w:t xml:space="preserve"> </w:t>
      </w:r>
      <w:r w:rsidRPr="002616E3">
        <w:rPr>
          <w:rFonts w:ascii="HelveticaNeueLT Pro 45 Lt" w:hAnsi="HelveticaNeueLT Pro 45 Lt" w:cs="HelveticaNeueLT Pro 45 Lt"/>
          <w:color w:val="002060"/>
        </w:rPr>
        <w:t>the</w:t>
      </w:r>
      <w:r w:rsidRPr="002616E3">
        <w:rPr>
          <w:rFonts w:ascii="HelveticaNeueLT Pro 45 Lt" w:hAnsi="HelveticaNeueLT Pro 45 Lt" w:cs="HelveticaNeueLT Pro 45 Lt"/>
          <w:color w:val="002060"/>
          <w:spacing w:val="-5"/>
        </w:rPr>
        <w:t xml:space="preserve"> </w:t>
      </w:r>
      <w:r w:rsidRPr="002616E3">
        <w:rPr>
          <w:rFonts w:ascii="HelveticaNeueLT Pro 45 Lt" w:hAnsi="HelveticaNeueLT Pro 45 Lt" w:cs="HelveticaNeueLT Pro 45 Lt"/>
          <w:color w:val="002060"/>
        </w:rPr>
        <w:t>required</w:t>
      </w:r>
      <w:r w:rsidRPr="002616E3">
        <w:rPr>
          <w:rFonts w:ascii="HelveticaNeueLT Pro 45 Lt" w:hAnsi="HelveticaNeueLT Pro 45 Lt" w:cs="HelveticaNeueLT Pro 45 Lt"/>
          <w:color w:val="002060"/>
          <w:spacing w:val="-5"/>
        </w:rPr>
        <w:t xml:space="preserve"> </w:t>
      </w:r>
      <w:r w:rsidRPr="002616E3">
        <w:rPr>
          <w:rFonts w:ascii="HelveticaNeueLT Pro 45 Lt" w:hAnsi="HelveticaNeueLT Pro 45 Lt" w:cs="HelveticaNeueLT Pro 45 Lt"/>
          <w:color w:val="002060"/>
        </w:rPr>
        <w:t>funds</w:t>
      </w:r>
      <w:r w:rsidRPr="002616E3">
        <w:rPr>
          <w:rFonts w:ascii="HelveticaNeueLT Pro 45 Lt" w:hAnsi="HelveticaNeueLT Pro 45 Lt" w:cs="HelveticaNeueLT Pro 45 Lt"/>
          <w:color w:val="002060"/>
          <w:spacing w:val="-5"/>
        </w:rPr>
        <w:t xml:space="preserve"> </w:t>
      </w:r>
      <w:r w:rsidRPr="002616E3">
        <w:rPr>
          <w:rFonts w:ascii="HelveticaNeueLT Pro 45 Lt" w:hAnsi="HelveticaNeueLT Pro 45 Lt" w:cs="HelveticaNeueLT Pro 45 Lt"/>
          <w:color w:val="002060"/>
        </w:rPr>
        <w:t>for this project. We are also appreciative of the efforts of the Project Lead Professor Matthew Warren; without his expertise the project would not have</w:t>
      </w:r>
      <w:r w:rsidRPr="002616E3">
        <w:rPr>
          <w:rFonts w:ascii="HelveticaNeueLT Pro 45 Lt" w:hAnsi="HelveticaNeueLT Pro 45 Lt" w:cs="HelveticaNeueLT Pro 45 Lt"/>
          <w:color w:val="002060"/>
          <w:spacing w:val="80"/>
        </w:rPr>
        <w:t xml:space="preserve"> </w:t>
      </w:r>
      <w:r w:rsidRPr="002616E3">
        <w:rPr>
          <w:rFonts w:ascii="HelveticaNeueLT Pro 45 Lt" w:hAnsi="HelveticaNeueLT Pro 45 Lt" w:cs="HelveticaNeueLT Pro 45 Lt"/>
          <w:color w:val="002060"/>
        </w:rPr>
        <w:t xml:space="preserve">the relevance and significant importance to the university sector and higher education sector more </w:t>
      </w:r>
      <w:r w:rsidRPr="002616E3">
        <w:rPr>
          <w:rFonts w:ascii="HelveticaNeueLT Pro 45 Lt" w:hAnsi="HelveticaNeueLT Pro 45 Lt" w:cs="HelveticaNeueLT Pro 45 Lt"/>
          <w:color w:val="002060"/>
          <w:spacing w:val="-2"/>
        </w:rPr>
        <w:t>broadly.</w:t>
      </w:r>
    </w:p>
    <w:p w14:paraId="44A146C4" w14:textId="77777777" w:rsidR="003A46D8" w:rsidRPr="002616E3" w:rsidRDefault="003A46D8">
      <w:pPr>
        <w:pStyle w:val="BodyText"/>
        <w:kinsoku w:val="0"/>
        <w:overflowPunct w:val="0"/>
        <w:spacing w:before="124" w:line="247" w:lineRule="auto"/>
        <w:ind w:left="888" w:right="7009"/>
        <w:jc w:val="both"/>
        <w:rPr>
          <w:rFonts w:ascii="HelveticaNeueLT Pro 45 Lt" w:hAnsi="HelveticaNeueLT Pro 45 Lt" w:cs="HelveticaNeueLT Pro 45 Lt"/>
          <w:color w:val="002060"/>
        </w:rPr>
      </w:pPr>
      <w:r w:rsidRPr="002616E3">
        <w:rPr>
          <w:rFonts w:ascii="HelveticaNeueLT Pro 45 Lt" w:hAnsi="HelveticaNeueLT Pro 45 Lt" w:cs="HelveticaNeueLT Pro 45 Lt"/>
          <w:color w:val="002060"/>
        </w:rPr>
        <w:t>We would also like to express our gratitude to the project</w:t>
      </w:r>
      <w:r w:rsidRPr="002616E3">
        <w:rPr>
          <w:rFonts w:ascii="HelveticaNeueLT Pro 45 Lt" w:hAnsi="HelveticaNeueLT Pro 45 Lt" w:cs="HelveticaNeueLT Pro 45 Lt"/>
          <w:color w:val="002060"/>
          <w:spacing w:val="40"/>
        </w:rPr>
        <w:t xml:space="preserve"> </w:t>
      </w:r>
      <w:r w:rsidRPr="002616E3">
        <w:rPr>
          <w:rFonts w:ascii="HelveticaNeueLT Pro 45 Lt" w:hAnsi="HelveticaNeueLT Pro 45 Lt" w:cs="HelveticaNeueLT Pro 45 Lt"/>
          <w:color w:val="002060"/>
        </w:rPr>
        <w:t>team,</w:t>
      </w:r>
      <w:r w:rsidRPr="002616E3">
        <w:rPr>
          <w:rFonts w:ascii="HelveticaNeueLT Pro 45 Lt" w:hAnsi="HelveticaNeueLT Pro 45 Lt" w:cs="HelveticaNeueLT Pro 45 Lt"/>
          <w:color w:val="002060"/>
          <w:spacing w:val="40"/>
        </w:rPr>
        <w:t xml:space="preserve"> </w:t>
      </w:r>
      <w:r w:rsidRPr="002616E3">
        <w:rPr>
          <w:rFonts w:ascii="HelveticaNeueLT Pro 45 Lt" w:hAnsi="HelveticaNeueLT Pro 45 Lt" w:cs="HelveticaNeueLT Pro 45 Lt"/>
          <w:color w:val="002060"/>
        </w:rPr>
        <w:t>researchers,</w:t>
      </w:r>
      <w:r w:rsidRPr="002616E3">
        <w:rPr>
          <w:rFonts w:ascii="HelveticaNeueLT Pro 45 Lt" w:hAnsi="HelveticaNeueLT Pro 45 Lt" w:cs="HelveticaNeueLT Pro 45 Lt"/>
          <w:color w:val="002060"/>
          <w:spacing w:val="40"/>
        </w:rPr>
        <w:t xml:space="preserve"> </w:t>
      </w:r>
      <w:r w:rsidRPr="002616E3">
        <w:rPr>
          <w:rFonts w:ascii="HelveticaNeueLT Pro 45 Lt" w:hAnsi="HelveticaNeueLT Pro 45 Lt" w:cs="HelveticaNeueLT Pro 45 Lt"/>
          <w:color w:val="002060"/>
        </w:rPr>
        <w:t>learning</w:t>
      </w:r>
      <w:r w:rsidRPr="002616E3">
        <w:rPr>
          <w:rFonts w:ascii="HelveticaNeueLT Pro 45 Lt" w:hAnsi="HelveticaNeueLT Pro 45 Lt" w:cs="HelveticaNeueLT Pro 45 Lt"/>
          <w:color w:val="002060"/>
          <w:spacing w:val="40"/>
        </w:rPr>
        <w:t xml:space="preserve"> </w:t>
      </w:r>
      <w:r w:rsidRPr="002616E3">
        <w:rPr>
          <w:rFonts w:ascii="HelveticaNeueLT Pro 45 Lt" w:hAnsi="HelveticaNeueLT Pro 45 Lt" w:cs="HelveticaNeueLT Pro 45 Lt"/>
          <w:color w:val="002060"/>
        </w:rPr>
        <w:t>designers,</w:t>
      </w:r>
      <w:r w:rsidRPr="002616E3">
        <w:rPr>
          <w:rFonts w:ascii="HelveticaNeueLT Pro 45 Lt" w:hAnsi="HelveticaNeueLT Pro 45 Lt" w:cs="HelveticaNeueLT Pro 45 Lt"/>
          <w:color w:val="002060"/>
          <w:spacing w:val="40"/>
        </w:rPr>
        <w:t xml:space="preserve"> </w:t>
      </w:r>
      <w:r w:rsidRPr="002616E3">
        <w:rPr>
          <w:rFonts w:ascii="HelveticaNeueLT Pro 45 Lt" w:hAnsi="HelveticaNeueLT Pro 45 Lt" w:cs="HelveticaNeueLT Pro 45 Lt"/>
          <w:color w:val="002060"/>
        </w:rPr>
        <w:t>and consultants associated with this project. Their contributions have made the achievements and milestones of this project possible.</w:t>
      </w:r>
    </w:p>
    <w:p w14:paraId="7A24A6E4" w14:textId="77777777" w:rsidR="003A46D8" w:rsidRPr="002616E3" w:rsidRDefault="003A46D8">
      <w:pPr>
        <w:pStyle w:val="BodyText"/>
        <w:kinsoku w:val="0"/>
        <w:overflowPunct w:val="0"/>
        <w:rPr>
          <w:rFonts w:ascii="HelveticaNeueLT Pro 45 Lt" w:hAnsi="HelveticaNeueLT Pro 45 Lt" w:cs="HelveticaNeueLT Pro 45 Lt"/>
          <w:color w:val="002060"/>
          <w:sz w:val="20"/>
          <w:szCs w:val="20"/>
        </w:rPr>
      </w:pPr>
    </w:p>
    <w:p w14:paraId="6B2362ED" w14:textId="77777777" w:rsidR="003A46D8" w:rsidRDefault="003A46D8">
      <w:pPr>
        <w:pStyle w:val="BodyText"/>
        <w:kinsoku w:val="0"/>
        <w:overflowPunct w:val="0"/>
        <w:rPr>
          <w:rFonts w:ascii="HelveticaNeueLT Pro 45 Lt" w:hAnsi="HelveticaNeueLT Pro 45 Lt" w:cs="HelveticaNeueLT Pro 45 Lt"/>
          <w:sz w:val="20"/>
          <w:szCs w:val="20"/>
        </w:rPr>
      </w:pPr>
    </w:p>
    <w:p w14:paraId="4796FFBB" w14:textId="77777777" w:rsidR="003A46D8" w:rsidRDefault="003A46D8">
      <w:pPr>
        <w:pStyle w:val="BodyText"/>
        <w:kinsoku w:val="0"/>
        <w:overflowPunct w:val="0"/>
        <w:rPr>
          <w:rFonts w:ascii="HelveticaNeueLT Pro 45 Lt" w:hAnsi="HelveticaNeueLT Pro 45 Lt" w:cs="HelveticaNeueLT Pro 45 Lt"/>
          <w:sz w:val="20"/>
          <w:szCs w:val="20"/>
        </w:rPr>
      </w:pPr>
    </w:p>
    <w:p w14:paraId="06DD767D" w14:textId="77777777" w:rsidR="003A46D8" w:rsidRDefault="003A46D8">
      <w:pPr>
        <w:pStyle w:val="BodyText"/>
        <w:kinsoku w:val="0"/>
        <w:overflowPunct w:val="0"/>
        <w:rPr>
          <w:rFonts w:ascii="HelveticaNeueLT Pro 45 Lt" w:hAnsi="HelveticaNeueLT Pro 45 Lt" w:cs="HelveticaNeueLT Pro 45 Lt"/>
          <w:sz w:val="20"/>
          <w:szCs w:val="20"/>
        </w:rPr>
      </w:pPr>
    </w:p>
    <w:p w14:paraId="79174CCF" w14:textId="77777777" w:rsidR="003A46D8" w:rsidRDefault="003A46D8">
      <w:pPr>
        <w:pStyle w:val="BodyText"/>
        <w:kinsoku w:val="0"/>
        <w:overflowPunct w:val="0"/>
        <w:rPr>
          <w:rFonts w:ascii="HelveticaNeueLT Pro 45 Lt" w:hAnsi="HelveticaNeueLT Pro 45 Lt" w:cs="HelveticaNeueLT Pro 45 Lt"/>
          <w:sz w:val="20"/>
          <w:szCs w:val="20"/>
        </w:rPr>
      </w:pPr>
    </w:p>
    <w:p w14:paraId="0DEA9245" w14:textId="77777777" w:rsidR="003A46D8" w:rsidRDefault="003A46D8">
      <w:pPr>
        <w:pStyle w:val="BodyText"/>
        <w:kinsoku w:val="0"/>
        <w:overflowPunct w:val="0"/>
        <w:rPr>
          <w:rFonts w:ascii="HelveticaNeueLT Pro 45 Lt" w:hAnsi="HelveticaNeueLT Pro 45 Lt" w:cs="HelveticaNeueLT Pro 45 Lt"/>
          <w:sz w:val="20"/>
          <w:szCs w:val="20"/>
        </w:rPr>
      </w:pPr>
    </w:p>
    <w:p w14:paraId="7AFA1849" w14:textId="77777777" w:rsidR="003A46D8" w:rsidRDefault="003A46D8">
      <w:pPr>
        <w:pStyle w:val="BodyText"/>
        <w:kinsoku w:val="0"/>
        <w:overflowPunct w:val="0"/>
        <w:rPr>
          <w:rFonts w:ascii="HelveticaNeueLT Pro 45 Lt" w:hAnsi="HelveticaNeueLT Pro 45 Lt" w:cs="HelveticaNeueLT Pro 45 Lt"/>
          <w:sz w:val="20"/>
          <w:szCs w:val="20"/>
        </w:rPr>
      </w:pPr>
    </w:p>
    <w:p w14:paraId="6782A3B3" w14:textId="77777777" w:rsidR="003A46D8" w:rsidRDefault="003A46D8">
      <w:pPr>
        <w:pStyle w:val="BodyText"/>
        <w:kinsoku w:val="0"/>
        <w:overflowPunct w:val="0"/>
        <w:rPr>
          <w:rFonts w:ascii="HelveticaNeueLT Pro 45 Lt" w:hAnsi="HelveticaNeueLT Pro 45 Lt" w:cs="HelveticaNeueLT Pro 45 Lt"/>
          <w:sz w:val="20"/>
          <w:szCs w:val="20"/>
        </w:rPr>
      </w:pPr>
    </w:p>
    <w:p w14:paraId="19CEFB8C" w14:textId="77777777" w:rsidR="003A46D8" w:rsidRDefault="003A46D8">
      <w:pPr>
        <w:pStyle w:val="BodyText"/>
        <w:kinsoku w:val="0"/>
        <w:overflowPunct w:val="0"/>
        <w:rPr>
          <w:rFonts w:ascii="HelveticaNeueLT Pro 45 Lt" w:hAnsi="HelveticaNeueLT Pro 45 Lt" w:cs="HelveticaNeueLT Pro 45 Lt"/>
          <w:sz w:val="20"/>
          <w:szCs w:val="20"/>
        </w:rPr>
      </w:pPr>
    </w:p>
    <w:p w14:paraId="4DA359A4" w14:textId="77777777" w:rsidR="00960B33" w:rsidRDefault="00960B33">
      <w:pPr>
        <w:pStyle w:val="BodyText"/>
        <w:kinsoku w:val="0"/>
        <w:overflowPunct w:val="0"/>
        <w:spacing w:before="150" w:line="232" w:lineRule="auto"/>
        <w:ind w:left="888" w:right="7167"/>
        <w:rPr>
          <w:rFonts w:ascii="Museo 700" w:hAnsi="Museo 700" w:cs="Museo 700"/>
          <w:b/>
          <w:bCs/>
          <w:color w:val="FFFFFF"/>
          <w:sz w:val="24"/>
          <w:szCs w:val="24"/>
        </w:rPr>
      </w:pPr>
    </w:p>
    <w:p w14:paraId="6C077E0E" w14:textId="77777777" w:rsidR="00C40DEF" w:rsidRDefault="00C40DEF">
      <w:pPr>
        <w:pStyle w:val="BodyText"/>
        <w:kinsoku w:val="0"/>
        <w:overflowPunct w:val="0"/>
        <w:spacing w:before="150" w:line="232" w:lineRule="auto"/>
        <w:ind w:left="888" w:right="7167"/>
        <w:rPr>
          <w:rFonts w:ascii="Museo 700" w:hAnsi="Museo 700" w:cs="Museo 700"/>
          <w:b/>
          <w:bCs/>
          <w:color w:val="002060"/>
          <w:sz w:val="24"/>
          <w:szCs w:val="24"/>
        </w:rPr>
      </w:pPr>
    </w:p>
    <w:p w14:paraId="055AD7DD" w14:textId="77777777" w:rsidR="00C40DEF" w:rsidRDefault="00C40DEF">
      <w:pPr>
        <w:pStyle w:val="BodyText"/>
        <w:kinsoku w:val="0"/>
        <w:overflowPunct w:val="0"/>
        <w:spacing w:before="150" w:line="232" w:lineRule="auto"/>
        <w:ind w:left="888" w:right="7167"/>
        <w:rPr>
          <w:rFonts w:ascii="Museo 700" w:hAnsi="Museo 700" w:cs="Museo 700"/>
          <w:b/>
          <w:bCs/>
          <w:color w:val="002060"/>
          <w:sz w:val="24"/>
          <w:szCs w:val="24"/>
        </w:rPr>
      </w:pPr>
    </w:p>
    <w:p w14:paraId="3494E474" w14:textId="767BC5A9" w:rsidR="003A46D8" w:rsidRPr="002616E3" w:rsidRDefault="003A46D8">
      <w:pPr>
        <w:pStyle w:val="BodyText"/>
        <w:kinsoku w:val="0"/>
        <w:overflowPunct w:val="0"/>
        <w:spacing w:before="150" w:line="232" w:lineRule="auto"/>
        <w:ind w:left="888" w:right="7167"/>
        <w:rPr>
          <w:rFonts w:ascii="Museo 700" w:hAnsi="Museo 700" w:cs="Museo 700"/>
          <w:b/>
          <w:bCs/>
          <w:color w:val="002060"/>
          <w:spacing w:val="-2"/>
          <w:sz w:val="24"/>
          <w:szCs w:val="24"/>
        </w:rPr>
      </w:pPr>
      <w:r w:rsidRPr="002616E3">
        <w:rPr>
          <w:rFonts w:ascii="Museo 700" w:hAnsi="Museo 700" w:cs="Museo 700"/>
          <w:b/>
          <w:bCs/>
          <w:color w:val="002060"/>
          <w:sz w:val="24"/>
          <w:szCs w:val="24"/>
        </w:rPr>
        <w:t>Participants</w:t>
      </w:r>
      <w:r w:rsidRPr="002616E3">
        <w:rPr>
          <w:rFonts w:ascii="Museo 700" w:hAnsi="Museo 700" w:cs="Museo 700"/>
          <w:b/>
          <w:bCs/>
          <w:color w:val="002060"/>
          <w:spacing w:val="-16"/>
          <w:sz w:val="24"/>
          <w:szCs w:val="24"/>
        </w:rPr>
        <w:t xml:space="preserve"> </w:t>
      </w:r>
      <w:r w:rsidRPr="002616E3">
        <w:rPr>
          <w:rFonts w:ascii="Museo 700" w:hAnsi="Museo 700" w:cs="Museo 700"/>
          <w:b/>
          <w:bCs/>
          <w:color w:val="002060"/>
          <w:sz w:val="24"/>
          <w:szCs w:val="24"/>
        </w:rPr>
        <w:t>and</w:t>
      </w:r>
      <w:r w:rsidRPr="002616E3">
        <w:rPr>
          <w:rFonts w:ascii="Museo 700" w:hAnsi="Museo 700" w:cs="Museo 700"/>
          <w:b/>
          <w:bCs/>
          <w:color w:val="002060"/>
          <w:spacing w:val="-16"/>
          <w:sz w:val="24"/>
          <w:szCs w:val="24"/>
        </w:rPr>
        <w:t xml:space="preserve"> </w:t>
      </w:r>
      <w:r w:rsidRPr="002616E3">
        <w:rPr>
          <w:rFonts w:ascii="Museo 700" w:hAnsi="Museo 700" w:cs="Museo 700"/>
          <w:b/>
          <w:bCs/>
          <w:color w:val="002060"/>
          <w:sz w:val="24"/>
          <w:szCs w:val="24"/>
        </w:rPr>
        <w:t xml:space="preserve">Relevant </w:t>
      </w:r>
      <w:r w:rsidRPr="002616E3">
        <w:rPr>
          <w:rFonts w:ascii="Museo 700" w:hAnsi="Museo 700" w:cs="Museo 700"/>
          <w:b/>
          <w:bCs/>
          <w:color w:val="002060"/>
          <w:spacing w:val="-2"/>
          <w:sz w:val="24"/>
          <w:szCs w:val="24"/>
        </w:rPr>
        <w:t>Stakeholders</w:t>
      </w:r>
    </w:p>
    <w:p w14:paraId="4F0D11A1" w14:textId="77777777" w:rsidR="003A46D8" w:rsidRPr="002616E3" w:rsidRDefault="003A46D8">
      <w:pPr>
        <w:pStyle w:val="BodyText"/>
        <w:kinsoku w:val="0"/>
        <w:overflowPunct w:val="0"/>
        <w:spacing w:before="213" w:line="247" w:lineRule="auto"/>
        <w:ind w:left="888" w:right="7010"/>
        <w:jc w:val="both"/>
        <w:rPr>
          <w:rFonts w:ascii="HelveticaNeueLT Pro 45 Lt" w:hAnsi="HelveticaNeueLT Pro 45 Lt" w:cs="HelveticaNeueLT Pro 45 Lt"/>
          <w:color w:val="002060"/>
        </w:rPr>
      </w:pPr>
      <w:r w:rsidRPr="002616E3">
        <w:rPr>
          <w:rFonts w:ascii="HelveticaNeueLT Pro 45 Lt" w:hAnsi="HelveticaNeueLT Pro 45 Lt" w:cs="HelveticaNeueLT Pro 45 Lt"/>
          <w:color w:val="002060"/>
        </w:rPr>
        <w:t>Our thanks and appreciation go to all 39 Australian public universities, various government bodies, and industry professional associations for their support, participation at events, and input and development of the resources that form part of this project.</w:t>
      </w:r>
    </w:p>
    <w:p w14:paraId="436A1F03" w14:textId="77777777" w:rsidR="003A46D8" w:rsidRPr="002616E3" w:rsidRDefault="003A46D8">
      <w:pPr>
        <w:pStyle w:val="BodyText"/>
        <w:kinsoku w:val="0"/>
        <w:overflowPunct w:val="0"/>
        <w:spacing w:before="138" w:line="247" w:lineRule="auto"/>
        <w:ind w:left="888" w:right="7008"/>
        <w:jc w:val="both"/>
        <w:rPr>
          <w:rFonts w:ascii="HelveticaNeueLT Pro 45 Lt" w:hAnsi="HelveticaNeueLT Pro 45 Lt" w:cs="HelveticaNeueLT Pro 45 Lt"/>
          <w:color w:val="002060"/>
        </w:rPr>
      </w:pPr>
      <w:proofErr w:type="gramStart"/>
      <w:r w:rsidRPr="002616E3">
        <w:rPr>
          <w:rFonts w:ascii="HelveticaNeueLT Pro 45 Lt" w:hAnsi="HelveticaNeueLT Pro 45 Lt" w:cs="HelveticaNeueLT Pro 45 Lt"/>
          <w:color w:val="002060"/>
        </w:rPr>
        <w:t>In particular, we</w:t>
      </w:r>
      <w:proofErr w:type="gramEnd"/>
      <w:r w:rsidRPr="002616E3">
        <w:rPr>
          <w:rFonts w:ascii="HelveticaNeueLT Pro 45 Lt" w:hAnsi="HelveticaNeueLT Pro 45 Lt" w:cs="HelveticaNeueLT Pro 45 Lt"/>
          <w:color w:val="002060"/>
        </w:rPr>
        <w:t xml:space="preserve"> would like to thank the following departments, governing bodies and professional organisations who played an integral role in the success of the project:</w:t>
      </w:r>
    </w:p>
    <w:p w14:paraId="5934818B" w14:textId="77777777" w:rsidR="003A46D8" w:rsidRPr="002616E3" w:rsidRDefault="003A46D8">
      <w:pPr>
        <w:pStyle w:val="BodyText"/>
        <w:kinsoku w:val="0"/>
        <w:overflowPunct w:val="0"/>
        <w:rPr>
          <w:rFonts w:ascii="HelveticaNeueLT Pro 45 Lt" w:hAnsi="HelveticaNeueLT Pro 45 Lt" w:cs="HelveticaNeueLT Pro 45 Lt"/>
          <w:color w:val="002060"/>
          <w:sz w:val="20"/>
          <w:szCs w:val="20"/>
        </w:rPr>
      </w:pPr>
    </w:p>
    <w:p w14:paraId="4E5A87F6" w14:textId="77777777" w:rsidR="003A46D8" w:rsidRPr="002616E3" w:rsidRDefault="003A46D8">
      <w:pPr>
        <w:pStyle w:val="ListParagraph"/>
        <w:numPr>
          <w:ilvl w:val="0"/>
          <w:numId w:val="23"/>
        </w:numPr>
        <w:tabs>
          <w:tab w:val="left" w:pos="1286"/>
        </w:tabs>
        <w:kinsoku w:val="0"/>
        <w:overflowPunct w:val="0"/>
        <w:spacing w:before="127"/>
        <w:ind w:hanging="228"/>
        <w:rPr>
          <w:rFonts w:ascii="HelveticaNeueLT Pro 45 Lt" w:hAnsi="HelveticaNeueLT Pro 45 Lt" w:cs="HelveticaNeueLT Pro 45 Lt"/>
          <w:color w:val="002060"/>
          <w:spacing w:val="-2"/>
          <w:sz w:val="18"/>
          <w:szCs w:val="18"/>
        </w:rPr>
      </w:pPr>
      <w:r w:rsidRPr="002616E3">
        <w:rPr>
          <w:rFonts w:ascii="HelveticaNeueLT Pro 45 Lt" w:hAnsi="HelveticaNeueLT Pro 45 Lt" w:cs="HelveticaNeueLT Pro 45 Lt"/>
          <w:color w:val="002060"/>
          <w:sz w:val="18"/>
          <w:szCs w:val="18"/>
        </w:rPr>
        <w:t xml:space="preserve">Australian Department of </w:t>
      </w:r>
      <w:proofErr w:type="gramStart"/>
      <w:r w:rsidRPr="002616E3">
        <w:rPr>
          <w:rFonts w:ascii="HelveticaNeueLT Pro 45 Lt" w:hAnsi="HelveticaNeueLT Pro 45 Lt" w:cs="HelveticaNeueLT Pro 45 Lt"/>
          <w:color w:val="002060"/>
          <w:spacing w:val="-2"/>
          <w:sz w:val="18"/>
          <w:szCs w:val="18"/>
        </w:rPr>
        <w:t>Education;</w:t>
      </w:r>
      <w:proofErr w:type="gramEnd"/>
    </w:p>
    <w:p w14:paraId="021ED9BD" w14:textId="77777777" w:rsidR="003A46D8" w:rsidRPr="002616E3" w:rsidRDefault="003A46D8">
      <w:pPr>
        <w:pStyle w:val="ListParagraph"/>
        <w:numPr>
          <w:ilvl w:val="0"/>
          <w:numId w:val="23"/>
        </w:numPr>
        <w:tabs>
          <w:tab w:val="left" w:pos="1286"/>
        </w:tabs>
        <w:kinsoku w:val="0"/>
        <w:overflowPunct w:val="0"/>
        <w:spacing w:before="27"/>
        <w:ind w:hanging="228"/>
        <w:rPr>
          <w:rFonts w:ascii="HelveticaNeueLT Pro 45 Lt" w:hAnsi="HelveticaNeueLT Pro 45 Lt" w:cs="HelveticaNeueLT Pro 45 Lt"/>
          <w:color w:val="002060"/>
          <w:spacing w:val="-2"/>
          <w:sz w:val="18"/>
          <w:szCs w:val="18"/>
        </w:rPr>
      </w:pPr>
      <w:r w:rsidRPr="002616E3">
        <w:rPr>
          <w:rFonts w:ascii="HelveticaNeueLT Pro 45 Lt" w:hAnsi="HelveticaNeueLT Pro 45 Lt" w:cs="HelveticaNeueLT Pro 45 Lt"/>
          <w:color w:val="002060"/>
          <w:sz w:val="18"/>
          <w:szCs w:val="18"/>
        </w:rPr>
        <w:t xml:space="preserve">Australian Cyber Security </w:t>
      </w:r>
      <w:proofErr w:type="gramStart"/>
      <w:r w:rsidRPr="002616E3">
        <w:rPr>
          <w:rFonts w:ascii="HelveticaNeueLT Pro 45 Lt" w:hAnsi="HelveticaNeueLT Pro 45 Lt" w:cs="HelveticaNeueLT Pro 45 Lt"/>
          <w:color w:val="002060"/>
          <w:spacing w:val="-2"/>
          <w:sz w:val="18"/>
          <w:szCs w:val="18"/>
        </w:rPr>
        <w:t>Centre;</w:t>
      </w:r>
      <w:proofErr w:type="gramEnd"/>
    </w:p>
    <w:p w14:paraId="7493D451" w14:textId="77777777" w:rsidR="003A46D8" w:rsidRPr="002616E3" w:rsidRDefault="003A46D8">
      <w:pPr>
        <w:pStyle w:val="ListParagraph"/>
        <w:numPr>
          <w:ilvl w:val="0"/>
          <w:numId w:val="23"/>
        </w:numPr>
        <w:tabs>
          <w:tab w:val="left" w:pos="1286"/>
        </w:tabs>
        <w:kinsoku w:val="0"/>
        <w:overflowPunct w:val="0"/>
        <w:spacing w:before="28"/>
        <w:ind w:hanging="228"/>
        <w:rPr>
          <w:rFonts w:ascii="HelveticaNeueLT Pro 45 Lt" w:hAnsi="HelveticaNeueLT Pro 45 Lt" w:cs="HelveticaNeueLT Pro 45 Lt"/>
          <w:color w:val="002060"/>
          <w:spacing w:val="-2"/>
          <w:sz w:val="18"/>
          <w:szCs w:val="18"/>
        </w:rPr>
      </w:pPr>
      <w:r w:rsidRPr="002616E3">
        <w:rPr>
          <w:rFonts w:ascii="HelveticaNeueLT Pro 45 Lt" w:hAnsi="HelveticaNeueLT Pro 45 Lt" w:cs="HelveticaNeueLT Pro 45 Lt"/>
          <w:color w:val="002060"/>
          <w:sz w:val="18"/>
          <w:szCs w:val="18"/>
        </w:rPr>
        <w:t xml:space="preserve">Australian Department of Home </w:t>
      </w:r>
      <w:proofErr w:type="gramStart"/>
      <w:r w:rsidRPr="002616E3">
        <w:rPr>
          <w:rFonts w:ascii="HelveticaNeueLT Pro 45 Lt" w:hAnsi="HelveticaNeueLT Pro 45 Lt" w:cs="HelveticaNeueLT Pro 45 Lt"/>
          <w:color w:val="002060"/>
          <w:spacing w:val="-2"/>
          <w:sz w:val="18"/>
          <w:szCs w:val="18"/>
        </w:rPr>
        <w:t>Affairs;</w:t>
      </w:r>
      <w:proofErr w:type="gramEnd"/>
    </w:p>
    <w:p w14:paraId="66450B28" w14:textId="77777777" w:rsidR="003A46D8" w:rsidRPr="002616E3" w:rsidRDefault="003A46D8">
      <w:pPr>
        <w:pStyle w:val="ListParagraph"/>
        <w:numPr>
          <w:ilvl w:val="0"/>
          <w:numId w:val="23"/>
        </w:numPr>
        <w:tabs>
          <w:tab w:val="left" w:pos="1286"/>
        </w:tabs>
        <w:kinsoku w:val="0"/>
        <w:overflowPunct w:val="0"/>
        <w:spacing w:before="27" w:line="271" w:lineRule="auto"/>
        <w:ind w:right="7343"/>
        <w:rPr>
          <w:rFonts w:ascii="HelveticaNeueLT Pro 45 Lt" w:hAnsi="HelveticaNeueLT Pro 45 Lt" w:cs="HelveticaNeueLT Pro 45 Lt"/>
          <w:color w:val="002060"/>
          <w:sz w:val="18"/>
          <w:szCs w:val="18"/>
        </w:rPr>
      </w:pPr>
      <w:r w:rsidRPr="002616E3">
        <w:rPr>
          <w:rFonts w:ascii="HelveticaNeueLT Pro 45 Lt" w:hAnsi="HelveticaNeueLT Pro 45 Lt" w:cs="HelveticaNeueLT Pro 45 Lt"/>
          <w:color w:val="002060"/>
          <w:sz w:val="18"/>
          <w:szCs w:val="18"/>
        </w:rPr>
        <w:t>University</w:t>
      </w:r>
      <w:r w:rsidRPr="002616E3">
        <w:rPr>
          <w:rFonts w:ascii="HelveticaNeueLT Pro 45 Lt" w:hAnsi="HelveticaNeueLT Pro 45 Lt" w:cs="HelveticaNeueLT Pro 45 Lt"/>
          <w:color w:val="002060"/>
          <w:spacing w:val="-13"/>
          <w:sz w:val="18"/>
          <w:szCs w:val="18"/>
        </w:rPr>
        <w:t xml:space="preserve"> </w:t>
      </w:r>
      <w:r w:rsidRPr="002616E3">
        <w:rPr>
          <w:rFonts w:ascii="HelveticaNeueLT Pro 45 Lt" w:hAnsi="HelveticaNeueLT Pro 45 Lt" w:cs="HelveticaNeueLT Pro 45 Lt"/>
          <w:color w:val="002060"/>
          <w:sz w:val="18"/>
          <w:szCs w:val="18"/>
        </w:rPr>
        <w:t>Foreign</w:t>
      </w:r>
      <w:r w:rsidRPr="002616E3">
        <w:rPr>
          <w:rFonts w:ascii="HelveticaNeueLT Pro 45 Lt" w:hAnsi="HelveticaNeueLT Pro 45 Lt" w:cs="HelveticaNeueLT Pro 45 Lt"/>
          <w:color w:val="002060"/>
          <w:spacing w:val="-13"/>
          <w:sz w:val="18"/>
          <w:szCs w:val="18"/>
        </w:rPr>
        <w:t xml:space="preserve"> </w:t>
      </w:r>
      <w:r w:rsidRPr="002616E3">
        <w:rPr>
          <w:rFonts w:ascii="HelveticaNeueLT Pro 45 Lt" w:hAnsi="HelveticaNeueLT Pro 45 Lt" w:cs="HelveticaNeueLT Pro 45 Lt"/>
          <w:color w:val="002060"/>
          <w:sz w:val="18"/>
          <w:szCs w:val="18"/>
        </w:rPr>
        <w:t>Interference</w:t>
      </w:r>
      <w:r w:rsidRPr="002616E3">
        <w:rPr>
          <w:rFonts w:ascii="HelveticaNeueLT Pro 45 Lt" w:hAnsi="HelveticaNeueLT Pro 45 Lt" w:cs="HelveticaNeueLT Pro 45 Lt"/>
          <w:color w:val="002060"/>
          <w:spacing w:val="-12"/>
          <w:sz w:val="18"/>
          <w:szCs w:val="18"/>
        </w:rPr>
        <w:t xml:space="preserve"> </w:t>
      </w:r>
      <w:r w:rsidRPr="002616E3">
        <w:rPr>
          <w:rFonts w:ascii="HelveticaNeueLT Pro 45 Lt" w:hAnsi="HelveticaNeueLT Pro 45 Lt" w:cs="HelveticaNeueLT Pro 45 Lt"/>
          <w:color w:val="002060"/>
          <w:sz w:val="18"/>
          <w:szCs w:val="18"/>
        </w:rPr>
        <w:t>Taskforce</w:t>
      </w:r>
      <w:r w:rsidRPr="002616E3">
        <w:rPr>
          <w:rFonts w:ascii="HelveticaNeueLT Pro 45 Lt" w:hAnsi="HelveticaNeueLT Pro 45 Lt" w:cs="HelveticaNeueLT Pro 45 Lt"/>
          <w:color w:val="002060"/>
          <w:spacing w:val="-13"/>
          <w:sz w:val="18"/>
          <w:szCs w:val="18"/>
        </w:rPr>
        <w:t xml:space="preserve"> </w:t>
      </w:r>
      <w:r w:rsidRPr="002616E3">
        <w:rPr>
          <w:rFonts w:ascii="HelveticaNeueLT Pro 45 Lt" w:hAnsi="HelveticaNeueLT Pro 45 Lt" w:cs="HelveticaNeueLT Pro 45 Lt"/>
          <w:color w:val="002060"/>
          <w:sz w:val="18"/>
          <w:szCs w:val="18"/>
        </w:rPr>
        <w:t xml:space="preserve">&amp; Cyber Security Working </w:t>
      </w:r>
      <w:proofErr w:type="gramStart"/>
      <w:r w:rsidRPr="002616E3">
        <w:rPr>
          <w:rFonts w:ascii="HelveticaNeueLT Pro 45 Lt" w:hAnsi="HelveticaNeueLT Pro 45 Lt" w:cs="HelveticaNeueLT Pro 45 Lt"/>
          <w:color w:val="002060"/>
          <w:sz w:val="18"/>
          <w:szCs w:val="18"/>
        </w:rPr>
        <w:t>Group;</w:t>
      </w:r>
      <w:proofErr w:type="gramEnd"/>
    </w:p>
    <w:p w14:paraId="01C9E550" w14:textId="77777777" w:rsidR="003A46D8" w:rsidRPr="002616E3" w:rsidRDefault="003A46D8">
      <w:pPr>
        <w:pStyle w:val="ListParagraph"/>
        <w:numPr>
          <w:ilvl w:val="0"/>
          <w:numId w:val="23"/>
        </w:numPr>
        <w:tabs>
          <w:tab w:val="left" w:pos="1286"/>
        </w:tabs>
        <w:kinsoku w:val="0"/>
        <w:overflowPunct w:val="0"/>
        <w:spacing w:line="212" w:lineRule="exact"/>
        <w:ind w:hanging="228"/>
        <w:rPr>
          <w:rFonts w:ascii="HelveticaNeueLT Pro 45 Lt" w:hAnsi="HelveticaNeueLT Pro 45 Lt" w:cs="HelveticaNeueLT Pro 45 Lt"/>
          <w:color w:val="002060"/>
          <w:spacing w:val="-2"/>
          <w:sz w:val="18"/>
          <w:szCs w:val="18"/>
        </w:rPr>
      </w:pPr>
      <w:r w:rsidRPr="002616E3">
        <w:rPr>
          <w:rFonts w:ascii="HelveticaNeueLT Pro 45 Lt" w:hAnsi="HelveticaNeueLT Pro 45 Lt" w:cs="HelveticaNeueLT Pro 45 Lt"/>
          <w:color w:val="002060"/>
          <w:sz w:val="18"/>
          <w:szCs w:val="18"/>
        </w:rPr>
        <w:t xml:space="preserve">Universities </w:t>
      </w:r>
      <w:proofErr w:type="gramStart"/>
      <w:r w:rsidRPr="002616E3">
        <w:rPr>
          <w:rFonts w:ascii="HelveticaNeueLT Pro 45 Lt" w:hAnsi="HelveticaNeueLT Pro 45 Lt" w:cs="HelveticaNeueLT Pro 45 Lt"/>
          <w:color w:val="002060"/>
          <w:spacing w:val="-2"/>
          <w:sz w:val="18"/>
          <w:szCs w:val="18"/>
        </w:rPr>
        <w:t>Australia;</w:t>
      </w:r>
      <w:proofErr w:type="gramEnd"/>
    </w:p>
    <w:p w14:paraId="6B59B921" w14:textId="752C22A7" w:rsidR="003A46D8" w:rsidRPr="002616E3" w:rsidRDefault="003A46D8" w:rsidP="00960B33">
      <w:pPr>
        <w:pStyle w:val="ListParagraph"/>
        <w:numPr>
          <w:ilvl w:val="0"/>
          <w:numId w:val="23"/>
        </w:numPr>
        <w:tabs>
          <w:tab w:val="left" w:pos="1286"/>
        </w:tabs>
        <w:kinsoku w:val="0"/>
        <w:overflowPunct w:val="0"/>
        <w:spacing w:before="28"/>
        <w:ind w:hanging="228"/>
        <w:rPr>
          <w:rFonts w:ascii="HelveticaNeueLT Pro 45 Lt" w:hAnsi="HelveticaNeueLT Pro 45 Lt" w:cs="HelveticaNeueLT Pro 45 Lt"/>
          <w:color w:val="002060"/>
          <w:sz w:val="20"/>
          <w:szCs w:val="20"/>
        </w:rPr>
      </w:pPr>
      <w:r w:rsidRPr="002616E3">
        <w:rPr>
          <w:rFonts w:ascii="HelveticaNeueLT Pro 45 Lt" w:hAnsi="HelveticaNeueLT Pro 45 Lt" w:cs="HelveticaNeueLT Pro 45 Lt"/>
          <w:color w:val="002060"/>
          <w:spacing w:val="-2"/>
          <w:sz w:val="18"/>
          <w:szCs w:val="18"/>
        </w:rPr>
        <w:t>CAUDIT.</w:t>
      </w:r>
    </w:p>
    <w:p w14:paraId="6C20052C" w14:textId="77777777" w:rsidR="003A46D8" w:rsidRPr="002616E3" w:rsidRDefault="003A46D8">
      <w:pPr>
        <w:pStyle w:val="BodyText"/>
        <w:kinsoku w:val="0"/>
        <w:overflowPunct w:val="0"/>
        <w:rPr>
          <w:rFonts w:ascii="HelveticaNeueLT Pro 45 Lt" w:hAnsi="HelveticaNeueLT Pro 45 Lt" w:cs="HelveticaNeueLT Pro 45 Lt"/>
          <w:color w:val="002060"/>
          <w:sz w:val="20"/>
          <w:szCs w:val="20"/>
        </w:rPr>
      </w:pPr>
    </w:p>
    <w:p w14:paraId="23734F43" w14:textId="77777777" w:rsidR="003A46D8" w:rsidRDefault="003A46D8">
      <w:pPr>
        <w:pStyle w:val="BodyText"/>
        <w:kinsoku w:val="0"/>
        <w:overflowPunct w:val="0"/>
        <w:rPr>
          <w:rFonts w:ascii="HelveticaNeueLT Pro 45 Lt" w:hAnsi="HelveticaNeueLT Pro 45 Lt" w:cs="HelveticaNeueLT Pro 45 Lt"/>
          <w:sz w:val="20"/>
          <w:szCs w:val="20"/>
        </w:rPr>
      </w:pPr>
    </w:p>
    <w:p w14:paraId="19B494EF" w14:textId="77777777" w:rsidR="003A46D8" w:rsidRDefault="003A46D8">
      <w:pPr>
        <w:pStyle w:val="BodyText"/>
        <w:kinsoku w:val="0"/>
        <w:overflowPunct w:val="0"/>
        <w:rPr>
          <w:rFonts w:ascii="HelveticaNeueLT Pro 45 Lt" w:hAnsi="HelveticaNeueLT Pro 45 Lt" w:cs="HelveticaNeueLT Pro 45 Lt"/>
          <w:sz w:val="20"/>
          <w:szCs w:val="20"/>
        </w:rPr>
      </w:pPr>
    </w:p>
    <w:p w14:paraId="3FC25543" w14:textId="77777777" w:rsidR="003A46D8" w:rsidRDefault="003A46D8">
      <w:pPr>
        <w:pStyle w:val="BodyText"/>
        <w:kinsoku w:val="0"/>
        <w:overflowPunct w:val="0"/>
        <w:spacing w:before="7"/>
        <w:rPr>
          <w:rFonts w:ascii="HelveticaNeueLT Pro 45 Lt" w:hAnsi="HelveticaNeueLT Pro 45 Lt" w:cs="HelveticaNeueLT Pro 45 Lt"/>
          <w:sz w:val="28"/>
          <w:szCs w:val="28"/>
        </w:rPr>
      </w:pPr>
    </w:p>
    <w:p w14:paraId="1E121D55" w14:textId="77777777" w:rsidR="00C40DEF" w:rsidRDefault="00C40DEF">
      <w:pPr>
        <w:pStyle w:val="BodyText"/>
        <w:kinsoku w:val="0"/>
        <w:overflowPunct w:val="0"/>
        <w:spacing w:before="101"/>
        <w:ind w:left="664"/>
        <w:rPr>
          <w:rFonts w:ascii="HelveticaNeueLT Pro 45 Lt" w:hAnsi="HelveticaNeueLT Pro 45 Lt" w:cs="HelveticaNeueLT Pro 45 Lt"/>
          <w:color w:val="FFFFFF" w:themeColor="background1"/>
          <w:sz w:val="16"/>
          <w:szCs w:val="16"/>
        </w:rPr>
      </w:pPr>
    </w:p>
    <w:p w14:paraId="1D4DCD46" w14:textId="6883A9B3" w:rsidR="003A46D8" w:rsidRPr="00951614" w:rsidRDefault="003A46D8">
      <w:pPr>
        <w:pStyle w:val="BodyText"/>
        <w:kinsoku w:val="0"/>
        <w:overflowPunct w:val="0"/>
        <w:spacing w:before="101"/>
        <w:ind w:left="664"/>
        <w:rPr>
          <w:rFonts w:ascii="HelveticaNeueLT Pro 45 Lt" w:hAnsi="HelveticaNeueLT Pro 45 Lt" w:cs="HelveticaNeueLT Pro 45 Lt"/>
          <w:color w:val="FFFFFF" w:themeColor="background1"/>
          <w:sz w:val="16"/>
          <w:szCs w:val="16"/>
        </w:rPr>
      </w:pPr>
      <w:r w:rsidRPr="000C57CE">
        <w:rPr>
          <w:rFonts w:ascii="HelveticaNeueLT Pro 45 Lt" w:hAnsi="HelveticaNeueLT Pro 45 Lt" w:cs="HelveticaNeueLT Pro 45 Lt"/>
          <w:sz w:val="16"/>
          <w:szCs w:val="16"/>
        </w:rPr>
        <w:t>4</w:t>
      </w:r>
    </w:p>
    <w:p w14:paraId="4CC8B96A" w14:textId="77777777" w:rsidR="003A46D8" w:rsidRDefault="003A46D8">
      <w:pPr>
        <w:pStyle w:val="BodyText"/>
        <w:kinsoku w:val="0"/>
        <w:overflowPunct w:val="0"/>
        <w:spacing w:before="101"/>
        <w:ind w:left="664"/>
        <w:rPr>
          <w:rFonts w:ascii="HelveticaNeueLT Pro 45 Lt" w:hAnsi="HelveticaNeueLT Pro 45 Lt" w:cs="HelveticaNeueLT Pro 45 Lt"/>
          <w:color w:val="FFFFFF"/>
          <w:sz w:val="16"/>
          <w:szCs w:val="16"/>
        </w:rPr>
        <w:sectPr w:rsidR="003A46D8">
          <w:pgSz w:w="11910" w:h="16840"/>
          <w:pgMar w:top="720" w:right="0" w:bottom="0" w:left="0" w:header="720" w:footer="720" w:gutter="0"/>
          <w:cols w:space="720"/>
          <w:noEndnote/>
        </w:sectPr>
      </w:pPr>
    </w:p>
    <w:p w14:paraId="4B7E002F" w14:textId="375E92B4" w:rsidR="003A46D8" w:rsidRPr="002616E3" w:rsidRDefault="00D00E2B">
      <w:pPr>
        <w:pStyle w:val="Heading1"/>
        <w:kinsoku w:val="0"/>
        <w:overflowPunct w:val="0"/>
        <w:spacing w:before="55"/>
        <w:ind w:left="5867"/>
        <w:rPr>
          <w:b/>
          <w:bCs/>
          <w:color w:val="002060"/>
          <w:spacing w:val="-2"/>
        </w:rPr>
      </w:pPr>
      <w:r w:rsidRPr="002616E3">
        <w:rPr>
          <w:noProof/>
          <w:color w:val="002060"/>
        </w:rPr>
        <mc:AlternateContent>
          <mc:Choice Requires="wpg">
            <w:drawing>
              <wp:anchor distT="0" distB="0" distL="114300" distR="114300" simplePos="0" relativeHeight="251585024" behindDoc="1" locked="0" layoutInCell="0" allowOverlap="1" wp14:anchorId="2E321AEF" wp14:editId="01E60863">
                <wp:simplePos x="0" y="0"/>
                <wp:positionH relativeFrom="page">
                  <wp:posOffset>0</wp:posOffset>
                </wp:positionH>
                <wp:positionV relativeFrom="page">
                  <wp:posOffset>0</wp:posOffset>
                </wp:positionV>
                <wp:extent cx="7560310" cy="10692130"/>
                <wp:effectExtent l="0" t="0" r="0" b="0"/>
                <wp:wrapNone/>
                <wp:docPr id="459" name="Group 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630" name="Freeform 36"/>
                        <wps:cNvSpPr>
                          <a:spLocks/>
                        </wps:cNvSpPr>
                        <wps:spPr bwMode="auto">
                          <a:xfrm>
                            <a:off x="0" y="0"/>
                            <a:ext cx="5500" cy="16416"/>
                          </a:xfrm>
                          <a:custGeom>
                            <a:avLst/>
                            <a:gdLst>
                              <a:gd name="T0" fmla="*/ 0 w 5500"/>
                              <a:gd name="T1" fmla="*/ 16415 h 16416"/>
                              <a:gd name="T2" fmla="*/ 5499 w 5500"/>
                              <a:gd name="T3" fmla="*/ 16415 h 16416"/>
                              <a:gd name="T4" fmla="*/ 5499 w 5500"/>
                              <a:gd name="T5" fmla="*/ 0 h 16416"/>
                              <a:gd name="T6" fmla="*/ 0 w 5500"/>
                              <a:gd name="T7" fmla="*/ 0 h 16416"/>
                              <a:gd name="T8" fmla="*/ 0 w 5500"/>
                              <a:gd name="T9" fmla="*/ 16415 h 16416"/>
                            </a:gdLst>
                            <a:ahLst/>
                            <a:cxnLst>
                              <a:cxn ang="0">
                                <a:pos x="T0" y="T1"/>
                              </a:cxn>
                              <a:cxn ang="0">
                                <a:pos x="T2" y="T3"/>
                              </a:cxn>
                              <a:cxn ang="0">
                                <a:pos x="T4" y="T5"/>
                              </a:cxn>
                              <a:cxn ang="0">
                                <a:pos x="T6" y="T7"/>
                              </a:cxn>
                              <a:cxn ang="0">
                                <a:pos x="T8" y="T9"/>
                              </a:cxn>
                            </a:cxnLst>
                            <a:rect l="0" t="0" r="r" b="b"/>
                            <a:pathLst>
                              <a:path w="5500" h="16416">
                                <a:moveTo>
                                  <a:pt x="0" y="16415"/>
                                </a:moveTo>
                                <a:lnTo>
                                  <a:pt x="5499" y="16415"/>
                                </a:lnTo>
                                <a:lnTo>
                                  <a:pt x="5499" y="0"/>
                                </a:lnTo>
                                <a:lnTo>
                                  <a:pt x="0" y="0"/>
                                </a:lnTo>
                                <a:lnTo>
                                  <a:pt x="0" y="16415"/>
                                </a:lnTo>
                                <a:close/>
                              </a:path>
                            </a:pathLst>
                          </a:custGeom>
                          <a:solidFill>
                            <a:srgbClr val="E3E4DF"/>
                          </a:solidFill>
                          <a:ln>
                            <a:noFill/>
                          </a:ln>
                        </wps:spPr>
                        <wps:bodyPr rot="0" vert="horz" wrap="square" lIns="91440" tIns="45720" rIns="91440" bIns="45720" anchor="t" anchorCtr="0" upright="1">
                          <a:noAutofit/>
                        </wps:bodyPr>
                      </wps:wsp>
                      <pic:pic xmlns:pic="http://schemas.openxmlformats.org/drawingml/2006/picture">
                        <pic:nvPicPr>
                          <pic:cNvPr id="631" name="Picture 37"/>
                          <pic:cNvPicPr>
                            <a:picLocks noChangeAspect="1" noChangeArrowheads="1"/>
                          </pic:cNvPicPr>
                        </pic:nvPicPr>
                        <pic:blipFill>
                          <a:blip r:embed="rId14"/>
                          <a:srcRect/>
                          <a:stretch>
                            <a:fillRect/>
                          </a:stretch>
                        </pic:blipFill>
                        <pic:spPr bwMode="auto">
                          <a:xfrm>
                            <a:off x="13" y="0"/>
                            <a:ext cx="5920" cy="16540"/>
                          </a:xfrm>
                          <a:prstGeom prst="rect">
                            <a:avLst/>
                          </a:prstGeom>
                          <a:noFill/>
                          <a:ln>
                            <a:noFill/>
                          </a:ln>
                        </pic:spPr>
                      </pic:pic>
                      <wps:wsp>
                        <wps:cNvPr id="632" name="Freeform 38"/>
                        <wps:cNvSpPr>
                          <a:spLocks/>
                        </wps:cNvSpPr>
                        <wps:spPr bwMode="auto">
                          <a:xfrm>
                            <a:off x="5499" y="0"/>
                            <a:ext cx="6407" cy="16416"/>
                          </a:xfrm>
                          <a:custGeom>
                            <a:avLst/>
                            <a:gdLst>
                              <a:gd name="T0" fmla="*/ 0 w 6407"/>
                              <a:gd name="T1" fmla="*/ 16415 h 16416"/>
                              <a:gd name="T2" fmla="*/ 6406 w 6407"/>
                              <a:gd name="T3" fmla="*/ 16415 h 16416"/>
                              <a:gd name="T4" fmla="*/ 6406 w 6407"/>
                              <a:gd name="T5" fmla="*/ 0 h 16416"/>
                              <a:gd name="T6" fmla="*/ 0 w 6407"/>
                              <a:gd name="T7" fmla="*/ 0 h 16416"/>
                              <a:gd name="T8" fmla="*/ 0 w 6407"/>
                              <a:gd name="T9" fmla="*/ 16415 h 16416"/>
                            </a:gdLst>
                            <a:ahLst/>
                            <a:cxnLst>
                              <a:cxn ang="0">
                                <a:pos x="T0" y="T1"/>
                              </a:cxn>
                              <a:cxn ang="0">
                                <a:pos x="T2" y="T3"/>
                              </a:cxn>
                              <a:cxn ang="0">
                                <a:pos x="T4" y="T5"/>
                              </a:cxn>
                              <a:cxn ang="0">
                                <a:pos x="T6" y="T7"/>
                              </a:cxn>
                              <a:cxn ang="0">
                                <a:pos x="T8" y="T9"/>
                              </a:cxn>
                            </a:cxnLst>
                            <a:rect l="0" t="0" r="r" b="b"/>
                            <a:pathLst>
                              <a:path w="6407" h="16416">
                                <a:moveTo>
                                  <a:pt x="0" y="16415"/>
                                </a:moveTo>
                                <a:lnTo>
                                  <a:pt x="6406" y="16415"/>
                                </a:lnTo>
                                <a:lnTo>
                                  <a:pt x="6406" y="0"/>
                                </a:lnTo>
                                <a:lnTo>
                                  <a:pt x="0" y="0"/>
                                </a:lnTo>
                                <a:lnTo>
                                  <a:pt x="0" y="16415"/>
                                </a:lnTo>
                                <a:close/>
                              </a:path>
                            </a:pathLst>
                          </a:custGeom>
                          <a:solidFill>
                            <a:srgbClr val="008275"/>
                          </a:solidFill>
                          <a:ln>
                            <a:noFill/>
                          </a:ln>
                        </wps:spPr>
                        <wps:bodyPr rot="0" vert="horz" wrap="square" lIns="91440" tIns="45720" rIns="91440" bIns="45720" anchor="t" anchorCtr="0" upright="1">
                          <a:noAutofit/>
                        </wps:bodyPr>
                      </wps:wsp>
                      <wps:wsp>
                        <wps:cNvPr id="633" name="Freeform 39"/>
                        <wps:cNvSpPr>
                          <a:spLocks/>
                        </wps:cNvSpPr>
                        <wps:spPr bwMode="auto">
                          <a:xfrm>
                            <a:off x="0" y="16415"/>
                            <a:ext cx="11906" cy="423"/>
                          </a:xfrm>
                          <a:custGeom>
                            <a:avLst/>
                            <a:gdLst>
                              <a:gd name="T0" fmla="*/ 11905 w 11906"/>
                              <a:gd name="T1" fmla="*/ 0 h 423"/>
                              <a:gd name="T2" fmla="*/ 0 w 11906"/>
                              <a:gd name="T3" fmla="*/ 0 h 423"/>
                              <a:gd name="T4" fmla="*/ 0 w 11906"/>
                              <a:gd name="T5" fmla="*/ 422 h 423"/>
                              <a:gd name="T6" fmla="*/ 11905 w 11906"/>
                              <a:gd name="T7" fmla="*/ 422 h 423"/>
                              <a:gd name="T8" fmla="*/ 11905 w 11906"/>
                              <a:gd name="T9" fmla="*/ 0 h 423"/>
                            </a:gdLst>
                            <a:ahLst/>
                            <a:cxnLst>
                              <a:cxn ang="0">
                                <a:pos x="T0" y="T1"/>
                              </a:cxn>
                              <a:cxn ang="0">
                                <a:pos x="T2" y="T3"/>
                              </a:cxn>
                              <a:cxn ang="0">
                                <a:pos x="T4" y="T5"/>
                              </a:cxn>
                              <a:cxn ang="0">
                                <a:pos x="T6" y="T7"/>
                              </a:cxn>
                              <a:cxn ang="0">
                                <a:pos x="T8" y="T9"/>
                              </a:cxn>
                            </a:cxnLst>
                            <a:rect l="0" t="0" r="r" b="b"/>
                            <a:pathLst>
                              <a:path w="11906" h="423">
                                <a:moveTo>
                                  <a:pt x="11905" y="0"/>
                                </a:moveTo>
                                <a:lnTo>
                                  <a:pt x="0" y="0"/>
                                </a:lnTo>
                                <a:lnTo>
                                  <a:pt x="0" y="422"/>
                                </a:lnTo>
                                <a:lnTo>
                                  <a:pt x="11905" y="422"/>
                                </a:lnTo>
                                <a:lnTo>
                                  <a:pt x="11905" y="0"/>
                                </a:lnTo>
                                <a:close/>
                              </a:path>
                            </a:pathLst>
                          </a:custGeom>
                          <a:solidFill>
                            <a:srgbClr val="1A386B"/>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2BE4AE" id="Group 459" o:spid="_x0000_s1026" alt="&quot;&quot;" style="position:absolute;margin-left:0;margin-top:0;width:595.3pt;height:841.9pt;z-index:-25173145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" o:allowincell="f">
                <v:shape id="Freeform 36" o:spid="_x0000_s1027" style="position:absolute;width:5500;height:16416;visibility:visible;mso-wrap-style:square;v-text-anchor:top" coordsize="5500,1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" path="m,16415r5499,l5499,,,,,16415xe" fillcolor="#e3e4df" stroked="f">
                  <v:path arrowok="t" o:connecttype="custom" o:connectlocs="0,16415;5499,16415;5499,0;0,0;0,16415" o:connectangles="0,0,0,0,0"/>
                </v:shape>
                <v:shape id="Picture 37" o:spid="_x0000_s1028" type="#_x0000_t75" style="position:absolute;left:13;width:5920;height:16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">
                  <v:imagedata r:id="rId15" o:title=""/>
                </v:shape>
                <v:shape id="Freeform 38" o:spid="_x0000_s1029" style="position:absolute;left:5499;width:6407;height:16416;visibility:visible;mso-wrap-style:square;v-text-anchor:top" coordsize="6407,1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" path="m,16415r6406,l6406,,,,,16415xe" fillcolor="#008275" stroked="f">
                  <v:path arrowok="t" o:connecttype="custom" o:connectlocs="0,16415;6406,16415;6406,0;0,0;0,16415" o:connectangles="0,0,0,0,0"/>
                </v:shape>
                <v:shape id="Freeform 39" o:spid="_x0000_s1030"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" path="m11905,l,,,422r11905,l11905,xe" fillcolor="#1a386b" stroked="f">
                  <v:path arrowok="t" o:connecttype="custom" o:connectlocs="11905,0;0,0;0,422;11905,422;11905,0" o:connectangles="0,0,0,0,0"/>
                </v:shape>
                <w10:wrap anchorx="page" anchory="page"/>
              </v:group>
            </w:pict>
          </mc:Fallback>
        </mc:AlternateContent>
      </w:r>
      <w:r w:rsidR="003A46D8" w:rsidRPr="002616E3">
        <w:rPr>
          <w:b/>
          <w:bCs/>
          <w:color w:val="002060"/>
          <w:spacing w:val="-2"/>
        </w:rPr>
        <w:t>Contents</w:t>
      </w:r>
    </w:p>
    <w:p w14:paraId="3BD9DB66" w14:textId="77777777" w:rsidR="003A46D8" w:rsidRPr="002616E3" w:rsidRDefault="003A46D8">
      <w:pPr>
        <w:pStyle w:val="BodyText"/>
        <w:kinsoku w:val="0"/>
        <w:overflowPunct w:val="0"/>
        <w:rPr>
          <w:rFonts w:ascii="Museo 700" w:hAnsi="Museo 700" w:cs="Museo 700"/>
          <w:b/>
          <w:bCs/>
          <w:color w:val="002060"/>
          <w:sz w:val="20"/>
          <w:szCs w:val="20"/>
        </w:rPr>
      </w:pPr>
    </w:p>
    <w:p w14:paraId="2FC2A71B" w14:textId="77777777" w:rsidR="003A46D8" w:rsidRPr="002616E3" w:rsidRDefault="003A46D8">
      <w:pPr>
        <w:pStyle w:val="BodyText"/>
        <w:kinsoku w:val="0"/>
        <w:overflowPunct w:val="0"/>
        <w:rPr>
          <w:rFonts w:ascii="Museo 700" w:hAnsi="Museo 700" w:cs="Museo 700"/>
          <w:b/>
          <w:bCs/>
          <w:color w:val="002060"/>
          <w:sz w:val="20"/>
          <w:szCs w:val="20"/>
        </w:rPr>
      </w:pPr>
    </w:p>
    <w:p w14:paraId="5991827C" w14:textId="77777777" w:rsidR="003A46D8" w:rsidRPr="002616E3" w:rsidRDefault="003A46D8">
      <w:pPr>
        <w:pStyle w:val="BodyText"/>
        <w:kinsoku w:val="0"/>
        <w:overflowPunct w:val="0"/>
        <w:spacing w:before="7"/>
        <w:rPr>
          <w:rFonts w:ascii="Museo 700" w:hAnsi="Museo 700" w:cs="Museo 700"/>
          <w:b/>
          <w:bCs/>
          <w:color w:val="002060"/>
          <w:sz w:val="22"/>
          <w:szCs w:val="22"/>
        </w:rPr>
      </w:pPr>
    </w:p>
    <w:p w14:paraId="3E47BA6B" w14:textId="77777777" w:rsidR="003A46D8" w:rsidRPr="002616E3" w:rsidRDefault="0092075A">
      <w:pPr>
        <w:pStyle w:val="BodyText"/>
        <w:tabs>
          <w:tab w:val="left" w:pos="11288"/>
        </w:tabs>
        <w:kinsoku w:val="0"/>
        <w:overflowPunct w:val="0"/>
        <w:spacing w:before="89"/>
        <w:ind w:left="5927"/>
        <w:rPr>
          <w:rFonts w:ascii="Museo 500" w:hAnsi="Museo 500" w:cs="Museo 500"/>
          <w:color w:val="002060"/>
          <w:spacing w:val="-12"/>
          <w:sz w:val="22"/>
          <w:szCs w:val="22"/>
        </w:rPr>
      </w:pPr>
      <w:hyperlink w:anchor="bookmark0" w:history="1">
        <w:r w:rsidR="003A46D8" w:rsidRPr="002616E3">
          <w:rPr>
            <w:rFonts w:ascii="Museo 500" w:hAnsi="Museo 500" w:cs="Museo 500"/>
            <w:color w:val="002060"/>
            <w:sz w:val="22"/>
            <w:szCs w:val="22"/>
          </w:rPr>
          <w:t>Executive</w:t>
        </w:r>
        <w:r w:rsidR="003A46D8" w:rsidRPr="002616E3">
          <w:rPr>
            <w:rFonts w:ascii="Museo 500" w:hAnsi="Museo 500" w:cs="Museo 500"/>
            <w:color w:val="002060"/>
            <w:spacing w:val="-5"/>
            <w:sz w:val="22"/>
            <w:szCs w:val="22"/>
          </w:rPr>
          <w:t xml:space="preserve"> </w:t>
        </w:r>
        <w:r w:rsidR="003A46D8" w:rsidRPr="002616E3">
          <w:rPr>
            <w:rFonts w:ascii="Museo 500" w:hAnsi="Museo 500" w:cs="Museo 500"/>
            <w:color w:val="002060"/>
            <w:spacing w:val="-2"/>
            <w:sz w:val="22"/>
            <w:szCs w:val="22"/>
          </w:rPr>
          <w:t>Summary</w:t>
        </w:r>
        <w:r w:rsidR="003A46D8" w:rsidRPr="002616E3">
          <w:rPr>
            <w:rFonts w:ascii="Museo 500" w:hAnsi="Museo 500" w:cs="Museo 500"/>
            <w:color w:val="002060"/>
            <w:sz w:val="22"/>
            <w:szCs w:val="22"/>
          </w:rPr>
          <w:tab/>
        </w:r>
        <w:r w:rsidR="003A46D8" w:rsidRPr="002616E3">
          <w:rPr>
            <w:rFonts w:ascii="Museo 500" w:hAnsi="Museo 500" w:cs="Museo 500"/>
            <w:color w:val="002060"/>
            <w:spacing w:val="-12"/>
            <w:sz w:val="22"/>
            <w:szCs w:val="22"/>
          </w:rPr>
          <w:t>6</w:t>
        </w:r>
      </w:hyperlink>
    </w:p>
    <w:p w14:paraId="60C77FDF" w14:textId="77777777" w:rsidR="003A46D8" w:rsidRPr="002616E3" w:rsidRDefault="0092075A">
      <w:pPr>
        <w:pStyle w:val="BodyText"/>
        <w:tabs>
          <w:tab w:val="left" w:pos="11297"/>
        </w:tabs>
        <w:kinsoku w:val="0"/>
        <w:overflowPunct w:val="0"/>
        <w:spacing w:before="96"/>
        <w:ind w:left="5927"/>
        <w:rPr>
          <w:rFonts w:ascii="Museo 500" w:hAnsi="Museo 500" w:cs="Museo 500"/>
          <w:color w:val="002060"/>
          <w:spacing w:val="-10"/>
          <w:sz w:val="22"/>
          <w:szCs w:val="22"/>
        </w:rPr>
      </w:pPr>
      <w:hyperlink w:anchor="bookmark1" w:history="1">
        <w:r w:rsidR="003A46D8" w:rsidRPr="002616E3">
          <w:rPr>
            <w:rFonts w:ascii="Museo 500" w:hAnsi="Museo 500" w:cs="Museo 500"/>
            <w:color w:val="002060"/>
            <w:sz w:val="22"/>
            <w:szCs w:val="22"/>
          </w:rPr>
          <w:t>Project</w:t>
        </w:r>
        <w:r w:rsidR="003A46D8" w:rsidRPr="002616E3">
          <w:rPr>
            <w:rFonts w:ascii="Museo 500" w:hAnsi="Museo 500" w:cs="Museo 500"/>
            <w:color w:val="002060"/>
            <w:spacing w:val="-5"/>
            <w:sz w:val="22"/>
            <w:szCs w:val="22"/>
          </w:rPr>
          <w:t xml:space="preserve"> </w:t>
        </w:r>
        <w:r w:rsidR="003A46D8" w:rsidRPr="002616E3">
          <w:rPr>
            <w:rFonts w:ascii="Museo 500" w:hAnsi="Museo 500" w:cs="Museo 500"/>
            <w:color w:val="002060"/>
            <w:spacing w:val="-2"/>
            <w:sz w:val="22"/>
            <w:szCs w:val="22"/>
          </w:rPr>
          <w:t>Overview</w:t>
        </w:r>
        <w:r w:rsidR="003A46D8" w:rsidRPr="002616E3">
          <w:rPr>
            <w:rFonts w:ascii="Museo 500" w:hAnsi="Museo 500" w:cs="Museo 500"/>
            <w:color w:val="002060"/>
            <w:sz w:val="22"/>
            <w:szCs w:val="22"/>
          </w:rPr>
          <w:tab/>
        </w:r>
        <w:r w:rsidR="003A46D8" w:rsidRPr="002616E3">
          <w:rPr>
            <w:rFonts w:ascii="Museo 500" w:hAnsi="Museo 500" w:cs="Museo 500"/>
            <w:color w:val="002060"/>
            <w:spacing w:val="-10"/>
            <w:sz w:val="22"/>
            <w:szCs w:val="22"/>
          </w:rPr>
          <w:t>7</w:t>
        </w:r>
      </w:hyperlink>
    </w:p>
    <w:p w14:paraId="60818885" w14:textId="77777777" w:rsidR="003A46D8" w:rsidRPr="002616E3" w:rsidRDefault="0092075A">
      <w:pPr>
        <w:pStyle w:val="BodyText"/>
        <w:tabs>
          <w:tab w:val="left" w:pos="11286"/>
        </w:tabs>
        <w:kinsoku w:val="0"/>
        <w:overflowPunct w:val="0"/>
        <w:spacing w:before="96"/>
        <w:ind w:left="5927"/>
        <w:rPr>
          <w:rFonts w:ascii="Museo 500" w:hAnsi="Museo 500" w:cs="Museo 500"/>
          <w:color w:val="002060"/>
          <w:spacing w:val="-10"/>
          <w:sz w:val="22"/>
          <w:szCs w:val="22"/>
        </w:rPr>
      </w:pPr>
      <w:hyperlink w:anchor="bookmark2" w:history="1">
        <w:r w:rsidR="003A46D8" w:rsidRPr="002616E3">
          <w:rPr>
            <w:rFonts w:ascii="Museo 500" w:hAnsi="Museo 500" w:cs="Museo 500"/>
            <w:color w:val="002060"/>
            <w:sz w:val="22"/>
            <w:szCs w:val="22"/>
          </w:rPr>
          <w:t>Project</w:t>
        </w:r>
        <w:r w:rsidR="003A46D8" w:rsidRPr="002616E3">
          <w:rPr>
            <w:rFonts w:ascii="Museo 500" w:hAnsi="Museo 500" w:cs="Museo 500"/>
            <w:color w:val="002060"/>
            <w:spacing w:val="-5"/>
            <w:sz w:val="22"/>
            <w:szCs w:val="22"/>
          </w:rPr>
          <w:t xml:space="preserve"> </w:t>
        </w:r>
        <w:r w:rsidR="003A46D8" w:rsidRPr="002616E3">
          <w:rPr>
            <w:rFonts w:ascii="Museo 500" w:hAnsi="Museo 500" w:cs="Museo 500"/>
            <w:color w:val="002060"/>
            <w:spacing w:val="-2"/>
            <w:sz w:val="22"/>
            <w:szCs w:val="22"/>
          </w:rPr>
          <w:t>Impact</w:t>
        </w:r>
        <w:r w:rsidR="003A46D8" w:rsidRPr="002616E3">
          <w:rPr>
            <w:rFonts w:ascii="Museo 500" w:hAnsi="Museo 500" w:cs="Museo 500"/>
            <w:color w:val="002060"/>
            <w:sz w:val="22"/>
            <w:szCs w:val="22"/>
          </w:rPr>
          <w:tab/>
        </w:r>
        <w:r w:rsidR="003A46D8" w:rsidRPr="002616E3">
          <w:rPr>
            <w:rFonts w:ascii="Museo 500" w:hAnsi="Museo 500" w:cs="Museo 500"/>
            <w:color w:val="002060"/>
            <w:spacing w:val="-10"/>
            <w:sz w:val="22"/>
            <w:szCs w:val="22"/>
          </w:rPr>
          <w:t>8</w:t>
        </w:r>
      </w:hyperlink>
    </w:p>
    <w:p w14:paraId="645F2F7B" w14:textId="77777777" w:rsidR="003A46D8" w:rsidRPr="002616E3" w:rsidRDefault="0092075A">
      <w:pPr>
        <w:pStyle w:val="BodyText"/>
        <w:tabs>
          <w:tab w:val="left" w:pos="11286"/>
        </w:tabs>
        <w:kinsoku w:val="0"/>
        <w:overflowPunct w:val="0"/>
        <w:spacing w:before="96"/>
        <w:ind w:left="6154"/>
        <w:rPr>
          <w:rFonts w:ascii="Museo 500" w:hAnsi="Museo 500" w:cs="Museo 500"/>
          <w:color w:val="002060"/>
          <w:spacing w:val="-10"/>
          <w:sz w:val="22"/>
          <w:szCs w:val="22"/>
        </w:rPr>
      </w:pPr>
      <w:hyperlink w:anchor="bookmark2" w:history="1">
        <w:r w:rsidR="003A46D8" w:rsidRPr="002616E3">
          <w:rPr>
            <w:rFonts w:ascii="Museo 500" w:hAnsi="Museo 500" w:cs="Museo 500"/>
            <w:color w:val="002060"/>
            <w:sz w:val="22"/>
            <w:szCs w:val="22"/>
          </w:rPr>
          <w:t>Deliverable</w:t>
        </w:r>
        <w:r w:rsidR="003A46D8" w:rsidRPr="002616E3">
          <w:rPr>
            <w:rFonts w:ascii="Museo 500" w:hAnsi="Museo 500" w:cs="Museo 500"/>
            <w:color w:val="002060"/>
            <w:spacing w:val="-13"/>
            <w:sz w:val="22"/>
            <w:szCs w:val="22"/>
          </w:rPr>
          <w:t xml:space="preserve"> </w:t>
        </w:r>
        <w:r w:rsidR="003A46D8" w:rsidRPr="002616E3">
          <w:rPr>
            <w:rFonts w:ascii="Museo 500" w:hAnsi="Museo 500" w:cs="Museo 500"/>
            <w:color w:val="002060"/>
            <w:spacing w:val="-10"/>
            <w:sz w:val="22"/>
            <w:szCs w:val="22"/>
          </w:rPr>
          <w:t>1</w:t>
        </w:r>
        <w:r w:rsidR="003A46D8" w:rsidRPr="002616E3">
          <w:rPr>
            <w:rFonts w:ascii="Museo 500" w:hAnsi="Museo 500" w:cs="Museo 500"/>
            <w:color w:val="002060"/>
            <w:sz w:val="22"/>
            <w:szCs w:val="22"/>
          </w:rPr>
          <w:tab/>
        </w:r>
        <w:r w:rsidR="003A46D8" w:rsidRPr="002616E3">
          <w:rPr>
            <w:rFonts w:ascii="Museo 500" w:hAnsi="Museo 500" w:cs="Museo 500"/>
            <w:color w:val="002060"/>
            <w:spacing w:val="-10"/>
            <w:sz w:val="22"/>
            <w:szCs w:val="22"/>
          </w:rPr>
          <w:t>8</w:t>
        </w:r>
      </w:hyperlink>
    </w:p>
    <w:p w14:paraId="32AD615E" w14:textId="77777777" w:rsidR="003A46D8" w:rsidRPr="002616E3" w:rsidRDefault="0092075A">
      <w:pPr>
        <w:pStyle w:val="BodyText"/>
        <w:tabs>
          <w:tab w:val="left" w:pos="11288"/>
        </w:tabs>
        <w:kinsoku w:val="0"/>
        <w:overflowPunct w:val="0"/>
        <w:spacing w:before="96"/>
        <w:ind w:left="6154"/>
        <w:rPr>
          <w:rFonts w:ascii="Museo 500" w:hAnsi="Museo 500" w:cs="Museo 500"/>
          <w:color w:val="002060"/>
          <w:spacing w:val="-10"/>
          <w:sz w:val="22"/>
          <w:szCs w:val="22"/>
        </w:rPr>
      </w:pPr>
      <w:hyperlink w:anchor="bookmark3" w:history="1">
        <w:r w:rsidR="003A46D8" w:rsidRPr="002616E3">
          <w:rPr>
            <w:rFonts w:ascii="Museo 500" w:hAnsi="Museo 500" w:cs="Museo 500"/>
            <w:color w:val="002060"/>
            <w:sz w:val="22"/>
            <w:szCs w:val="22"/>
          </w:rPr>
          <w:t>Deliverable</w:t>
        </w:r>
        <w:r w:rsidR="003A46D8" w:rsidRPr="002616E3">
          <w:rPr>
            <w:rFonts w:ascii="Museo 500" w:hAnsi="Museo 500" w:cs="Museo 500"/>
            <w:color w:val="002060"/>
            <w:spacing w:val="-13"/>
            <w:sz w:val="22"/>
            <w:szCs w:val="22"/>
          </w:rPr>
          <w:t xml:space="preserve"> </w:t>
        </w:r>
        <w:r w:rsidR="003A46D8" w:rsidRPr="002616E3">
          <w:rPr>
            <w:rFonts w:ascii="Museo 500" w:hAnsi="Museo 500" w:cs="Museo 500"/>
            <w:color w:val="002060"/>
            <w:spacing w:val="-10"/>
            <w:sz w:val="22"/>
            <w:szCs w:val="22"/>
          </w:rPr>
          <w:t>2</w:t>
        </w:r>
        <w:r w:rsidR="003A46D8" w:rsidRPr="002616E3">
          <w:rPr>
            <w:rFonts w:ascii="Museo 500" w:hAnsi="Museo 500" w:cs="Museo 500"/>
            <w:color w:val="002060"/>
            <w:sz w:val="22"/>
            <w:szCs w:val="22"/>
          </w:rPr>
          <w:tab/>
        </w:r>
        <w:r w:rsidR="003A46D8" w:rsidRPr="002616E3">
          <w:rPr>
            <w:rFonts w:ascii="Museo 500" w:hAnsi="Museo 500" w:cs="Museo 500"/>
            <w:color w:val="002060"/>
            <w:spacing w:val="-10"/>
            <w:sz w:val="22"/>
            <w:szCs w:val="22"/>
          </w:rPr>
          <w:t>9</w:t>
        </w:r>
      </w:hyperlink>
    </w:p>
    <w:p w14:paraId="407D2B44" w14:textId="77777777" w:rsidR="003A46D8" w:rsidRPr="002616E3" w:rsidRDefault="0092075A">
      <w:pPr>
        <w:pStyle w:val="BodyText"/>
        <w:tabs>
          <w:tab w:val="left" w:pos="11288"/>
        </w:tabs>
        <w:kinsoku w:val="0"/>
        <w:overflowPunct w:val="0"/>
        <w:spacing w:before="96"/>
        <w:ind w:left="6154"/>
        <w:rPr>
          <w:rFonts w:ascii="Museo 500" w:hAnsi="Museo 500" w:cs="Museo 500"/>
          <w:color w:val="002060"/>
          <w:spacing w:val="-10"/>
          <w:sz w:val="22"/>
          <w:szCs w:val="22"/>
        </w:rPr>
      </w:pPr>
      <w:hyperlink w:anchor="bookmark4" w:history="1">
        <w:r w:rsidR="003A46D8" w:rsidRPr="002616E3">
          <w:rPr>
            <w:rFonts w:ascii="Museo 500" w:hAnsi="Museo 500" w:cs="Museo 500"/>
            <w:color w:val="002060"/>
            <w:sz w:val="22"/>
            <w:szCs w:val="22"/>
          </w:rPr>
          <w:t>Impact</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Beyond</w:t>
        </w:r>
        <w:r w:rsidR="003A46D8" w:rsidRPr="002616E3">
          <w:rPr>
            <w:rFonts w:ascii="Museo 500" w:hAnsi="Museo 500" w:cs="Museo 500"/>
            <w:color w:val="002060"/>
            <w:spacing w:val="-2"/>
            <w:sz w:val="22"/>
            <w:szCs w:val="22"/>
          </w:rPr>
          <w:t xml:space="preserve"> </w:t>
        </w:r>
        <w:r w:rsidR="003A46D8" w:rsidRPr="002616E3">
          <w:rPr>
            <w:rFonts w:ascii="Museo 500" w:hAnsi="Museo 500" w:cs="Museo 500"/>
            <w:color w:val="002060"/>
            <w:sz w:val="22"/>
            <w:szCs w:val="22"/>
          </w:rPr>
          <w:t>the</w:t>
        </w:r>
        <w:r w:rsidR="003A46D8" w:rsidRPr="002616E3">
          <w:rPr>
            <w:rFonts w:ascii="Museo 500" w:hAnsi="Museo 500" w:cs="Museo 500"/>
            <w:color w:val="002060"/>
            <w:spacing w:val="-2"/>
            <w:sz w:val="22"/>
            <w:szCs w:val="22"/>
          </w:rPr>
          <w:t xml:space="preserve"> Project</w:t>
        </w:r>
        <w:r w:rsidR="003A46D8" w:rsidRPr="002616E3">
          <w:rPr>
            <w:rFonts w:ascii="Museo 500" w:hAnsi="Museo 500" w:cs="Museo 500"/>
            <w:color w:val="002060"/>
            <w:sz w:val="22"/>
            <w:szCs w:val="22"/>
          </w:rPr>
          <w:tab/>
        </w:r>
        <w:r w:rsidR="003A46D8" w:rsidRPr="002616E3">
          <w:rPr>
            <w:rFonts w:ascii="Museo 500" w:hAnsi="Museo 500" w:cs="Museo 500"/>
            <w:color w:val="002060"/>
            <w:spacing w:val="-10"/>
            <w:sz w:val="22"/>
            <w:szCs w:val="22"/>
          </w:rPr>
          <w:t>9</w:t>
        </w:r>
      </w:hyperlink>
    </w:p>
    <w:p w14:paraId="1CF19A8F" w14:textId="77777777" w:rsidR="003A46D8" w:rsidRPr="002616E3" w:rsidRDefault="0092075A">
      <w:pPr>
        <w:pStyle w:val="BodyText"/>
        <w:tabs>
          <w:tab w:val="left" w:pos="11171"/>
        </w:tabs>
        <w:kinsoku w:val="0"/>
        <w:overflowPunct w:val="0"/>
        <w:spacing w:before="96"/>
        <w:ind w:left="5927"/>
        <w:rPr>
          <w:rFonts w:ascii="Museo 500" w:hAnsi="Museo 500" w:cs="Museo 500"/>
          <w:color w:val="002060"/>
          <w:spacing w:val="-5"/>
          <w:sz w:val="22"/>
          <w:szCs w:val="22"/>
        </w:rPr>
      </w:pPr>
      <w:hyperlink w:anchor="bookmark5" w:history="1">
        <w:r w:rsidR="003A46D8" w:rsidRPr="002616E3">
          <w:rPr>
            <w:rFonts w:ascii="Museo 500" w:hAnsi="Museo 500" w:cs="Museo 500"/>
            <w:color w:val="002060"/>
            <w:sz w:val="22"/>
            <w:szCs w:val="22"/>
          </w:rPr>
          <w:t>Deliverable</w:t>
        </w:r>
        <w:r w:rsidR="003A46D8" w:rsidRPr="002616E3">
          <w:rPr>
            <w:rFonts w:ascii="Museo 500" w:hAnsi="Museo 500" w:cs="Museo 500"/>
            <w:color w:val="002060"/>
            <w:spacing w:val="-13"/>
            <w:sz w:val="22"/>
            <w:szCs w:val="22"/>
          </w:rPr>
          <w:t xml:space="preserve"> </w:t>
        </w:r>
        <w:r w:rsidR="003A46D8" w:rsidRPr="002616E3">
          <w:rPr>
            <w:rFonts w:ascii="Museo 500" w:hAnsi="Museo 500" w:cs="Museo 500"/>
            <w:color w:val="002060"/>
            <w:spacing w:val="-10"/>
            <w:sz w:val="22"/>
            <w:szCs w:val="22"/>
          </w:rPr>
          <w:t>1</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10</w:t>
        </w:r>
      </w:hyperlink>
    </w:p>
    <w:p w14:paraId="7BC32508" w14:textId="77777777" w:rsidR="003A46D8" w:rsidRPr="002616E3" w:rsidRDefault="0092075A">
      <w:pPr>
        <w:pStyle w:val="BodyText"/>
        <w:tabs>
          <w:tab w:val="left" w:pos="11171"/>
        </w:tabs>
        <w:kinsoku w:val="0"/>
        <w:overflowPunct w:val="0"/>
        <w:spacing w:before="96"/>
        <w:ind w:left="6154"/>
        <w:rPr>
          <w:rFonts w:ascii="Museo 500" w:hAnsi="Museo 500" w:cs="Museo 500"/>
          <w:color w:val="002060"/>
          <w:spacing w:val="-5"/>
          <w:sz w:val="22"/>
          <w:szCs w:val="22"/>
        </w:rPr>
      </w:pPr>
      <w:hyperlink w:anchor="bookmark5" w:history="1">
        <w:r w:rsidR="003A46D8" w:rsidRPr="002616E3">
          <w:rPr>
            <w:rFonts w:ascii="Museo 500" w:hAnsi="Museo 500" w:cs="Museo 500"/>
            <w:color w:val="002060"/>
            <w:spacing w:val="-2"/>
            <w:sz w:val="22"/>
            <w:szCs w:val="22"/>
          </w:rPr>
          <w:t>Objectives</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10</w:t>
        </w:r>
      </w:hyperlink>
    </w:p>
    <w:p w14:paraId="08708FE2" w14:textId="77777777" w:rsidR="003A46D8" w:rsidRPr="002616E3" w:rsidRDefault="0092075A">
      <w:pPr>
        <w:pStyle w:val="BodyText"/>
        <w:tabs>
          <w:tab w:val="left" w:pos="11191"/>
        </w:tabs>
        <w:kinsoku w:val="0"/>
        <w:overflowPunct w:val="0"/>
        <w:spacing w:before="96"/>
        <w:ind w:left="6154"/>
        <w:rPr>
          <w:rFonts w:ascii="Museo 500" w:hAnsi="Museo 500" w:cs="Museo 500"/>
          <w:color w:val="002060"/>
          <w:spacing w:val="-5"/>
          <w:sz w:val="22"/>
          <w:szCs w:val="22"/>
        </w:rPr>
      </w:pPr>
      <w:hyperlink w:anchor="bookmark6" w:history="1">
        <w:r w:rsidR="003A46D8" w:rsidRPr="002616E3">
          <w:rPr>
            <w:rFonts w:ascii="Museo 500" w:hAnsi="Museo 500" w:cs="Museo 500"/>
            <w:color w:val="002060"/>
            <w:spacing w:val="-2"/>
            <w:sz w:val="22"/>
            <w:szCs w:val="22"/>
          </w:rPr>
          <w:t>Insights</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11</w:t>
        </w:r>
      </w:hyperlink>
    </w:p>
    <w:p w14:paraId="614C7AD6" w14:textId="77777777" w:rsidR="003A46D8" w:rsidRPr="002616E3" w:rsidRDefault="0092075A">
      <w:pPr>
        <w:pStyle w:val="BodyText"/>
        <w:tabs>
          <w:tab w:val="left" w:pos="11175"/>
        </w:tabs>
        <w:kinsoku w:val="0"/>
        <w:overflowPunct w:val="0"/>
        <w:spacing w:before="96"/>
        <w:ind w:left="6154"/>
        <w:rPr>
          <w:rFonts w:ascii="Museo 500" w:hAnsi="Museo 500" w:cs="Museo 500"/>
          <w:color w:val="002060"/>
          <w:spacing w:val="-5"/>
          <w:sz w:val="22"/>
          <w:szCs w:val="22"/>
        </w:rPr>
      </w:pPr>
      <w:hyperlink w:anchor="bookmark7" w:history="1">
        <w:r w:rsidR="003A46D8" w:rsidRPr="002616E3">
          <w:rPr>
            <w:rFonts w:ascii="Museo 500" w:hAnsi="Museo 500" w:cs="Museo 500"/>
            <w:color w:val="002060"/>
            <w:sz w:val="22"/>
            <w:szCs w:val="22"/>
          </w:rPr>
          <w:t>Participation</w:t>
        </w:r>
        <w:r w:rsidR="003A46D8" w:rsidRPr="002616E3">
          <w:rPr>
            <w:rFonts w:ascii="Museo 500" w:hAnsi="Museo 500" w:cs="Museo 500"/>
            <w:color w:val="002060"/>
            <w:spacing w:val="-7"/>
            <w:sz w:val="22"/>
            <w:szCs w:val="22"/>
          </w:rPr>
          <w:t xml:space="preserve"> </w:t>
        </w:r>
        <w:r w:rsidR="003A46D8" w:rsidRPr="002616E3">
          <w:rPr>
            <w:rFonts w:ascii="Museo 500" w:hAnsi="Museo 500" w:cs="Museo 500"/>
            <w:color w:val="002060"/>
            <w:sz w:val="22"/>
            <w:szCs w:val="22"/>
          </w:rPr>
          <w:t>Feedback</w:t>
        </w:r>
        <w:r w:rsidR="003A46D8" w:rsidRPr="002616E3">
          <w:rPr>
            <w:rFonts w:ascii="Museo 500" w:hAnsi="Museo 500" w:cs="Museo 500"/>
            <w:color w:val="002060"/>
            <w:spacing w:val="-6"/>
            <w:sz w:val="22"/>
            <w:szCs w:val="22"/>
          </w:rPr>
          <w:t xml:space="preserve"> </w:t>
        </w:r>
        <w:r w:rsidR="003A46D8" w:rsidRPr="002616E3">
          <w:rPr>
            <w:rFonts w:ascii="Museo 500" w:hAnsi="Museo 500" w:cs="Museo 500"/>
            <w:color w:val="002060"/>
            <w:sz w:val="22"/>
            <w:szCs w:val="22"/>
          </w:rPr>
          <w:t>on</w:t>
        </w:r>
        <w:r w:rsidR="003A46D8" w:rsidRPr="002616E3">
          <w:rPr>
            <w:rFonts w:ascii="Museo 500" w:hAnsi="Museo 500" w:cs="Museo 500"/>
            <w:color w:val="002060"/>
            <w:spacing w:val="-6"/>
            <w:sz w:val="22"/>
            <w:szCs w:val="22"/>
          </w:rPr>
          <w:t xml:space="preserve"> </w:t>
        </w:r>
        <w:r w:rsidR="003A46D8" w:rsidRPr="002616E3">
          <w:rPr>
            <w:rFonts w:ascii="Museo 500" w:hAnsi="Museo 500" w:cs="Museo 500"/>
            <w:color w:val="002060"/>
            <w:sz w:val="22"/>
            <w:szCs w:val="22"/>
          </w:rPr>
          <w:t>Deliverable</w:t>
        </w:r>
        <w:r w:rsidR="003A46D8" w:rsidRPr="002616E3">
          <w:rPr>
            <w:rFonts w:ascii="Museo 500" w:hAnsi="Museo 500" w:cs="Museo 500"/>
            <w:color w:val="002060"/>
            <w:spacing w:val="-6"/>
            <w:sz w:val="22"/>
            <w:szCs w:val="22"/>
          </w:rPr>
          <w:t xml:space="preserve"> </w:t>
        </w:r>
        <w:r w:rsidR="003A46D8" w:rsidRPr="002616E3">
          <w:rPr>
            <w:rFonts w:ascii="Museo 500" w:hAnsi="Museo 500" w:cs="Museo 500"/>
            <w:color w:val="002060"/>
            <w:spacing w:val="-10"/>
            <w:sz w:val="22"/>
            <w:szCs w:val="22"/>
          </w:rPr>
          <w:t>1</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12</w:t>
        </w:r>
      </w:hyperlink>
    </w:p>
    <w:p w14:paraId="4E114440" w14:textId="77777777" w:rsidR="003A46D8" w:rsidRPr="002616E3" w:rsidRDefault="0092075A">
      <w:pPr>
        <w:pStyle w:val="BodyText"/>
        <w:tabs>
          <w:tab w:val="left" w:pos="11183"/>
        </w:tabs>
        <w:kinsoku w:val="0"/>
        <w:overflowPunct w:val="0"/>
        <w:spacing w:before="96"/>
        <w:ind w:left="6154"/>
        <w:rPr>
          <w:rFonts w:ascii="Museo 500" w:hAnsi="Museo 500" w:cs="Museo 500"/>
          <w:color w:val="002060"/>
          <w:spacing w:val="-5"/>
          <w:sz w:val="22"/>
          <w:szCs w:val="22"/>
        </w:rPr>
      </w:pPr>
      <w:hyperlink w:anchor="bookmark8" w:history="1">
        <w:r w:rsidR="003A46D8" w:rsidRPr="002616E3">
          <w:rPr>
            <w:rFonts w:ascii="Museo 500" w:hAnsi="Museo 500" w:cs="Museo 500"/>
            <w:color w:val="002060"/>
            <w:sz w:val="22"/>
            <w:szCs w:val="22"/>
          </w:rPr>
          <w:t>Challenges</w:t>
        </w:r>
        <w:r w:rsidR="003A46D8" w:rsidRPr="002616E3">
          <w:rPr>
            <w:rFonts w:ascii="Museo 500" w:hAnsi="Museo 500" w:cs="Museo 500"/>
            <w:color w:val="002060"/>
            <w:spacing w:val="-1"/>
            <w:sz w:val="22"/>
            <w:szCs w:val="22"/>
          </w:rPr>
          <w:t xml:space="preserve"> </w:t>
        </w:r>
        <w:r w:rsidR="003A46D8" w:rsidRPr="002616E3">
          <w:rPr>
            <w:rFonts w:ascii="Museo 500" w:hAnsi="Museo 500" w:cs="Museo 500"/>
            <w:color w:val="002060"/>
            <w:sz w:val="22"/>
            <w:szCs w:val="22"/>
          </w:rPr>
          <w:t>and</w:t>
        </w:r>
        <w:r w:rsidR="003A46D8" w:rsidRPr="002616E3">
          <w:rPr>
            <w:rFonts w:ascii="Museo 500" w:hAnsi="Museo 500" w:cs="Museo 500"/>
            <w:color w:val="002060"/>
            <w:spacing w:val="-1"/>
            <w:sz w:val="22"/>
            <w:szCs w:val="22"/>
          </w:rPr>
          <w:t xml:space="preserve"> </w:t>
        </w:r>
        <w:r w:rsidR="003A46D8" w:rsidRPr="002616E3">
          <w:rPr>
            <w:rFonts w:ascii="Museo 500" w:hAnsi="Museo 500" w:cs="Museo 500"/>
            <w:color w:val="002060"/>
            <w:sz w:val="22"/>
            <w:szCs w:val="22"/>
          </w:rPr>
          <w:t xml:space="preserve">Lessons </w:t>
        </w:r>
        <w:r w:rsidR="003A46D8" w:rsidRPr="002616E3">
          <w:rPr>
            <w:rFonts w:ascii="Museo 500" w:hAnsi="Museo 500" w:cs="Museo 500"/>
            <w:color w:val="002060"/>
            <w:spacing w:val="-2"/>
            <w:sz w:val="22"/>
            <w:szCs w:val="22"/>
          </w:rPr>
          <w:t>Learned</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13</w:t>
        </w:r>
      </w:hyperlink>
    </w:p>
    <w:p w14:paraId="0774234B" w14:textId="77777777" w:rsidR="003A46D8" w:rsidRPr="002616E3" w:rsidRDefault="0092075A">
      <w:pPr>
        <w:pStyle w:val="BodyText"/>
        <w:tabs>
          <w:tab w:val="left" w:pos="11179"/>
        </w:tabs>
        <w:kinsoku w:val="0"/>
        <w:overflowPunct w:val="0"/>
        <w:spacing w:before="96"/>
        <w:ind w:left="5927"/>
        <w:rPr>
          <w:rFonts w:ascii="Museo 500" w:hAnsi="Museo 500" w:cs="Museo 500"/>
          <w:color w:val="002060"/>
          <w:spacing w:val="-5"/>
          <w:sz w:val="22"/>
          <w:szCs w:val="22"/>
        </w:rPr>
      </w:pPr>
      <w:hyperlink w:anchor="bookmark9" w:history="1">
        <w:r w:rsidR="003A46D8" w:rsidRPr="002616E3">
          <w:rPr>
            <w:rFonts w:ascii="Museo 500" w:hAnsi="Museo 500" w:cs="Museo 500"/>
            <w:color w:val="002060"/>
            <w:sz w:val="22"/>
            <w:szCs w:val="22"/>
          </w:rPr>
          <w:t>Deliverable</w:t>
        </w:r>
        <w:r w:rsidR="003A46D8" w:rsidRPr="002616E3">
          <w:rPr>
            <w:rFonts w:ascii="Museo 500" w:hAnsi="Museo 500" w:cs="Museo 500"/>
            <w:color w:val="002060"/>
            <w:spacing w:val="-13"/>
            <w:sz w:val="22"/>
            <w:szCs w:val="22"/>
          </w:rPr>
          <w:t xml:space="preserve"> </w:t>
        </w:r>
        <w:r w:rsidR="003A46D8" w:rsidRPr="002616E3">
          <w:rPr>
            <w:rFonts w:ascii="Museo 500" w:hAnsi="Museo 500" w:cs="Museo 500"/>
            <w:color w:val="002060"/>
            <w:spacing w:val="-10"/>
            <w:sz w:val="22"/>
            <w:szCs w:val="22"/>
          </w:rPr>
          <w:t>2</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14</w:t>
        </w:r>
      </w:hyperlink>
    </w:p>
    <w:p w14:paraId="0D7AB822" w14:textId="77777777" w:rsidR="003A46D8" w:rsidRPr="002616E3" w:rsidRDefault="0092075A">
      <w:pPr>
        <w:pStyle w:val="BodyText"/>
        <w:tabs>
          <w:tab w:val="left" w:pos="11179"/>
        </w:tabs>
        <w:kinsoku w:val="0"/>
        <w:overflowPunct w:val="0"/>
        <w:spacing w:before="96"/>
        <w:ind w:left="6154"/>
        <w:rPr>
          <w:rFonts w:ascii="Museo 500" w:hAnsi="Museo 500" w:cs="Museo 500"/>
          <w:color w:val="002060"/>
          <w:spacing w:val="-5"/>
          <w:sz w:val="22"/>
          <w:szCs w:val="22"/>
        </w:rPr>
      </w:pPr>
      <w:hyperlink w:anchor="bookmark9" w:history="1">
        <w:r w:rsidR="003A46D8" w:rsidRPr="002616E3">
          <w:rPr>
            <w:rFonts w:ascii="Museo 500" w:hAnsi="Museo 500" w:cs="Museo 500"/>
            <w:color w:val="002060"/>
            <w:spacing w:val="-2"/>
            <w:sz w:val="22"/>
            <w:szCs w:val="22"/>
          </w:rPr>
          <w:t>Objectives</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14</w:t>
        </w:r>
      </w:hyperlink>
    </w:p>
    <w:p w14:paraId="37F6B98F" w14:textId="77777777" w:rsidR="003A46D8" w:rsidRPr="002616E3" w:rsidRDefault="0092075A">
      <w:pPr>
        <w:pStyle w:val="BodyText"/>
        <w:tabs>
          <w:tab w:val="left" w:pos="11179"/>
        </w:tabs>
        <w:kinsoku w:val="0"/>
        <w:overflowPunct w:val="0"/>
        <w:spacing w:before="96"/>
        <w:ind w:left="6154"/>
        <w:rPr>
          <w:rFonts w:ascii="Museo 500" w:hAnsi="Museo 500" w:cs="Museo 500"/>
          <w:color w:val="002060"/>
          <w:spacing w:val="-5"/>
          <w:sz w:val="22"/>
          <w:szCs w:val="22"/>
        </w:rPr>
      </w:pPr>
      <w:hyperlink w:anchor="bookmark10" w:history="1">
        <w:r w:rsidR="003A46D8" w:rsidRPr="002616E3">
          <w:rPr>
            <w:rFonts w:ascii="Museo 500" w:hAnsi="Museo 500" w:cs="Museo 500"/>
            <w:color w:val="002060"/>
            <w:sz w:val="22"/>
            <w:szCs w:val="22"/>
          </w:rPr>
          <w:t>Challenges</w:t>
        </w:r>
        <w:r w:rsidR="003A46D8" w:rsidRPr="002616E3">
          <w:rPr>
            <w:rFonts w:ascii="Museo 500" w:hAnsi="Museo 500" w:cs="Museo 500"/>
            <w:color w:val="002060"/>
            <w:spacing w:val="-1"/>
            <w:sz w:val="22"/>
            <w:szCs w:val="22"/>
          </w:rPr>
          <w:t xml:space="preserve"> </w:t>
        </w:r>
        <w:r w:rsidR="003A46D8" w:rsidRPr="002616E3">
          <w:rPr>
            <w:rFonts w:ascii="Museo 500" w:hAnsi="Museo 500" w:cs="Museo 500"/>
            <w:color w:val="002060"/>
            <w:sz w:val="22"/>
            <w:szCs w:val="22"/>
          </w:rPr>
          <w:t>and</w:t>
        </w:r>
        <w:r w:rsidR="003A46D8" w:rsidRPr="002616E3">
          <w:rPr>
            <w:rFonts w:ascii="Museo 500" w:hAnsi="Museo 500" w:cs="Museo 500"/>
            <w:color w:val="002060"/>
            <w:spacing w:val="-1"/>
            <w:sz w:val="22"/>
            <w:szCs w:val="22"/>
          </w:rPr>
          <w:t xml:space="preserve"> </w:t>
        </w:r>
        <w:r w:rsidR="003A46D8" w:rsidRPr="002616E3">
          <w:rPr>
            <w:rFonts w:ascii="Museo 500" w:hAnsi="Museo 500" w:cs="Museo 500"/>
            <w:color w:val="002060"/>
            <w:sz w:val="22"/>
            <w:szCs w:val="22"/>
          </w:rPr>
          <w:t xml:space="preserve">Lessons </w:t>
        </w:r>
        <w:r w:rsidR="003A46D8" w:rsidRPr="002616E3">
          <w:rPr>
            <w:rFonts w:ascii="Museo 500" w:hAnsi="Museo 500" w:cs="Museo 500"/>
            <w:color w:val="002060"/>
            <w:spacing w:val="-2"/>
            <w:sz w:val="22"/>
            <w:szCs w:val="22"/>
          </w:rPr>
          <w:t>Learned</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16</w:t>
        </w:r>
      </w:hyperlink>
    </w:p>
    <w:p w14:paraId="0F396830" w14:textId="77777777" w:rsidR="003A46D8" w:rsidRPr="002616E3" w:rsidRDefault="0092075A">
      <w:pPr>
        <w:pStyle w:val="BodyText"/>
        <w:kinsoku w:val="0"/>
        <w:overflowPunct w:val="0"/>
        <w:spacing w:before="96"/>
        <w:ind w:left="5927"/>
        <w:rPr>
          <w:rFonts w:ascii="Museo 500" w:hAnsi="Museo 500" w:cs="Museo 500"/>
          <w:color w:val="002060"/>
          <w:spacing w:val="-2"/>
          <w:sz w:val="22"/>
          <w:szCs w:val="22"/>
        </w:rPr>
      </w:pPr>
      <w:hyperlink w:anchor="bookmark11" w:history="1">
        <w:r w:rsidR="003A46D8" w:rsidRPr="002616E3">
          <w:rPr>
            <w:rFonts w:ascii="Museo 500" w:hAnsi="Museo 500" w:cs="Museo 500"/>
            <w:color w:val="002060"/>
            <w:sz w:val="22"/>
            <w:szCs w:val="22"/>
          </w:rPr>
          <w:t>Deployment</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of</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Resources</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to</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the</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pacing w:val="-2"/>
            <w:sz w:val="22"/>
            <w:szCs w:val="22"/>
          </w:rPr>
          <w:t>University</w:t>
        </w:r>
      </w:hyperlink>
    </w:p>
    <w:p w14:paraId="285EA69F" w14:textId="77777777" w:rsidR="003A46D8" w:rsidRPr="002616E3" w:rsidRDefault="0092075A">
      <w:pPr>
        <w:pStyle w:val="BodyText"/>
        <w:tabs>
          <w:tab w:val="left" w:pos="11188"/>
        </w:tabs>
        <w:kinsoku w:val="0"/>
        <w:overflowPunct w:val="0"/>
        <w:spacing w:before="96"/>
        <w:ind w:left="5927"/>
        <w:rPr>
          <w:rFonts w:ascii="Museo 500" w:hAnsi="Museo 500" w:cs="Museo 500"/>
          <w:color w:val="002060"/>
          <w:spacing w:val="-5"/>
          <w:sz w:val="22"/>
          <w:szCs w:val="22"/>
        </w:rPr>
      </w:pPr>
      <w:hyperlink w:anchor="bookmark11" w:history="1">
        <w:r w:rsidR="003A46D8" w:rsidRPr="002616E3">
          <w:rPr>
            <w:rFonts w:ascii="Museo 500" w:hAnsi="Museo 500" w:cs="Museo 500"/>
            <w:color w:val="002060"/>
            <w:spacing w:val="-2"/>
            <w:sz w:val="22"/>
            <w:szCs w:val="22"/>
          </w:rPr>
          <w:t>Sector</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17</w:t>
        </w:r>
      </w:hyperlink>
    </w:p>
    <w:p w14:paraId="522AE98B" w14:textId="69A40D76" w:rsidR="003A46D8" w:rsidRPr="002616E3" w:rsidRDefault="0092075A">
      <w:pPr>
        <w:pStyle w:val="BodyText"/>
        <w:tabs>
          <w:tab w:val="left" w:pos="11176"/>
        </w:tabs>
        <w:kinsoku w:val="0"/>
        <w:overflowPunct w:val="0"/>
        <w:spacing w:before="96"/>
        <w:ind w:left="6154"/>
        <w:rPr>
          <w:rFonts w:ascii="Museo 500" w:hAnsi="Museo 500" w:cs="Museo 500"/>
          <w:color w:val="002060"/>
          <w:spacing w:val="-5"/>
          <w:sz w:val="22"/>
          <w:szCs w:val="22"/>
        </w:rPr>
      </w:pPr>
      <w:hyperlink w:anchor="bookmark12" w:history="1">
        <w:r w:rsidR="003A46D8" w:rsidRPr="002616E3">
          <w:rPr>
            <w:rFonts w:ascii="Museo 500" w:hAnsi="Museo 500" w:cs="Museo 500"/>
            <w:color w:val="002060"/>
            <w:sz w:val="22"/>
            <w:szCs w:val="22"/>
          </w:rPr>
          <w:t>Deployment</w:t>
        </w:r>
        <w:r w:rsidR="003A46D8" w:rsidRPr="002616E3">
          <w:rPr>
            <w:rFonts w:ascii="Museo 500" w:hAnsi="Museo 500" w:cs="Museo 500"/>
            <w:color w:val="002060"/>
            <w:spacing w:val="-2"/>
            <w:sz w:val="22"/>
            <w:szCs w:val="22"/>
          </w:rPr>
          <w:t xml:space="preserve"> </w:t>
        </w:r>
        <w:r w:rsidR="001D0DE8" w:rsidRPr="002616E3">
          <w:rPr>
            <w:rFonts w:ascii="Museo 500" w:hAnsi="Museo 500" w:cs="Museo 500"/>
            <w:color w:val="002060"/>
            <w:sz w:val="22"/>
            <w:szCs w:val="22"/>
          </w:rPr>
          <w:t>Communication</w:t>
        </w:r>
        <w:r w:rsidR="003A46D8" w:rsidRPr="002616E3">
          <w:rPr>
            <w:rFonts w:ascii="Museo 500" w:hAnsi="Museo 500" w:cs="Museo 500"/>
            <w:color w:val="002060"/>
            <w:spacing w:val="-2"/>
            <w:sz w:val="22"/>
            <w:szCs w:val="22"/>
          </w:rPr>
          <w:t xml:space="preserve"> Strategy</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18</w:t>
        </w:r>
      </w:hyperlink>
    </w:p>
    <w:p w14:paraId="534E53C9" w14:textId="77777777" w:rsidR="003A46D8" w:rsidRPr="002616E3" w:rsidRDefault="0092075A">
      <w:pPr>
        <w:pStyle w:val="BodyText"/>
        <w:tabs>
          <w:tab w:val="left" w:pos="11179"/>
        </w:tabs>
        <w:kinsoku w:val="0"/>
        <w:overflowPunct w:val="0"/>
        <w:spacing w:before="96"/>
        <w:ind w:left="6154"/>
        <w:rPr>
          <w:rFonts w:ascii="Museo 500" w:hAnsi="Museo 500" w:cs="Museo 500"/>
          <w:color w:val="002060"/>
          <w:spacing w:val="-5"/>
          <w:sz w:val="22"/>
          <w:szCs w:val="22"/>
        </w:rPr>
      </w:pPr>
      <w:hyperlink w:anchor="bookmark13" w:history="1">
        <w:r w:rsidR="003A46D8" w:rsidRPr="002616E3">
          <w:rPr>
            <w:rFonts w:ascii="Museo 500" w:hAnsi="Museo 500" w:cs="Museo 500"/>
            <w:color w:val="002060"/>
            <w:sz w:val="22"/>
            <w:szCs w:val="22"/>
          </w:rPr>
          <w:t>Usage</w:t>
        </w:r>
        <w:r w:rsidR="003A46D8" w:rsidRPr="002616E3">
          <w:rPr>
            <w:rFonts w:ascii="Museo 500" w:hAnsi="Museo 500" w:cs="Museo 500"/>
            <w:color w:val="002060"/>
            <w:spacing w:val="-6"/>
            <w:sz w:val="22"/>
            <w:szCs w:val="22"/>
          </w:rPr>
          <w:t xml:space="preserve"> </w:t>
        </w:r>
        <w:r w:rsidR="003A46D8" w:rsidRPr="002616E3">
          <w:rPr>
            <w:rFonts w:ascii="Museo 500" w:hAnsi="Museo 500" w:cs="Museo 500"/>
            <w:color w:val="002060"/>
            <w:sz w:val="22"/>
            <w:szCs w:val="22"/>
          </w:rPr>
          <w:t>of</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SharePoint</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pacing w:val="-2"/>
            <w:sz w:val="22"/>
            <w:szCs w:val="22"/>
          </w:rPr>
          <w:t>Resources</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19</w:t>
        </w:r>
      </w:hyperlink>
    </w:p>
    <w:p w14:paraId="7EF11B22" w14:textId="77777777" w:rsidR="003A46D8" w:rsidRPr="002616E3" w:rsidRDefault="0092075A">
      <w:pPr>
        <w:pStyle w:val="BodyText"/>
        <w:tabs>
          <w:tab w:val="left" w:pos="11179"/>
        </w:tabs>
        <w:kinsoku w:val="0"/>
        <w:overflowPunct w:val="0"/>
        <w:spacing w:before="96"/>
        <w:ind w:left="6154"/>
        <w:rPr>
          <w:rFonts w:ascii="Museo 500" w:hAnsi="Museo 500" w:cs="Museo 500"/>
          <w:color w:val="002060"/>
          <w:spacing w:val="-5"/>
          <w:sz w:val="22"/>
          <w:szCs w:val="22"/>
        </w:rPr>
      </w:pPr>
      <w:hyperlink w:anchor="bookmark13" w:history="1">
        <w:r w:rsidR="003A46D8" w:rsidRPr="002616E3">
          <w:rPr>
            <w:rFonts w:ascii="Museo 500" w:hAnsi="Museo 500" w:cs="Museo 500"/>
            <w:color w:val="002060"/>
            <w:sz w:val="22"/>
            <w:szCs w:val="22"/>
          </w:rPr>
          <w:t>Highlights</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Early</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August</w:t>
        </w:r>
        <w:r w:rsidR="003A46D8" w:rsidRPr="002616E3">
          <w:rPr>
            <w:rFonts w:ascii="Museo 500" w:hAnsi="Museo 500" w:cs="Museo 500"/>
            <w:color w:val="002060"/>
            <w:spacing w:val="-2"/>
            <w:sz w:val="22"/>
            <w:szCs w:val="22"/>
          </w:rPr>
          <w:t xml:space="preserve"> </w:t>
        </w:r>
        <w:r w:rsidR="003A46D8" w:rsidRPr="002616E3">
          <w:rPr>
            <w:rFonts w:ascii="Museo 500" w:hAnsi="Museo 500" w:cs="Museo 500"/>
            <w:color w:val="002060"/>
            <w:sz w:val="22"/>
            <w:szCs w:val="22"/>
          </w:rPr>
          <w:t>to</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November</w:t>
        </w:r>
        <w:r w:rsidR="003A46D8" w:rsidRPr="002616E3">
          <w:rPr>
            <w:rFonts w:ascii="Museo 500" w:hAnsi="Museo 500" w:cs="Museo 500"/>
            <w:color w:val="002060"/>
            <w:spacing w:val="-2"/>
            <w:sz w:val="22"/>
            <w:szCs w:val="22"/>
          </w:rPr>
          <w:t xml:space="preserve"> </w:t>
        </w:r>
        <w:r w:rsidR="003A46D8" w:rsidRPr="002616E3">
          <w:rPr>
            <w:rFonts w:ascii="Museo 500" w:hAnsi="Museo 500" w:cs="Museo 500"/>
            <w:color w:val="002060"/>
            <w:spacing w:val="-4"/>
            <w:sz w:val="22"/>
            <w:szCs w:val="22"/>
          </w:rPr>
          <w:t>2022</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19</w:t>
        </w:r>
      </w:hyperlink>
    </w:p>
    <w:p w14:paraId="02AAF4BF" w14:textId="77777777" w:rsidR="003A46D8" w:rsidRPr="002616E3" w:rsidRDefault="0092075A">
      <w:pPr>
        <w:pStyle w:val="BodyText"/>
        <w:tabs>
          <w:tab w:val="left" w:pos="11179"/>
        </w:tabs>
        <w:kinsoku w:val="0"/>
        <w:overflowPunct w:val="0"/>
        <w:spacing w:before="96"/>
        <w:ind w:left="6154"/>
        <w:rPr>
          <w:rFonts w:ascii="Museo 500" w:hAnsi="Museo 500" w:cs="Museo 500"/>
          <w:color w:val="002060"/>
          <w:spacing w:val="-5"/>
          <w:sz w:val="22"/>
          <w:szCs w:val="22"/>
        </w:rPr>
      </w:pPr>
      <w:hyperlink w:anchor="bookmark14" w:history="1">
        <w:r w:rsidR="003A46D8" w:rsidRPr="002616E3">
          <w:rPr>
            <w:rFonts w:ascii="Museo 500" w:hAnsi="Museo 500" w:cs="Museo 500"/>
            <w:color w:val="002060"/>
            <w:spacing w:val="-8"/>
            <w:sz w:val="22"/>
            <w:szCs w:val="22"/>
          </w:rPr>
          <w:t>Most</w:t>
        </w:r>
        <w:r w:rsidR="003A46D8" w:rsidRPr="002616E3">
          <w:rPr>
            <w:rFonts w:ascii="Museo 500" w:hAnsi="Museo 500" w:cs="Museo 500"/>
            <w:color w:val="002060"/>
            <w:spacing w:val="-17"/>
            <w:sz w:val="22"/>
            <w:szCs w:val="22"/>
          </w:rPr>
          <w:t xml:space="preserve"> </w:t>
        </w:r>
        <w:r w:rsidR="003A46D8" w:rsidRPr="002616E3">
          <w:rPr>
            <w:rFonts w:ascii="Museo 500" w:hAnsi="Museo 500" w:cs="Museo 500"/>
            <w:color w:val="002060"/>
            <w:spacing w:val="-8"/>
            <w:sz w:val="22"/>
            <w:szCs w:val="22"/>
          </w:rPr>
          <w:t>Popular</w:t>
        </w:r>
        <w:r w:rsidR="003A46D8" w:rsidRPr="002616E3">
          <w:rPr>
            <w:rFonts w:ascii="Museo 500" w:hAnsi="Museo 500" w:cs="Museo 500"/>
            <w:color w:val="002060"/>
            <w:spacing w:val="-17"/>
            <w:sz w:val="22"/>
            <w:szCs w:val="22"/>
          </w:rPr>
          <w:t xml:space="preserve"> </w:t>
        </w:r>
        <w:r w:rsidR="003A46D8" w:rsidRPr="002616E3">
          <w:rPr>
            <w:rFonts w:ascii="Museo 500" w:hAnsi="Museo 500" w:cs="Museo 500"/>
            <w:color w:val="002060"/>
            <w:spacing w:val="-8"/>
            <w:sz w:val="22"/>
            <w:szCs w:val="22"/>
          </w:rPr>
          <w:t>Resources</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19</w:t>
        </w:r>
      </w:hyperlink>
    </w:p>
    <w:p w14:paraId="737BED92" w14:textId="77777777" w:rsidR="003A46D8" w:rsidRPr="002616E3" w:rsidRDefault="0092075A">
      <w:pPr>
        <w:pStyle w:val="BodyText"/>
        <w:tabs>
          <w:tab w:val="left" w:pos="11179"/>
        </w:tabs>
        <w:kinsoku w:val="0"/>
        <w:overflowPunct w:val="0"/>
        <w:spacing w:before="96"/>
        <w:ind w:left="6154"/>
        <w:rPr>
          <w:rFonts w:ascii="Museo 500" w:hAnsi="Museo 500" w:cs="Museo 500"/>
          <w:color w:val="002060"/>
          <w:spacing w:val="-5"/>
          <w:sz w:val="22"/>
          <w:szCs w:val="22"/>
        </w:rPr>
      </w:pPr>
      <w:hyperlink w:anchor="bookmark15" w:history="1">
        <w:r w:rsidR="003A46D8" w:rsidRPr="002616E3">
          <w:rPr>
            <w:rFonts w:ascii="Museo 500" w:hAnsi="Museo 500" w:cs="Museo 500"/>
            <w:color w:val="002060"/>
            <w:spacing w:val="-2"/>
            <w:sz w:val="22"/>
            <w:szCs w:val="22"/>
          </w:rPr>
          <w:t>Insights</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19</w:t>
        </w:r>
      </w:hyperlink>
    </w:p>
    <w:p w14:paraId="7455DDFE" w14:textId="77777777" w:rsidR="003A46D8" w:rsidRPr="002616E3" w:rsidRDefault="0092075A">
      <w:pPr>
        <w:pStyle w:val="BodyText"/>
        <w:tabs>
          <w:tab w:val="left" w:pos="11175"/>
        </w:tabs>
        <w:kinsoku w:val="0"/>
        <w:overflowPunct w:val="0"/>
        <w:spacing w:before="96" w:line="326" w:lineRule="auto"/>
        <w:ind w:left="5927" w:right="490" w:hanging="1"/>
        <w:rPr>
          <w:rFonts w:ascii="Museo 500" w:hAnsi="Museo 500" w:cs="Museo 500"/>
          <w:color w:val="002060"/>
          <w:spacing w:val="-5"/>
          <w:sz w:val="22"/>
          <w:szCs w:val="22"/>
        </w:rPr>
      </w:pPr>
      <w:hyperlink w:anchor="bookmark16" w:history="1">
        <w:r w:rsidR="003A46D8" w:rsidRPr="002616E3">
          <w:rPr>
            <w:rFonts w:ascii="Museo 500" w:hAnsi="Museo 500" w:cs="Museo 500"/>
            <w:color w:val="002060"/>
            <w:spacing w:val="-4"/>
            <w:sz w:val="22"/>
            <w:szCs w:val="22"/>
          </w:rPr>
          <w:t>Sector</w:t>
        </w:r>
        <w:r w:rsidR="003A46D8" w:rsidRPr="002616E3">
          <w:rPr>
            <w:rFonts w:ascii="Museo 500" w:hAnsi="Museo 500" w:cs="Museo 500"/>
            <w:color w:val="002060"/>
            <w:spacing w:val="-18"/>
            <w:sz w:val="22"/>
            <w:szCs w:val="22"/>
          </w:rPr>
          <w:t xml:space="preserve"> </w:t>
        </w:r>
        <w:r w:rsidR="003A46D8" w:rsidRPr="002616E3">
          <w:rPr>
            <w:rFonts w:ascii="Museo 500" w:hAnsi="Museo 500" w:cs="Museo 500"/>
            <w:color w:val="002060"/>
            <w:spacing w:val="-4"/>
            <w:sz w:val="22"/>
            <w:szCs w:val="22"/>
          </w:rPr>
          <w:t>Feedback</w:t>
        </w:r>
        <w:r w:rsidR="003A46D8" w:rsidRPr="002616E3">
          <w:rPr>
            <w:rFonts w:ascii="Museo 500" w:hAnsi="Museo 500" w:cs="Museo 500"/>
            <w:color w:val="002060"/>
            <w:spacing w:val="-18"/>
            <w:sz w:val="22"/>
            <w:szCs w:val="22"/>
          </w:rPr>
          <w:t xml:space="preserve"> </w:t>
        </w:r>
        <w:r w:rsidR="003A46D8" w:rsidRPr="002616E3">
          <w:rPr>
            <w:rFonts w:ascii="Museo 500" w:hAnsi="Museo 500" w:cs="Museo 500"/>
            <w:color w:val="002060"/>
            <w:spacing w:val="-4"/>
            <w:sz w:val="22"/>
            <w:szCs w:val="22"/>
          </w:rPr>
          <w:t>on</w:t>
        </w:r>
        <w:r w:rsidR="003A46D8" w:rsidRPr="002616E3">
          <w:rPr>
            <w:rFonts w:ascii="Museo 500" w:hAnsi="Museo 500" w:cs="Museo 500"/>
            <w:color w:val="002060"/>
            <w:spacing w:val="-18"/>
            <w:sz w:val="22"/>
            <w:szCs w:val="22"/>
          </w:rPr>
          <w:t xml:space="preserve"> </w:t>
        </w:r>
        <w:r w:rsidR="003A46D8" w:rsidRPr="002616E3">
          <w:rPr>
            <w:rFonts w:ascii="Museo 500" w:hAnsi="Museo 500" w:cs="Museo 500"/>
            <w:color w:val="002060"/>
            <w:spacing w:val="-4"/>
            <w:sz w:val="22"/>
            <w:szCs w:val="22"/>
          </w:rPr>
          <w:t>Cyber</w:t>
        </w:r>
        <w:r w:rsidR="003A46D8" w:rsidRPr="002616E3">
          <w:rPr>
            <w:rFonts w:ascii="Museo 500" w:hAnsi="Museo 500" w:cs="Museo 500"/>
            <w:color w:val="002060"/>
            <w:spacing w:val="-18"/>
            <w:sz w:val="22"/>
            <w:szCs w:val="22"/>
          </w:rPr>
          <w:t xml:space="preserve"> </w:t>
        </w:r>
        <w:r w:rsidR="003A46D8" w:rsidRPr="002616E3">
          <w:rPr>
            <w:rFonts w:ascii="Museo 500" w:hAnsi="Museo 500" w:cs="Museo 500"/>
            <w:color w:val="002060"/>
            <w:spacing w:val="-4"/>
            <w:sz w:val="22"/>
            <w:szCs w:val="22"/>
          </w:rPr>
          <w:t>Security</w:t>
        </w:r>
        <w:r w:rsidR="003A46D8" w:rsidRPr="002616E3">
          <w:rPr>
            <w:rFonts w:ascii="Museo 500" w:hAnsi="Museo 500" w:cs="Museo 500"/>
            <w:color w:val="002060"/>
            <w:spacing w:val="-22"/>
            <w:sz w:val="22"/>
            <w:szCs w:val="22"/>
          </w:rPr>
          <w:t xml:space="preserve"> </w:t>
        </w:r>
        <w:r w:rsidR="003A46D8" w:rsidRPr="002616E3">
          <w:rPr>
            <w:rFonts w:ascii="Museo 500" w:hAnsi="Museo 500" w:cs="Museo 500"/>
            <w:color w:val="002060"/>
            <w:spacing w:val="-4"/>
            <w:sz w:val="22"/>
            <w:szCs w:val="22"/>
          </w:rPr>
          <w:t>Training</w:t>
        </w:r>
        <w:r w:rsidR="003A46D8" w:rsidRPr="002616E3">
          <w:rPr>
            <w:rFonts w:ascii="Museo 500" w:hAnsi="Museo 500" w:cs="Museo 500"/>
            <w:color w:val="002060"/>
            <w:spacing w:val="-18"/>
            <w:sz w:val="22"/>
            <w:szCs w:val="22"/>
          </w:rPr>
          <w:t xml:space="preserve"> </w:t>
        </w:r>
        <w:r w:rsidR="003A46D8" w:rsidRPr="002616E3">
          <w:rPr>
            <w:rFonts w:ascii="Museo 500" w:hAnsi="Museo 500" w:cs="Museo 500"/>
            <w:color w:val="002060"/>
            <w:spacing w:val="-4"/>
            <w:sz w:val="22"/>
            <w:szCs w:val="22"/>
          </w:rPr>
          <w:t xml:space="preserve">and </w:t>
        </w:r>
        <w:r w:rsidR="003A46D8" w:rsidRPr="002616E3">
          <w:rPr>
            <w:rFonts w:ascii="Museo 500" w:hAnsi="Museo 500" w:cs="Museo 500"/>
            <w:color w:val="002060"/>
            <w:spacing w:val="-2"/>
            <w:sz w:val="22"/>
            <w:szCs w:val="22"/>
          </w:rPr>
          <w:t>Resources</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21</w:t>
        </w:r>
      </w:hyperlink>
    </w:p>
    <w:p w14:paraId="1D325608" w14:textId="77777777" w:rsidR="003A46D8" w:rsidRPr="002616E3" w:rsidRDefault="0092075A">
      <w:pPr>
        <w:pStyle w:val="BodyText"/>
        <w:tabs>
          <w:tab w:val="left" w:pos="11160"/>
        </w:tabs>
        <w:kinsoku w:val="0"/>
        <w:overflowPunct w:val="0"/>
        <w:spacing w:before="2"/>
        <w:ind w:left="5927"/>
        <w:rPr>
          <w:rFonts w:ascii="Museo 500" w:hAnsi="Museo 500" w:cs="Museo 500"/>
          <w:color w:val="002060"/>
          <w:spacing w:val="-5"/>
          <w:sz w:val="22"/>
          <w:szCs w:val="22"/>
        </w:rPr>
      </w:pPr>
      <w:hyperlink w:anchor="bookmark17" w:history="1">
        <w:r w:rsidR="003A46D8" w:rsidRPr="002616E3">
          <w:rPr>
            <w:rFonts w:ascii="Museo 500" w:hAnsi="Museo 500" w:cs="Museo 500"/>
            <w:color w:val="002060"/>
            <w:sz w:val="22"/>
            <w:szCs w:val="22"/>
          </w:rPr>
          <w:t>External</w:t>
        </w:r>
        <w:r w:rsidR="003A46D8" w:rsidRPr="002616E3">
          <w:rPr>
            <w:rFonts w:ascii="Museo 500" w:hAnsi="Museo 500" w:cs="Museo 500"/>
            <w:color w:val="002060"/>
            <w:spacing w:val="-1"/>
            <w:sz w:val="22"/>
            <w:szCs w:val="22"/>
          </w:rPr>
          <w:t xml:space="preserve"> </w:t>
        </w:r>
        <w:r w:rsidR="003A46D8" w:rsidRPr="002616E3">
          <w:rPr>
            <w:rFonts w:ascii="Museo 500" w:hAnsi="Museo 500" w:cs="Museo 500"/>
            <w:color w:val="002060"/>
            <w:spacing w:val="-2"/>
            <w:sz w:val="22"/>
            <w:szCs w:val="22"/>
          </w:rPr>
          <w:t>Evaluation</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22</w:t>
        </w:r>
      </w:hyperlink>
    </w:p>
    <w:p w14:paraId="2F1B3504" w14:textId="77777777" w:rsidR="003A46D8" w:rsidRPr="002616E3" w:rsidRDefault="0092075A">
      <w:pPr>
        <w:pStyle w:val="BodyText"/>
        <w:tabs>
          <w:tab w:val="left" w:pos="11160"/>
        </w:tabs>
        <w:kinsoku w:val="0"/>
        <w:overflowPunct w:val="0"/>
        <w:spacing w:before="96"/>
        <w:ind w:left="6154"/>
        <w:rPr>
          <w:rFonts w:ascii="Museo 500" w:hAnsi="Museo 500" w:cs="Museo 500"/>
          <w:color w:val="002060"/>
          <w:spacing w:val="-5"/>
          <w:sz w:val="22"/>
          <w:szCs w:val="22"/>
        </w:rPr>
      </w:pPr>
      <w:hyperlink w:anchor="bookmark18" w:history="1">
        <w:r w:rsidR="003A46D8" w:rsidRPr="002616E3">
          <w:rPr>
            <w:rFonts w:ascii="Museo 500" w:hAnsi="Museo 500" w:cs="Museo 500"/>
            <w:color w:val="002060"/>
            <w:sz w:val="22"/>
            <w:szCs w:val="22"/>
          </w:rPr>
          <w:t>Evaluation</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pacing w:val="-2"/>
            <w:sz w:val="22"/>
            <w:szCs w:val="22"/>
          </w:rPr>
          <w:t>Recommendations</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22</w:t>
        </w:r>
      </w:hyperlink>
    </w:p>
    <w:p w14:paraId="41CDB890" w14:textId="77777777" w:rsidR="003A46D8" w:rsidRPr="002616E3" w:rsidRDefault="0092075A">
      <w:pPr>
        <w:pStyle w:val="BodyText"/>
        <w:tabs>
          <w:tab w:val="left" w:pos="11164"/>
        </w:tabs>
        <w:kinsoku w:val="0"/>
        <w:overflowPunct w:val="0"/>
        <w:spacing w:before="96"/>
        <w:ind w:left="5927"/>
        <w:rPr>
          <w:rFonts w:ascii="Museo 500" w:hAnsi="Museo 500" w:cs="Museo 500"/>
          <w:color w:val="002060"/>
          <w:spacing w:val="-5"/>
          <w:sz w:val="22"/>
          <w:szCs w:val="22"/>
        </w:rPr>
      </w:pPr>
      <w:hyperlink w:anchor="bookmark19" w:history="1">
        <w:r w:rsidR="003A46D8" w:rsidRPr="002616E3">
          <w:rPr>
            <w:rFonts w:ascii="Museo 500" w:hAnsi="Museo 500" w:cs="Museo 500"/>
            <w:color w:val="002060"/>
            <w:sz w:val="22"/>
            <w:szCs w:val="22"/>
          </w:rPr>
          <w:t>Closing</w:t>
        </w:r>
        <w:r w:rsidR="003A46D8" w:rsidRPr="002616E3">
          <w:rPr>
            <w:rFonts w:ascii="Museo 500" w:hAnsi="Museo 500" w:cs="Museo 500"/>
            <w:color w:val="002060"/>
            <w:spacing w:val="-2"/>
            <w:sz w:val="22"/>
            <w:szCs w:val="22"/>
          </w:rPr>
          <w:t xml:space="preserve"> </w:t>
        </w:r>
        <w:r w:rsidR="003A46D8" w:rsidRPr="002616E3">
          <w:rPr>
            <w:rFonts w:ascii="Museo 500" w:hAnsi="Museo 500" w:cs="Museo 500"/>
            <w:color w:val="002060"/>
            <w:sz w:val="22"/>
            <w:szCs w:val="22"/>
          </w:rPr>
          <w:t>Comments</w:t>
        </w:r>
        <w:r w:rsidR="003A46D8" w:rsidRPr="002616E3">
          <w:rPr>
            <w:rFonts w:ascii="Museo 500" w:hAnsi="Museo 500" w:cs="Museo 500"/>
            <w:color w:val="002060"/>
            <w:spacing w:val="-1"/>
            <w:sz w:val="22"/>
            <w:szCs w:val="22"/>
          </w:rPr>
          <w:t xml:space="preserve"> </w:t>
        </w:r>
        <w:r w:rsidR="003A46D8" w:rsidRPr="002616E3">
          <w:rPr>
            <w:rFonts w:ascii="Museo 500" w:hAnsi="Museo 500" w:cs="Museo 500"/>
            <w:color w:val="002060"/>
            <w:sz w:val="22"/>
            <w:szCs w:val="22"/>
          </w:rPr>
          <w:t>and</w:t>
        </w:r>
        <w:r w:rsidR="003A46D8" w:rsidRPr="002616E3">
          <w:rPr>
            <w:rFonts w:ascii="Museo 500" w:hAnsi="Museo 500" w:cs="Museo 500"/>
            <w:color w:val="002060"/>
            <w:spacing w:val="-1"/>
            <w:sz w:val="22"/>
            <w:szCs w:val="22"/>
          </w:rPr>
          <w:t xml:space="preserve"> </w:t>
        </w:r>
        <w:r w:rsidR="003A46D8" w:rsidRPr="002616E3">
          <w:rPr>
            <w:rFonts w:ascii="Museo 500" w:hAnsi="Museo 500" w:cs="Museo 500"/>
            <w:color w:val="002060"/>
            <w:sz w:val="22"/>
            <w:szCs w:val="22"/>
          </w:rPr>
          <w:t>Future</w:t>
        </w:r>
        <w:r w:rsidR="003A46D8" w:rsidRPr="002616E3">
          <w:rPr>
            <w:rFonts w:ascii="Museo 500" w:hAnsi="Museo 500" w:cs="Museo 500"/>
            <w:color w:val="002060"/>
            <w:spacing w:val="-1"/>
            <w:sz w:val="22"/>
            <w:szCs w:val="22"/>
          </w:rPr>
          <w:t xml:space="preserve"> </w:t>
        </w:r>
        <w:r w:rsidR="003A46D8" w:rsidRPr="002616E3">
          <w:rPr>
            <w:rFonts w:ascii="Museo 500" w:hAnsi="Museo 500" w:cs="Museo 500"/>
            <w:color w:val="002060"/>
            <w:spacing w:val="-2"/>
            <w:sz w:val="22"/>
            <w:szCs w:val="22"/>
          </w:rPr>
          <w:t>Outlook</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24</w:t>
        </w:r>
      </w:hyperlink>
    </w:p>
    <w:p w14:paraId="0C2E4B8D" w14:textId="77777777" w:rsidR="003A46D8" w:rsidRPr="002616E3" w:rsidRDefault="0092075A">
      <w:pPr>
        <w:pStyle w:val="BodyText"/>
        <w:kinsoku w:val="0"/>
        <w:overflowPunct w:val="0"/>
        <w:spacing w:before="96"/>
        <w:ind w:left="6154"/>
        <w:rPr>
          <w:rFonts w:ascii="Museo 500" w:hAnsi="Museo 500" w:cs="Museo 500"/>
          <w:color w:val="002060"/>
          <w:spacing w:val="-2"/>
          <w:sz w:val="22"/>
          <w:szCs w:val="22"/>
        </w:rPr>
      </w:pPr>
      <w:hyperlink w:anchor="bookmark20" w:history="1">
        <w:r w:rsidR="003A46D8" w:rsidRPr="002616E3">
          <w:rPr>
            <w:rFonts w:ascii="Museo 500" w:hAnsi="Museo 500" w:cs="Museo 500"/>
            <w:color w:val="002060"/>
            <w:sz w:val="22"/>
            <w:szCs w:val="22"/>
          </w:rPr>
          <w:t>Continuation</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of</w:t>
        </w:r>
        <w:r w:rsidR="003A46D8" w:rsidRPr="002616E3">
          <w:rPr>
            <w:rFonts w:ascii="Museo 500" w:hAnsi="Museo 500" w:cs="Museo 500"/>
            <w:color w:val="002060"/>
            <w:spacing w:val="-8"/>
            <w:sz w:val="22"/>
            <w:szCs w:val="22"/>
          </w:rPr>
          <w:t xml:space="preserve"> </w:t>
        </w:r>
        <w:r w:rsidR="003A46D8" w:rsidRPr="002616E3">
          <w:rPr>
            <w:rFonts w:ascii="Museo 500" w:hAnsi="Museo 500" w:cs="Museo 500"/>
            <w:color w:val="002060"/>
            <w:sz w:val="22"/>
            <w:szCs w:val="22"/>
          </w:rPr>
          <w:t>Trusted</w:t>
        </w:r>
        <w:r w:rsidR="003A46D8" w:rsidRPr="002616E3">
          <w:rPr>
            <w:rFonts w:ascii="Museo 500" w:hAnsi="Museo 500" w:cs="Museo 500"/>
            <w:color w:val="002060"/>
            <w:spacing w:val="-3"/>
            <w:sz w:val="22"/>
            <w:szCs w:val="22"/>
          </w:rPr>
          <w:t xml:space="preserve"> </w:t>
        </w:r>
        <w:r w:rsidR="003A46D8" w:rsidRPr="002616E3">
          <w:rPr>
            <w:rFonts w:ascii="Museo 500" w:hAnsi="Museo 500" w:cs="Museo 500"/>
            <w:color w:val="002060"/>
            <w:sz w:val="22"/>
            <w:szCs w:val="22"/>
          </w:rPr>
          <w:t>Cyber</w:t>
        </w:r>
        <w:r w:rsidR="003A46D8" w:rsidRPr="002616E3">
          <w:rPr>
            <w:rFonts w:ascii="Museo 500" w:hAnsi="Museo 500" w:cs="Museo 500"/>
            <w:color w:val="002060"/>
            <w:spacing w:val="-2"/>
            <w:sz w:val="22"/>
            <w:szCs w:val="22"/>
          </w:rPr>
          <w:t xml:space="preserve"> Security</w:t>
        </w:r>
      </w:hyperlink>
    </w:p>
    <w:p w14:paraId="67150E87" w14:textId="77777777" w:rsidR="003A46D8" w:rsidRPr="002616E3" w:rsidRDefault="0092075A">
      <w:pPr>
        <w:pStyle w:val="BodyText"/>
        <w:tabs>
          <w:tab w:val="left" w:pos="11164"/>
        </w:tabs>
        <w:kinsoku w:val="0"/>
        <w:overflowPunct w:val="0"/>
        <w:spacing w:before="96"/>
        <w:ind w:left="6154"/>
        <w:rPr>
          <w:rFonts w:ascii="Museo 500" w:hAnsi="Museo 500" w:cs="Museo 500"/>
          <w:color w:val="002060"/>
          <w:spacing w:val="-5"/>
          <w:sz w:val="22"/>
          <w:szCs w:val="22"/>
        </w:rPr>
      </w:pPr>
      <w:hyperlink w:anchor="bookmark20" w:history="1">
        <w:r w:rsidR="003A46D8" w:rsidRPr="002616E3">
          <w:rPr>
            <w:rFonts w:ascii="Museo 500" w:hAnsi="Museo 500" w:cs="Museo 500"/>
            <w:color w:val="002060"/>
            <w:spacing w:val="-2"/>
            <w:sz w:val="22"/>
            <w:szCs w:val="22"/>
          </w:rPr>
          <w:t>Forums</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24</w:t>
        </w:r>
      </w:hyperlink>
    </w:p>
    <w:p w14:paraId="2DDB34A0" w14:textId="77777777" w:rsidR="003A46D8" w:rsidRPr="002616E3" w:rsidRDefault="0092075A">
      <w:pPr>
        <w:pStyle w:val="BodyText"/>
        <w:tabs>
          <w:tab w:val="left" w:pos="11164"/>
        </w:tabs>
        <w:kinsoku w:val="0"/>
        <w:overflowPunct w:val="0"/>
        <w:spacing w:before="96" w:line="326" w:lineRule="auto"/>
        <w:ind w:left="6154" w:right="495"/>
        <w:rPr>
          <w:rFonts w:ascii="Museo 500" w:hAnsi="Museo 500" w:cs="Museo 500"/>
          <w:color w:val="002060"/>
          <w:spacing w:val="-7"/>
          <w:sz w:val="22"/>
          <w:szCs w:val="22"/>
        </w:rPr>
      </w:pPr>
      <w:hyperlink w:anchor="bookmark20" w:history="1">
        <w:r w:rsidR="003A46D8" w:rsidRPr="002616E3">
          <w:rPr>
            <w:rFonts w:ascii="Museo 500" w:hAnsi="Museo 500" w:cs="Museo 500"/>
            <w:color w:val="002060"/>
            <w:sz w:val="22"/>
            <w:szCs w:val="22"/>
          </w:rPr>
          <w:t>Maintenance of Training Programs and Cyber Security</w:t>
        </w:r>
        <w:r w:rsidR="003A46D8" w:rsidRPr="002616E3">
          <w:rPr>
            <w:rFonts w:ascii="Museo 500" w:hAnsi="Museo 500" w:cs="Museo 500"/>
            <w:color w:val="002060"/>
            <w:spacing w:val="-4"/>
            <w:sz w:val="22"/>
            <w:szCs w:val="22"/>
          </w:rPr>
          <w:t xml:space="preserve"> </w:t>
        </w:r>
        <w:r w:rsidR="003A46D8" w:rsidRPr="002616E3">
          <w:rPr>
            <w:rFonts w:ascii="Museo 500" w:hAnsi="Museo 500" w:cs="Museo 500"/>
            <w:color w:val="002060"/>
            <w:spacing w:val="-2"/>
            <w:sz w:val="22"/>
            <w:szCs w:val="22"/>
          </w:rPr>
          <w:t>Resources</w:t>
        </w:r>
        <w:r w:rsidR="003A46D8" w:rsidRPr="002616E3">
          <w:rPr>
            <w:rFonts w:ascii="Museo 500" w:hAnsi="Museo 500" w:cs="Museo 500"/>
            <w:color w:val="002060"/>
            <w:sz w:val="22"/>
            <w:szCs w:val="22"/>
          </w:rPr>
          <w:tab/>
        </w:r>
        <w:r w:rsidR="003A46D8" w:rsidRPr="002616E3">
          <w:rPr>
            <w:rFonts w:ascii="Museo 500" w:hAnsi="Museo 500" w:cs="Museo 500"/>
            <w:color w:val="002060"/>
            <w:spacing w:val="-7"/>
            <w:sz w:val="22"/>
            <w:szCs w:val="22"/>
          </w:rPr>
          <w:t>24</w:t>
        </w:r>
      </w:hyperlink>
    </w:p>
    <w:p w14:paraId="4D7EA0F6" w14:textId="77777777" w:rsidR="003A46D8" w:rsidRDefault="0092075A">
      <w:pPr>
        <w:pStyle w:val="BodyText"/>
        <w:tabs>
          <w:tab w:val="left" w:pos="11164"/>
        </w:tabs>
        <w:kinsoku w:val="0"/>
        <w:overflowPunct w:val="0"/>
        <w:spacing w:before="2"/>
        <w:ind w:left="6154"/>
        <w:rPr>
          <w:rFonts w:ascii="Museo 500" w:hAnsi="Museo 500" w:cs="Museo 500"/>
          <w:color w:val="FFFFFF"/>
          <w:spacing w:val="-5"/>
          <w:sz w:val="22"/>
          <w:szCs w:val="22"/>
        </w:rPr>
      </w:pPr>
      <w:hyperlink w:anchor="bookmark21" w:history="1">
        <w:r w:rsidR="003A46D8" w:rsidRPr="002616E3">
          <w:rPr>
            <w:rFonts w:ascii="Museo 500" w:hAnsi="Museo 500" w:cs="Museo 500"/>
            <w:color w:val="002060"/>
            <w:sz w:val="22"/>
            <w:szCs w:val="22"/>
          </w:rPr>
          <w:t>Future</w:t>
        </w:r>
        <w:r w:rsidR="003A46D8" w:rsidRPr="002616E3">
          <w:rPr>
            <w:rFonts w:ascii="Museo 500" w:hAnsi="Museo 500" w:cs="Museo 500"/>
            <w:color w:val="002060"/>
            <w:spacing w:val="-16"/>
            <w:sz w:val="22"/>
            <w:szCs w:val="22"/>
          </w:rPr>
          <w:t xml:space="preserve"> </w:t>
        </w:r>
        <w:r w:rsidR="003A46D8" w:rsidRPr="002616E3">
          <w:rPr>
            <w:rFonts w:ascii="Museo 500" w:hAnsi="Museo 500" w:cs="Museo 500"/>
            <w:color w:val="002060"/>
            <w:sz w:val="22"/>
            <w:szCs w:val="22"/>
          </w:rPr>
          <w:t>Work</w:t>
        </w:r>
        <w:r w:rsidR="003A46D8" w:rsidRPr="002616E3">
          <w:rPr>
            <w:rFonts w:ascii="Museo 500" w:hAnsi="Museo 500" w:cs="Museo 500"/>
            <w:color w:val="002060"/>
            <w:spacing w:val="-8"/>
            <w:sz w:val="22"/>
            <w:szCs w:val="22"/>
          </w:rPr>
          <w:t xml:space="preserve"> </w:t>
        </w:r>
        <w:r w:rsidR="003A46D8" w:rsidRPr="002616E3">
          <w:rPr>
            <w:rFonts w:ascii="Museo 500" w:hAnsi="Museo 500" w:cs="Museo 500"/>
            <w:color w:val="002060"/>
            <w:sz w:val="22"/>
            <w:szCs w:val="22"/>
          </w:rPr>
          <w:t>Beyond</w:t>
        </w:r>
        <w:r w:rsidR="003A46D8" w:rsidRPr="002616E3">
          <w:rPr>
            <w:rFonts w:ascii="Museo 500" w:hAnsi="Museo 500" w:cs="Museo 500"/>
            <w:color w:val="002060"/>
            <w:spacing w:val="-7"/>
            <w:sz w:val="22"/>
            <w:szCs w:val="22"/>
          </w:rPr>
          <w:t xml:space="preserve"> </w:t>
        </w:r>
        <w:r w:rsidR="003A46D8" w:rsidRPr="002616E3">
          <w:rPr>
            <w:rFonts w:ascii="Museo 500" w:hAnsi="Museo 500" w:cs="Museo 500"/>
            <w:color w:val="002060"/>
            <w:spacing w:val="-4"/>
            <w:sz w:val="22"/>
            <w:szCs w:val="22"/>
          </w:rPr>
          <w:t>2024</w:t>
        </w:r>
        <w:r w:rsidR="003A46D8" w:rsidRPr="002616E3">
          <w:rPr>
            <w:rFonts w:ascii="Museo 500" w:hAnsi="Museo 500" w:cs="Museo 500"/>
            <w:color w:val="002060"/>
            <w:sz w:val="22"/>
            <w:szCs w:val="22"/>
          </w:rPr>
          <w:tab/>
        </w:r>
        <w:r w:rsidR="003A46D8" w:rsidRPr="002616E3">
          <w:rPr>
            <w:rFonts w:ascii="Museo 500" w:hAnsi="Museo 500" w:cs="Museo 500"/>
            <w:color w:val="002060"/>
            <w:spacing w:val="-5"/>
            <w:sz w:val="22"/>
            <w:szCs w:val="22"/>
          </w:rPr>
          <w:t>24</w:t>
        </w:r>
      </w:hyperlink>
    </w:p>
    <w:p w14:paraId="0DF1D81C" w14:textId="77777777" w:rsidR="003A46D8" w:rsidRDefault="003A46D8">
      <w:pPr>
        <w:pStyle w:val="BodyText"/>
        <w:kinsoku w:val="0"/>
        <w:overflowPunct w:val="0"/>
        <w:rPr>
          <w:rFonts w:ascii="Museo 500" w:hAnsi="Museo 500" w:cs="Museo 500"/>
        </w:rPr>
      </w:pPr>
    </w:p>
    <w:p w14:paraId="11FC5C61" w14:textId="77777777" w:rsidR="003A46D8" w:rsidRDefault="003A46D8">
      <w:pPr>
        <w:pStyle w:val="BodyText"/>
        <w:kinsoku w:val="0"/>
        <w:overflowPunct w:val="0"/>
        <w:rPr>
          <w:rFonts w:ascii="Museo 500" w:hAnsi="Museo 500" w:cs="Museo 500"/>
        </w:rPr>
      </w:pPr>
    </w:p>
    <w:p w14:paraId="19709D2E" w14:textId="77777777" w:rsidR="003A46D8" w:rsidRDefault="003A46D8">
      <w:pPr>
        <w:pStyle w:val="BodyText"/>
        <w:kinsoku w:val="0"/>
        <w:overflowPunct w:val="0"/>
        <w:rPr>
          <w:rFonts w:ascii="Museo 500" w:hAnsi="Museo 500" w:cs="Museo 500"/>
        </w:rPr>
      </w:pPr>
    </w:p>
    <w:p w14:paraId="104A9A12" w14:textId="77777777" w:rsidR="003A46D8" w:rsidRDefault="003A46D8">
      <w:pPr>
        <w:pStyle w:val="BodyText"/>
        <w:kinsoku w:val="0"/>
        <w:overflowPunct w:val="0"/>
        <w:rPr>
          <w:rFonts w:ascii="Museo 500" w:hAnsi="Museo 500" w:cs="Museo 500"/>
        </w:rPr>
      </w:pPr>
    </w:p>
    <w:p w14:paraId="19056C66" w14:textId="77777777" w:rsidR="003A46D8" w:rsidRDefault="003A46D8">
      <w:pPr>
        <w:pStyle w:val="BodyText"/>
        <w:kinsoku w:val="0"/>
        <w:overflowPunct w:val="0"/>
        <w:rPr>
          <w:rFonts w:ascii="Museo 500" w:hAnsi="Museo 500" w:cs="Museo 500"/>
        </w:rPr>
      </w:pPr>
    </w:p>
    <w:p w14:paraId="001C3FF4" w14:textId="77777777" w:rsidR="003A46D8" w:rsidRDefault="003A46D8">
      <w:pPr>
        <w:pStyle w:val="BodyText"/>
        <w:kinsoku w:val="0"/>
        <w:overflowPunct w:val="0"/>
        <w:rPr>
          <w:rFonts w:ascii="Museo 500" w:hAnsi="Museo 500" w:cs="Museo 500"/>
        </w:rPr>
      </w:pPr>
    </w:p>
    <w:p w14:paraId="56CE1E46" w14:textId="77777777" w:rsidR="003A46D8" w:rsidRDefault="003A46D8">
      <w:pPr>
        <w:pStyle w:val="BodyText"/>
        <w:kinsoku w:val="0"/>
        <w:overflowPunct w:val="0"/>
        <w:rPr>
          <w:rFonts w:ascii="Museo 500" w:hAnsi="Museo 500" w:cs="Museo 500"/>
        </w:rPr>
      </w:pPr>
    </w:p>
    <w:p w14:paraId="3C6C4AD5" w14:textId="77777777" w:rsidR="003A46D8" w:rsidRDefault="003A46D8">
      <w:pPr>
        <w:pStyle w:val="BodyText"/>
        <w:kinsoku w:val="0"/>
        <w:overflowPunct w:val="0"/>
        <w:rPr>
          <w:rFonts w:ascii="Museo 500" w:hAnsi="Museo 500" w:cs="Museo 500"/>
        </w:rPr>
      </w:pPr>
    </w:p>
    <w:p w14:paraId="217FA8B8" w14:textId="77777777" w:rsidR="003A46D8" w:rsidRDefault="003A46D8">
      <w:pPr>
        <w:pStyle w:val="BodyText"/>
        <w:kinsoku w:val="0"/>
        <w:overflowPunct w:val="0"/>
        <w:rPr>
          <w:rFonts w:ascii="Museo 500" w:hAnsi="Museo 500" w:cs="Museo 500"/>
        </w:rPr>
      </w:pPr>
    </w:p>
    <w:p w14:paraId="39785E6E" w14:textId="77777777" w:rsidR="003A46D8" w:rsidRDefault="003A46D8">
      <w:pPr>
        <w:pStyle w:val="BodyText"/>
        <w:kinsoku w:val="0"/>
        <w:overflowPunct w:val="0"/>
        <w:rPr>
          <w:rFonts w:ascii="Museo 500" w:hAnsi="Museo 500" w:cs="Museo 500"/>
        </w:rPr>
      </w:pPr>
    </w:p>
    <w:p w14:paraId="59CB75A8" w14:textId="77777777" w:rsidR="003A46D8" w:rsidRDefault="003A46D8">
      <w:pPr>
        <w:pStyle w:val="BodyText"/>
        <w:kinsoku w:val="0"/>
        <w:overflowPunct w:val="0"/>
        <w:rPr>
          <w:rFonts w:ascii="Museo 500" w:hAnsi="Museo 500" w:cs="Museo 500"/>
        </w:rPr>
      </w:pPr>
    </w:p>
    <w:p w14:paraId="6D6D83BF" w14:textId="77777777" w:rsidR="003A46D8" w:rsidRDefault="003A46D8">
      <w:pPr>
        <w:pStyle w:val="BodyText"/>
        <w:kinsoku w:val="0"/>
        <w:overflowPunct w:val="0"/>
        <w:rPr>
          <w:rFonts w:ascii="Museo 500" w:hAnsi="Museo 500" w:cs="Museo 500"/>
        </w:rPr>
      </w:pPr>
    </w:p>
    <w:p w14:paraId="1D642ECD" w14:textId="77777777" w:rsidR="003A46D8" w:rsidRDefault="003A46D8">
      <w:pPr>
        <w:pStyle w:val="BodyText"/>
        <w:kinsoku w:val="0"/>
        <w:overflowPunct w:val="0"/>
        <w:rPr>
          <w:rFonts w:ascii="Museo 500" w:hAnsi="Museo 500" w:cs="Museo 500"/>
        </w:rPr>
      </w:pPr>
    </w:p>
    <w:p w14:paraId="27641E0E" w14:textId="77777777" w:rsidR="003A46D8" w:rsidRDefault="003A46D8">
      <w:pPr>
        <w:pStyle w:val="BodyText"/>
        <w:kinsoku w:val="0"/>
        <w:overflowPunct w:val="0"/>
        <w:spacing w:before="4"/>
        <w:rPr>
          <w:rFonts w:ascii="Museo 500" w:hAnsi="Museo 500" w:cs="Museo 500"/>
          <w:sz w:val="26"/>
          <w:szCs w:val="26"/>
        </w:rPr>
      </w:pPr>
    </w:p>
    <w:p w14:paraId="356E6E21" w14:textId="77777777" w:rsidR="00C40DEF" w:rsidRDefault="00C40DEF">
      <w:pPr>
        <w:pStyle w:val="BodyText"/>
        <w:kinsoku w:val="0"/>
        <w:overflowPunct w:val="0"/>
        <w:spacing w:before="1"/>
        <w:ind w:left="639"/>
        <w:rPr>
          <w:rFonts w:ascii="HelveticaNeueLT Pro 45 Lt" w:hAnsi="HelveticaNeueLT Pro 45 Lt" w:cs="HelveticaNeueLT Pro 45 Lt"/>
          <w:color w:val="FFFFFF" w:themeColor="background1"/>
          <w:sz w:val="16"/>
          <w:szCs w:val="16"/>
        </w:rPr>
      </w:pPr>
    </w:p>
    <w:p w14:paraId="46E1BFAD" w14:textId="0D8B55FC" w:rsidR="003A46D8" w:rsidRPr="00951614" w:rsidRDefault="003A46D8">
      <w:pPr>
        <w:pStyle w:val="BodyText"/>
        <w:kinsoku w:val="0"/>
        <w:overflowPunct w:val="0"/>
        <w:spacing w:before="1"/>
        <w:ind w:left="639"/>
        <w:rPr>
          <w:rFonts w:ascii="HelveticaNeueLT Pro 45 Lt" w:hAnsi="HelveticaNeueLT Pro 45 Lt" w:cs="HelveticaNeueLT Pro 45 Lt"/>
          <w:color w:val="FFFFFF" w:themeColor="background1"/>
          <w:sz w:val="16"/>
          <w:szCs w:val="16"/>
        </w:rPr>
      </w:pPr>
      <w:r w:rsidRPr="000C57CE">
        <w:rPr>
          <w:rFonts w:ascii="HelveticaNeueLT Pro 45 Lt" w:hAnsi="HelveticaNeueLT Pro 45 Lt" w:cs="HelveticaNeueLT Pro 45 Lt"/>
          <w:sz w:val="16"/>
          <w:szCs w:val="16"/>
        </w:rPr>
        <w:t>5</w:t>
      </w:r>
    </w:p>
    <w:p w14:paraId="5D83195A" w14:textId="77777777" w:rsidR="003A46D8" w:rsidRDefault="003A46D8">
      <w:pPr>
        <w:pStyle w:val="BodyText"/>
        <w:kinsoku w:val="0"/>
        <w:overflowPunct w:val="0"/>
        <w:spacing w:before="1"/>
        <w:ind w:left="639"/>
        <w:rPr>
          <w:rFonts w:ascii="HelveticaNeueLT Pro 45 Lt" w:hAnsi="HelveticaNeueLT Pro 45 Lt" w:cs="HelveticaNeueLT Pro 45 Lt"/>
          <w:color w:val="FFFFFF"/>
          <w:sz w:val="16"/>
          <w:szCs w:val="16"/>
        </w:rPr>
        <w:sectPr w:rsidR="003A46D8">
          <w:pgSz w:w="11910" w:h="16840"/>
          <w:pgMar w:top="720" w:right="0" w:bottom="0" w:left="0" w:header="720" w:footer="720" w:gutter="0"/>
          <w:cols w:space="720"/>
          <w:noEndnote/>
        </w:sectPr>
      </w:pPr>
    </w:p>
    <w:p w14:paraId="097072CE" w14:textId="3D3CD7DF" w:rsidR="003A46D8" w:rsidRDefault="00D00E2B">
      <w:pPr>
        <w:pStyle w:val="BodyText"/>
        <w:kinsoku w:val="0"/>
        <w:overflowPunct w:val="0"/>
        <w:rPr>
          <w:rFonts w:ascii="HelveticaNeueLT Pro 45 Lt" w:hAnsi="HelveticaNeueLT Pro 45 Lt" w:cs="HelveticaNeueLT Pro 45 Lt"/>
          <w:sz w:val="20"/>
          <w:szCs w:val="20"/>
        </w:rPr>
      </w:pPr>
      <w:r>
        <w:rPr>
          <w:noProof/>
        </w:rPr>
        <mc:AlternateContent>
          <mc:Choice Requires="wpg">
            <w:drawing>
              <wp:anchor distT="0" distB="0" distL="114300" distR="114300" simplePos="0" relativeHeight="251587072" behindDoc="0" locked="0" layoutInCell="0" allowOverlap="1" wp14:anchorId="31D64414" wp14:editId="70DC60E1">
                <wp:simplePos x="0" y="0"/>
                <wp:positionH relativeFrom="page">
                  <wp:posOffset>0</wp:posOffset>
                </wp:positionH>
                <wp:positionV relativeFrom="page">
                  <wp:posOffset>10423525</wp:posOffset>
                </wp:positionV>
                <wp:extent cx="7560310" cy="268605"/>
                <wp:effectExtent l="0" t="0" r="0" b="0"/>
                <wp:wrapNone/>
                <wp:docPr id="456" name="Group 4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627" name="Freeform 41"/>
                        <wps:cNvSpPr>
                          <a:spLocks/>
                        </wps:cNvSpPr>
                        <wps:spPr bwMode="auto">
                          <a:xfrm>
                            <a:off x="0" y="16415"/>
                            <a:ext cx="11906" cy="423"/>
                          </a:xfrm>
                          <a:custGeom>
                            <a:avLst/>
                            <a:gdLst>
                              <a:gd name="T0" fmla="*/ 11905 w 11906"/>
                              <a:gd name="T1" fmla="*/ 0 h 423"/>
                              <a:gd name="T2" fmla="*/ 0 w 11906"/>
                              <a:gd name="T3" fmla="*/ 0 h 423"/>
                              <a:gd name="T4" fmla="*/ 0 w 11906"/>
                              <a:gd name="T5" fmla="*/ 422 h 423"/>
                              <a:gd name="T6" fmla="*/ 11905 w 11906"/>
                              <a:gd name="T7" fmla="*/ 422 h 423"/>
                              <a:gd name="T8" fmla="*/ 11905 w 11906"/>
                              <a:gd name="T9" fmla="*/ 0 h 423"/>
                            </a:gdLst>
                            <a:ahLst/>
                            <a:cxnLst>
                              <a:cxn ang="0">
                                <a:pos x="T0" y="T1"/>
                              </a:cxn>
                              <a:cxn ang="0">
                                <a:pos x="T2" y="T3"/>
                              </a:cxn>
                              <a:cxn ang="0">
                                <a:pos x="T4" y="T5"/>
                              </a:cxn>
                              <a:cxn ang="0">
                                <a:pos x="T6" y="T7"/>
                              </a:cxn>
                              <a:cxn ang="0">
                                <a:pos x="T8" y="T9"/>
                              </a:cxn>
                            </a:cxnLst>
                            <a:rect l="0" t="0" r="r" b="b"/>
                            <a:pathLst>
                              <a:path w="11906" h="423">
                                <a:moveTo>
                                  <a:pt x="11905" y="0"/>
                                </a:moveTo>
                                <a:lnTo>
                                  <a:pt x="0" y="0"/>
                                </a:lnTo>
                                <a:lnTo>
                                  <a:pt x="0" y="422"/>
                                </a:lnTo>
                                <a:lnTo>
                                  <a:pt x="11905" y="422"/>
                                </a:lnTo>
                                <a:lnTo>
                                  <a:pt x="11905" y="0"/>
                                </a:lnTo>
                                <a:close/>
                              </a:path>
                            </a:pathLst>
                          </a:custGeom>
                          <a:solidFill>
                            <a:srgbClr val="1A386B"/>
                          </a:solidFill>
                          <a:ln>
                            <a:noFill/>
                          </a:ln>
                        </wps:spPr>
                        <wps:bodyPr rot="0" vert="horz" wrap="square" lIns="91440" tIns="45720" rIns="91440" bIns="45720" anchor="t" anchorCtr="0" upright="1">
                          <a:noAutofit/>
                        </wps:bodyPr>
                      </wps:wsp>
                      <wps:wsp>
                        <wps:cNvPr id="628" name="Text Box 42"/>
                        <wps:cNvSpPr txBox="1">
                          <a:spLocks noChangeArrowheads="1"/>
                        </wps:cNvSpPr>
                        <wps:spPr bwMode="auto">
                          <a:xfrm>
                            <a:off x="685" y="16542"/>
                            <a:ext cx="109" cy="189"/>
                          </a:xfrm>
                          <a:prstGeom prst="rect">
                            <a:avLst/>
                          </a:prstGeom>
                          <a:noFill/>
                          <a:ln>
                            <a:noFill/>
                          </a:ln>
                        </wps:spPr>
                        <wps:txbx>
                          <w:txbxContent>
                            <w:p w14:paraId="7BE89D7D"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z w:val="16"/>
                                  <w:szCs w:val="16"/>
                                </w:rPr>
                              </w:pPr>
                              <w:r w:rsidRPr="00C40DEF">
                                <w:rPr>
                                  <w:rFonts w:ascii="HelveticaNeueLT Pro 45 Lt" w:hAnsi="HelveticaNeueLT Pro 45 Lt" w:cs="HelveticaNeueLT Pro 45 Lt"/>
                                  <w:color w:val="FFFFFF" w:themeColor="background1"/>
                                  <w:sz w:val="16"/>
                                  <w:szCs w:val="16"/>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D64414" id="Group 456" o:spid="_x0000_s1028" alt="&quot;&quot;" style="position:absolute;margin-left:0;margin-top:820.75pt;width:595.3pt;height:21.15pt;z-index:251587072;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" o:allowincell="f">
                <v:shape id="Freeform 41" o:spid="_x0000_s1029"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" path="m11905,l,,,422r11905,l11905,xe" fillcolor="#1a386b" stroked="f">
                  <v:path arrowok="t" o:connecttype="custom" o:connectlocs="11905,0;0,0;0,422;11905,422;11905,0" o:connectangles="0,0,0,0,0"/>
                </v:shape>
                <v:shape id="Text Box 42" o:spid="_x0000_s1030" type="#_x0000_t202" style="position:absolute;left:685;top:16542;width:109;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" filled="f" stroked="f">
                  <v:textbox inset="0,0,0,0">
                    <w:txbxContent>
                      <w:p w14:paraId="7BE89D7D"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z w:val="16"/>
                            <w:szCs w:val="16"/>
                          </w:rPr>
                        </w:pPr>
                        <w:r w:rsidRPr="00C40DEF">
                          <w:rPr>
                            <w:rFonts w:ascii="HelveticaNeueLT Pro 45 Lt" w:hAnsi="HelveticaNeueLT Pro 45 Lt" w:cs="HelveticaNeueLT Pro 45 Lt"/>
                            <w:color w:val="FFFFFF" w:themeColor="background1"/>
                            <w:sz w:val="16"/>
                            <w:szCs w:val="16"/>
                          </w:rPr>
                          <w:t>6</w:t>
                        </w:r>
                      </w:p>
                    </w:txbxContent>
                  </v:textbox>
                </v:shape>
                <w10:wrap anchorx="page" anchory="page"/>
              </v:group>
            </w:pict>
          </mc:Fallback>
        </mc:AlternateContent>
      </w:r>
    </w:p>
    <w:p w14:paraId="39F10BE6" w14:textId="77777777" w:rsidR="003A46D8" w:rsidRDefault="003A46D8">
      <w:pPr>
        <w:pStyle w:val="BodyText"/>
        <w:kinsoku w:val="0"/>
        <w:overflowPunct w:val="0"/>
        <w:rPr>
          <w:rFonts w:ascii="HelveticaNeueLT Pro 45 Lt" w:hAnsi="HelveticaNeueLT Pro 45 Lt" w:cs="HelveticaNeueLT Pro 45 Lt"/>
          <w:sz w:val="20"/>
          <w:szCs w:val="20"/>
        </w:rPr>
      </w:pPr>
    </w:p>
    <w:p w14:paraId="6F623FD5" w14:textId="77777777" w:rsidR="003A46D8" w:rsidRDefault="003A46D8">
      <w:pPr>
        <w:pStyle w:val="BodyText"/>
        <w:kinsoku w:val="0"/>
        <w:overflowPunct w:val="0"/>
        <w:rPr>
          <w:rFonts w:ascii="HelveticaNeueLT Pro 45 Lt" w:hAnsi="HelveticaNeueLT Pro 45 Lt" w:cs="HelveticaNeueLT Pro 45 Lt"/>
          <w:sz w:val="20"/>
          <w:szCs w:val="20"/>
        </w:rPr>
      </w:pPr>
    </w:p>
    <w:p w14:paraId="2737C0F2" w14:textId="77777777" w:rsidR="003A46D8" w:rsidRDefault="003A46D8">
      <w:pPr>
        <w:pStyle w:val="BodyText"/>
        <w:kinsoku w:val="0"/>
        <w:overflowPunct w:val="0"/>
        <w:rPr>
          <w:rFonts w:ascii="HelveticaNeueLT Pro 45 Lt" w:hAnsi="HelveticaNeueLT Pro 45 Lt" w:cs="HelveticaNeueLT Pro 45 Lt"/>
          <w:sz w:val="20"/>
          <w:szCs w:val="20"/>
        </w:rPr>
      </w:pPr>
    </w:p>
    <w:p w14:paraId="20F1D36A" w14:textId="77777777" w:rsidR="003A46D8" w:rsidRDefault="003A46D8">
      <w:pPr>
        <w:pStyle w:val="BodyText"/>
        <w:kinsoku w:val="0"/>
        <w:overflowPunct w:val="0"/>
        <w:rPr>
          <w:rFonts w:ascii="HelveticaNeueLT Pro 45 Lt" w:hAnsi="HelveticaNeueLT Pro 45 Lt" w:cs="HelveticaNeueLT Pro 45 Lt"/>
          <w:sz w:val="20"/>
          <w:szCs w:val="20"/>
        </w:rPr>
      </w:pPr>
    </w:p>
    <w:p w14:paraId="784858A1" w14:textId="77777777" w:rsidR="003A46D8" w:rsidRDefault="003A46D8">
      <w:pPr>
        <w:pStyle w:val="BodyText"/>
        <w:kinsoku w:val="0"/>
        <w:overflowPunct w:val="0"/>
        <w:rPr>
          <w:rFonts w:ascii="HelveticaNeueLT Pro 45 Lt" w:hAnsi="HelveticaNeueLT Pro 45 Lt" w:cs="HelveticaNeueLT Pro 45 Lt"/>
          <w:sz w:val="20"/>
          <w:szCs w:val="20"/>
        </w:rPr>
      </w:pPr>
    </w:p>
    <w:p w14:paraId="0A7D1180" w14:textId="77777777" w:rsidR="003A46D8" w:rsidRDefault="003A46D8">
      <w:pPr>
        <w:pStyle w:val="BodyText"/>
        <w:kinsoku w:val="0"/>
        <w:overflowPunct w:val="0"/>
        <w:rPr>
          <w:rFonts w:ascii="HelveticaNeueLT Pro 45 Lt" w:hAnsi="HelveticaNeueLT Pro 45 Lt" w:cs="HelveticaNeueLT Pro 45 Lt"/>
          <w:sz w:val="20"/>
          <w:szCs w:val="20"/>
        </w:rPr>
      </w:pPr>
    </w:p>
    <w:p w14:paraId="7B151C76" w14:textId="77777777" w:rsidR="003A46D8" w:rsidRDefault="003A46D8">
      <w:pPr>
        <w:pStyle w:val="BodyText"/>
        <w:kinsoku w:val="0"/>
        <w:overflowPunct w:val="0"/>
        <w:rPr>
          <w:rFonts w:ascii="HelveticaNeueLT Pro 45 Lt" w:hAnsi="HelveticaNeueLT Pro 45 Lt" w:cs="HelveticaNeueLT Pro 45 Lt"/>
          <w:sz w:val="20"/>
          <w:szCs w:val="20"/>
        </w:rPr>
      </w:pPr>
    </w:p>
    <w:p w14:paraId="73F1C736" w14:textId="77777777" w:rsidR="003A46D8" w:rsidRDefault="003A46D8">
      <w:pPr>
        <w:pStyle w:val="BodyText"/>
        <w:kinsoku w:val="0"/>
        <w:overflowPunct w:val="0"/>
        <w:rPr>
          <w:rFonts w:ascii="HelveticaNeueLT Pro 45 Lt" w:hAnsi="HelveticaNeueLT Pro 45 Lt" w:cs="HelveticaNeueLT Pro 45 Lt"/>
          <w:sz w:val="20"/>
          <w:szCs w:val="20"/>
        </w:rPr>
      </w:pPr>
    </w:p>
    <w:p w14:paraId="1D7455A2" w14:textId="77777777" w:rsidR="003A46D8" w:rsidRDefault="003A46D8">
      <w:pPr>
        <w:pStyle w:val="BodyText"/>
        <w:kinsoku w:val="0"/>
        <w:overflowPunct w:val="0"/>
        <w:rPr>
          <w:rFonts w:ascii="HelveticaNeueLT Pro 45 Lt" w:hAnsi="HelveticaNeueLT Pro 45 Lt" w:cs="HelveticaNeueLT Pro 45 Lt"/>
          <w:sz w:val="20"/>
          <w:szCs w:val="20"/>
        </w:rPr>
      </w:pPr>
    </w:p>
    <w:p w14:paraId="1305FACD" w14:textId="77777777" w:rsidR="003A46D8" w:rsidRDefault="003A46D8">
      <w:pPr>
        <w:pStyle w:val="BodyText"/>
        <w:kinsoku w:val="0"/>
        <w:overflowPunct w:val="0"/>
        <w:rPr>
          <w:rFonts w:ascii="HelveticaNeueLT Pro 45 Lt" w:hAnsi="HelveticaNeueLT Pro 45 Lt" w:cs="HelveticaNeueLT Pro 45 Lt"/>
          <w:sz w:val="20"/>
          <w:szCs w:val="20"/>
        </w:rPr>
      </w:pPr>
    </w:p>
    <w:p w14:paraId="677340DE" w14:textId="77777777" w:rsidR="003A46D8" w:rsidRDefault="003A46D8">
      <w:pPr>
        <w:pStyle w:val="BodyText"/>
        <w:kinsoku w:val="0"/>
        <w:overflowPunct w:val="0"/>
        <w:rPr>
          <w:rFonts w:ascii="HelveticaNeueLT Pro 45 Lt" w:hAnsi="HelveticaNeueLT Pro 45 Lt" w:cs="HelveticaNeueLT Pro 45 Lt"/>
          <w:sz w:val="20"/>
          <w:szCs w:val="20"/>
        </w:rPr>
      </w:pPr>
    </w:p>
    <w:p w14:paraId="4B8C7FE8" w14:textId="77777777" w:rsidR="003A46D8" w:rsidRDefault="003A46D8">
      <w:pPr>
        <w:pStyle w:val="BodyText"/>
        <w:kinsoku w:val="0"/>
        <w:overflowPunct w:val="0"/>
        <w:rPr>
          <w:rFonts w:ascii="HelveticaNeueLT Pro 45 Lt" w:hAnsi="HelveticaNeueLT Pro 45 Lt" w:cs="HelveticaNeueLT Pro 45 Lt"/>
          <w:sz w:val="20"/>
          <w:szCs w:val="20"/>
        </w:rPr>
      </w:pPr>
    </w:p>
    <w:p w14:paraId="6813B967" w14:textId="77777777" w:rsidR="003A46D8" w:rsidRDefault="003A46D8">
      <w:pPr>
        <w:pStyle w:val="BodyText"/>
        <w:kinsoku w:val="0"/>
        <w:overflowPunct w:val="0"/>
        <w:rPr>
          <w:rFonts w:ascii="HelveticaNeueLT Pro 45 Lt" w:hAnsi="HelveticaNeueLT Pro 45 Lt" w:cs="HelveticaNeueLT Pro 45 Lt"/>
          <w:sz w:val="20"/>
          <w:szCs w:val="20"/>
        </w:rPr>
      </w:pPr>
    </w:p>
    <w:p w14:paraId="57BC8141" w14:textId="77777777" w:rsidR="003A46D8" w:rsidRDefault="003A46D8">
      <w:pPr>
        <w:pStyle w:val="BodyText"/>
        <w:kinsoku w:val="0"/>
        <w:overflowPunct w:val="0"/>
        <w:rPr>
          <w:rFonts w:ascii="HelveticaNeueLT Pro 45 Lt" w:hAnsi="HelveticaNeueLT Pro 45 Lt" w:cs="HelveticaNeueLT Pro 45 Lt"/>
          <w:sz w:val="20"/>
          <w:szCs w:val="20"/>
        </w:rPr>
      </w:pPr>
    </w:p>
    <w:p w14:paraId="75B77679" w14:textId="77777777" w:rsidR="003A46D8" w:rsidRDefault="003A46D8">
      <w:pPr>
        <w:pStyle w:val="BodyText"/>
        <w:kinsoku w:val="0"/>
        <w:overflowPunct w:val="0"/>
        <w:rPr>
          <w:rFonts w:ascii="HelveticaNeueLT Pro 45 Lt" w:hAnsi="HelveticaNeueLT Pro 45 Lt" w:cs="HelveticaNeueLT Pro 45 Lt"/>
          <w:sz w:val="20"/>
          <w:szCs w:val="20"/>
        </w:rPr>
      </w:pPr>
    </w:p>
    <w:p w14:paraId="1A48F453" w14:textId="77777777" w:rsidR="003A46D8" w:rsidRDefault="003A46D8">
      <w:pPr>
        <w:pStyle w:val="BodyText"/>
        <w:kinsoku w:val="0"/>
        <w:overflowPunct w:val="0"/>
        <w:rPr>
          <w:rFonts w:ascii="HelveticaNeueLT Pro 45 Lt" w:hAnsi="HelveticaNeueLT Pro 45 Lt" w:cs="HelveticaNeueLT Pro 45 Lt"/>
          <w:sz w:val="20"/>
          <w:szCs w:val="20"/>
        </w:rPr>
      </w:pPr>
    </w:p>
    <w:p w14:paraId="7BD1CB12" w14:textId="77777777" w:rsidR="003A46D8" w:rsidRDefault="003A46D8">
      <w:pPr>
        <w:pStyle w:val="BodyText"/>
        <w:kinsoku w:val="0"/>
        <w:overflowPunct w:val="0"/>
        <w:rPr>
          <w:rFonts w:ascii="HelveticaNeueLT Pro 45 Lt" w:hAnsi="HelveticaNeueLT Pro 45 Lt" w:cs="HelveticaNeueLT Pro 45 Lt"/>
          <w:sz w:val="20"/>
          <w:szCs w:val="20"/>
        </w:rPr>
      </w:pPr>
    </w:p>
    <w:p w14:paraId="3A687736" w14:textId="77777777" w:rsidR="003A46D8" w:rsidRDefault="003A46D8">
      <w:pPr>
        <w:pStyle w:val="BodyText"/>
        <w:kinsoku w:val="0"/>
        <w:overflowPunct w:val="0"/>
        <w:rPr>
          <w:rFonts w:ascii="HelveticaNeueLT Pro 45 Lt" w:hAnsi="HelveticaNeueLT Pro 45 Lt" w:cs="HelveticaNeueLT Pro 45 Lt"/>
          <w:sz w:val="20"/>
          <w:szCs w:val="20"/>
        </w:rPr>
      </w:pPr>
    </w:p>
    <w:p w14:paraId="54B22E41" w14:textId="77777777" w:rsidR="003A46D8" w:rsidRDefault="003A46D8">
      <w:pPr>
        <w:pStyle w:val="BodyText"/>
        <w:kinsoku w:val="0"/>
        <w:overflowPunct w:val="0"/>
        <w:rPr>
          <w:rFonts w:ascii="HelveticaNeueLT Pro 45 Lt" w:hAnsi="HelveticaNeueLT Pro 45 Lt" w:cs="HelveticaNeueLT Pro 45 Lt"/>
          <w:sz w:val="20"/>
          <w:szCs w:val="20"/>
        </w:rPr>
      </w:pPr>
    </w:p>
    <w:p w14:paraId="52A55312" w14:textId="77777777" w:rsidR="003A46D8" w:rsidRDefault="003A46D8">
      <w:pPr>
        <w:pStyle w:val="BodyText"/>
        <w:kinsoku w:val="0"/>
        <w:overflowPunct w:val="0"/>
        <w:rPr>
          <w:rFonts w:ascii="HelveticaNeueLT Pro 45 Lt" w:hAnsi="HelveticaNeueLT Pro 45 Lt" w:cs="HelveticaNeueLT Pro 45 Lt"/>
          <w:sz w:val="20"/>
          <w:szCs w:val="20"/>
        </w:rPr>
      </w:pPr>
    </w:p>
    <w:p w14:paraId="2B70C31D" w14:textId="77777777" w:rsidR="003A46D8" w:rsidRDefault="003A46D8">
      <w:pPr>
        <w:pStyle w:val="BodyText"/>
        <w:kinsoku w:val="0"/>
        <w:overflowPunct w:val="0"/>
        <w:rPr>
          <w:rFonts w:ascii="HelveticaNeueLT Pro 45 Lt" w:hAnsi="HelveticaNeueLT Pro 45 Lt" w:cs="HelveticaNeueLT Pro 45 Lt"/>
          <w:sz w:val="20"/>
          <w:szCs w:val="20"/>
        </w:rPr>
      </w:pPr>
    </w:p>
    <w:p w14:paraId="1FFA06C1" w14:textId="77777777" w:rsidR="003A46D8" w:rsidRDefault="003A46D8">
      <w:pPr>
        <w:pStyle w:val="BodyText"/>
        <w:kinsoku w:val="0"/>
        <w:overflowPunct w:val="0"/>
        <w:rPr>
          <w:rFonts w:ascii="HelveticaNeueLT Pro 45 Lt" w:hAnsi="HelveticaNeueLT Pro 45 Lt" w:cs="HelveticaNeueLT Pro 45 Lt"/>
          <w:sz w:val="20"/>
          <w:szCs w:val="20"/>
        </w:rPr>
      </w:pPr>
    </w:p>
    <w:p w14:paraId="55E1DE12" w14:textId="77777777" w:rsidR="003A46D8" w:rsidRDefault="003A46D8">
      <w:pPr>
        <w:pStyle w:val="BodyText"/>
        <w:kinsoku w:val="0"/>
        <w:overflowPunct w:val="0"/>
        <w:rPr>
          <w:rFonts w:ascii="HelveticaNeueLT Pro 45 Lt" w:hAnsi="HelveticaNeueLT Pro 45 Lt" w:cs="HelveticaNeueLT Pro 45 Lt"/>
          <w:sz w:val="20"/>
          <w:szCs w:val="20"/>
        </w:rPr>
      </w:pPr>
    </w:p>
    <w:p w14:paraId="55114F13" w14:textId="77777777" w:rsidR="003A46D8" w:rsidRDefault="003A46D8">
      <w:pPr>
        <w:pStyle w:val="BodyText"/>
        <w:kinsoku w:val="0"/>
        <w:overflowPunct w:val="0"/>
        <w:spacing w:before="10"/>
        <w:rPr>
          <w:rFonts w:ascii="HelveticaNeueLT Pro 45 Lt" w:hAnsi="HelveticaNeueLT Pro 45 Lt" w:cs="HelveticaNeueLT Pro 45 Lt"/>
          <w:sz w:val="27"/>
          <w:szCs w:val="27"/>
        </w:rPr>
      </w:pPr>
    </w:p>
    <w:p w14:paraId="14137362" w14:textId="0451B258" w:rsidR="003A46D8" w:rsidRPr="009E4072" w:rsidRDefault="00D00E2B">
      <w:pPr>
        <w:pStyle w:val="Heading3"/>
        <w:kinsoku w:val="0"/>
        <w:overflowPunct w:val="0"/>
        <w:spacing w:before="105" w:line="235" w:lineRule="auto"/>
        <w:ind w:left="1133"/>
        <w:rPr>
          <w:b w:val="0"/>
          <w:bCs w:val="0"/>
          <w:color w:val="1A386B"/>
        </w:rPr>
      </w:pPr>
      <w:r w:rsidRPr="009E4072">
        <w:rPr>
          <w:b w:val="0"/>
          <w:bCs w:val="0"/>
          <w:noProof/>
        </w:rPr>
        <mc:AlternateContent>
          <mc:Choice Requires="wpg">
            <w:drawing>
              <wp:anchor distT="0" distB="0" distL="114300" distR="114300" simplePos="0" relativeHeight="251586048" behindDoc="0" locked="0" layoutInCell="0" allowOverlap="1" wp14:anchorId="2C2A016B" wp14:editId="5A7D6CB9">
                <wp:simplePos x="0" y="0"/>
                <wp:positionH relativeFrom="page">
                  <wp:posOffset>0</wp:posOffset>
                </wp:positionH>
                <wp:positionV relativeFrom="paragraph">
                  <wp:posOffset>-3819525</wp:posOffset>
                </wp:positionV>
                <wp:extent cx="7560310" cy="3505200"/>
                <wp:effectExtent l="0" t="19050" r="0" b="0"/>
                <wp:wrapNone/>
                <wp:docPr id="455" name="Group 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3505200"/>
                          <a:chOff x="0" y="-6015"/>
                          <a:chExt cx="11906" cy="5520"/>
                        </a:xfrm>
                      </wpg:grpSpPr>
                      <pic:pic xmlns:pic="http://schemas.openxmlformats.org/drawingml/2006/picture">
                        <pic:nvPicPr>
                          <pic:cNvPr id="624" name="Picture 44"/>
                          <pic:cNvPicPr>
                            <a:picLocks noChangeAspect="1" noChangeArrowheads="1"/>
                          </pic:cNvPicPr>
                        </pic:nvPicPr>
                        <pic:blipFill>
                          <a:blip r:embed="rId16"/>
                          <a:srcRect/>
                          <a:stretch>
                            <a:fillRect/>
                          </a:stretch>
                        </pic:blipFill>
                        <pic:spPr bwMode="auto">
                          <a:xfrm>
                            <a:off x="0" y="-6016"/>
                            <a:ext cx="11900" cy="5520"/>
                          </a:xfrm>
                          <a:prstGeom prst="rect">
                            <a:avLst/>
                          </a:prstGeom>
                          <a:noFill/>
                          <a:ln>
                            <a:noFill/>
                          </a:ln>
                        </pic:spPr>
                      </pic:pic>
                      <wps:wsp>
                        <wps:cNvPr id="625" name="Text Box 45"/>
                        <wps:cNvSpPr txBox="1">
                          <a:spLocks noChangeArrowheads="1"/>
                        </wps:cNvSpPr>
                        <wps:spPr bwMode="auto">
                          <a:xfrm>
                            <a:off x="0" y="-6016"/>
                            <a:ext cx="11906" cy="5520"/>
                          </a:xfrm>
                          <a:prstGeom prst="rect">
                            <a:avLst/>
                          </a:prstGeom>
                          <a:noFill/>
                          <a:ln>
                            <a:noFill/>
                          </a:ln>
                        </wps:spPr>
                        <wps:txbx>
                          <w:txbxContent>
                            <w:p w14:paraId="55F655D1" w14:textId="77777777" w:rsidR="003A46D8" w:rsidRDefault="003A46D8">
                              <w:pPr>
                                <w:pStyle w:val="BodyText"/>
                                <w:kinsoku w:val="0"/>
                                <w:overflowPunct w:val="0"/>
                                <w:rPr>
                                  <w:sz w:val="68"/>
                                  <w:szCs w:val="68"/>
                                </w:rPr>
                              </w:pPr>
                            </w:p>
                            <w:p w14:paraId="66470BCA" w14:textId="77777777" w:rsidR="003A46D8" w:rsidRDefault="003A46D8">
                              <w:pPr>
                                <w:pStyle w:val="BodyText"/>
                                <w:kinsoku w:val="0"/>
                                <w:overflowPunct w:val="0"/>
                                <w:spacing w:before="2"/>
                                <w:rPr>
                                  <w:sz w:val="92"/>
                                  <w:szCs w:val="92"/>
                                </w:rPr>
                              </w:pPr>
                            </w:p>
                            <w:p w14:paraId="4E9C2E8E" w14:textId="77777777" w:rsidR="003A46D8" w:rsidRDefault="003A46D8">
                              <w:pPr>
                                <w:pStyle w:val="BodyText"/>
                                <w:kinsoku w:val="0"/>
                                <w:overflowPunct w:val="0"/>
                                <w:spacing w:line="213" w:lineRule="auto"/>
                                <w:ind w:left="1133" w:right="5309"/>
                                <w:rPr>
                                  <w:rFonts w:ascii="Museo 700" w:hAnsi="Museo 700" w:cs="Museo 700"/>
                                  <w:b/>
                                  <w:bCs/>
                                  <w:color w:val="FFFFFF"/>
                                  <w:spacing w:val="-2"/>
                                  <w:sz w:val="60"/>
                                  <w:szCs w:val="60"/>
                                </w:rPr>
                              </w:pPr>
                              <w:r>
                                <w:rPr>
                                  <w:rFonts w:ascii="Museo 700" w:hAnsi="Museo 700" w:cs="Museo 700"/>
                                  <w:b/>
                                  <w:bCs/>
                                  <w:color w:val="FFFFFF"/>
                                  <w:spacing w:val="-2"/>
                                  <w:sz w:val="60"/>
                                  <w:szCs w:val="60"/>
                                </w:rPr>
                                <w:t>Executive Summary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A016B" id="Group 455" o:spid="_x0000_s1031" alt="&quot;&quot;" style="position:absolute;left:0;text-align:left;margin-left:0;margin-top:-300.75pt;width:595.3pt;height:276pt;z-index:251586048;mso-position-horizontal-relative:page" coordorigin=",-6015" coordsize="11906,5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" o:allowincell="f">
                <v:shape id="Picture 44" o:spid="_x0000_s1032" type="#_x0000_t75" style="position:absolute;top:-6016;width:11900;height: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">
                  <v:imagedata r:id="rId17" o:title=""/>
                </v:shape>
                <v:shape id="Text Box 45" o:spid="_x0000_s1033" type="#_x0000_t202" style="position:absolute;top:-6016;width:11906;height: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Ny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D6tmNyxQAAANwAAAAP&#10;AAAAAAAAAAAAAAAAAAcCAABkcnMvZG93bnJldi54bWxQSwUGAAAAAAMAAwC3AAAA+QIAAAAA&#10;" filled="f" stroked="f">
                  <v:textbox inset="0,0,0,0">
                    <w:txbxContent>
                      <w:p w14:paraId="55F655D1" w14:textId="77777777" w:rsidR="003A46D8" w:rsidRDefault="003A46D8">
                        <w:pPr>
                          <w:pStyle w:val="BodyText"/>
                          <w:kinsoku w:val="0"/>
                          <w:overflowPunct w:val="0"/>
                          <w:rPr>
                            <w:sz w:val="68"/>
                            <w:szCs w:val="68"/>
                          </w:rPr>
                        </w:pPr>
                      </w:p>
                      <w:p w14:paraId="66470BCA" w14:textId="77777777" w:rsidR="003A46D8" w:rsidRDefault="003A46D8">
                        <w:pPr>
                          <w:pStyle w:val="BodyText"/>
                          <w:kinsoku w:val="0"/>
                          <w:overflowPunct w:val="0"/>
                          <w:spacing w:before="2"/>
                          <w:rPr>
                            <w:sz w:val="92"/>
                            <w:szCs w:val="92"/>
                          </w:rPr>
                        </w:pPr>
                      </w:p>
                      <w:p w14:paraId="4E9C2E8E" w14:textId="77777777" w:rsidR="003A46D8" w:rsidRDefault="003A46D8">
                        <w:pPr>
                          <w:pStyle w:val="BodyText"/>
                          <w:kinsoku w:val="0"/>
                          <w:overflowPunct w:val="0"/>
                          <w:spacing w:line="213" w:lineRule="auto"/>
                          <w:ind w:left="1133" w:right="5309"/>
                          <w:rPr>
                            <w:rFonts w:ascii="Museo 700" w:hAnsi="Museo 700" w:cs="Museo 700"/>
                            <w:b/>
                            <w:bCs/>
                            <w:color w:val="FFFFFF"/>
                            <w:spacing w:val="-2"/>
                            <w:sz w:val="60"/>
                            <w:szCs w:val="60"/>
                          </w:rPr>
                        </w:pPr>
                        <w:r>
                          <w:rPr>
                            <w:rFonts w:ascii="Museo 700" w:hAnsi="Museo 700" w:cs="Museo 700"/>
                            <w:b/>
                            <w:bCs/>
                            <w:color w:val="FFFFFF"/>
                            <w:spacing w:val="-2"/>
                            <w:sz w:val="60"/>
                            <w:szCs w:val="60"/>
                          </w:rPr>
                          <w:t>Executive Summary</w:t>
                        </w:r>
                      </w:p>
                    </w:txbxContent>
                  </v:textbox>
                </v:shape>
                <w10:wrap anchorx="page"/>
              </v:group>
            </w:pict>
          </mc:Fallback>
        </mc:AlternateContent>
      </w:r>
      <w:bookmarkStart w:id="0" w:name="_bookmark0"/>
      <w:bookmarkEnd w:id="0"/>
      <w:r w:rsidR="003A46D8" w:rsidRPr="009E4072">
        <w:rPr>
          <w:b w:val="0"/>
          <w:bCs w:val="0"/>
          <w:color w:val="1A386B"/>
        </w:rPr>
        <w:t>The RMIT University’s Centre for Cyber Security Research and Innovation (CCSRI) was engaged by the Australian Government Department of Education to deliver the Enhancing Cyber Security Across Australia’s University Sector Project.</w:t>
      </w:r>
    </w:p>
    <w:p w14:paraId="493E2428"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6FFDFD27" w14:textId="77777777" w:rsidR="003A46D8" w:rsidRDefault="003A46D8">
      <w:pPr>
        <w:pStyle w:val="BodyText"/>
        <w:kinsoku w:val="0"/>
        <w:overflowPunct w:val="0"/>
        <w:spacing w:before="6"/>
        <w:rPr>
          <w:rFonts w:ascii="HelveticaNeueLT Pro 75 Bd" w:hAnsi="HelveticaNeueLT Pro 75 Bd" w:cs="HelveticaNeueLT Pro 75 Bd"/>
          <w:b/>
          <w:bCs/>
          <w:sz w:val="20"/>
          <w:szCs w:val="20"/>
        </w:rPr>
      </w:pPr>
    </w:p>
    <w:p w14:paraId="7DE5AD36" w14:textId="77777777" w:rsidR="003A46D8" w:rsidRDefault="003A46D8">
      <w:pPr>
        <w:pStyle w:val="BodyText"/>
        <w:kinsoku w:val="0"/>
        <w:overflowPunct w:val="0"/>
        <w:spacing w:before="1" w:line="273" w:lineRule="auto"/>
        <w:ind w:left="1133" w:right="961"/>
        <w:jc w:val="both"/>
        <w:rPr>
          <w:color w:val="171A60"/>
        </w:rPr>
      </w:pPr>
      <w:r>
        <w:rPr>
          <w:color w:val="171A60"/>
        </w:rPr>
        <w:t>Commencing in September 2020, the project aimed to create greater resilience within the Australian university sector in response to constantly evolving cyber security threats. Stemming from the COVID-19 global pandemic, cyber security</w:t>
      </w:r>
      <w:r>
        <w:rPr>
          <w:color w:val="171A60"/>
          <w:spacing w:val="80"/>
        </w:rPr>
        <w:t xml:space="preserve"> </w:t>
      </w:r>
      <w:r>
        <w:rPr>
          <w:color w:val="171A60"/>
        </w:rPr>
        <w:t>has been an integral element of the university sector’s ability to respond to the threat of foreign interference. The project helped</w:t>
      </w:r>
      <w:r>
        <w:rPr>
          <w:color w:val="171A60"/>
          <w:spacing w:val="26"/>
        </w:rPr>
        <w:t xml:space="preserve"> </w:t>
      </w:r>
      <w:r>
        <w:rPr>
          <w:color w:val="171A60"/>
        </w:rPr>
        <w:t>refocus</w:t>
      </w:r>
      <w:r>
        <w:rPr>
          <w:color w:val="171A60"/>
          <w:spacing w:val="26"/>
        </w:rPr>
        <w:t xml:space="preserve"> </w:t>
      </w:r>
      <w:r>
        <w:rPr>
          <w:color w:val="171A60"/>
        </w:rPr>
        <w:t>the</w:t>
      </w:r>
      <w:r>
        <w:rPr>
          <w:color w:val="171A60"/>
          <w:spacing w:val="26"/>
        </w:rPr>
        <w:t xml:space="preserve"> </w:t>
      </w:r>
      <w:r>
        <w:rPr>
          <w:color w:val="171A60"/>
        </w:rPr>
        <w:t>sector</w:t>
      </w:r>
      <w:r>
        <w:rPr>
          <w:color w:val="171A60"/>
          <w:spacing w:val="26"/>
        </w:rPr>
        <w:t xml:space="preserve"> </w:t>
      </w:r>
      <w:r>
        <w:rPr>
          <w:color w:val="171A60"/>
        </w:rPr>
        <w:t>to</w:t>
      </w:r>
      <w:r>
        <w:rPr>
          <w:color w:val="171A60"/>
          <w:spacing w:val="26"/>
        </w:rPr>
        <w:t xml:space="preserve"> </w:t>
      </w:r>
      <w:r>
        <w:rPr>
          <w:color w:val="171A60"/>
        </w:rPr>
        <w:t>adapt</w:t>
      </w:r>
      <w:r>
        <w:rPr>
          <w:color w:val="171A60"/>
          <w:spacing w:val="26"/>
        </w:rPr>
        <w:t xml:space="preserve"> </w:t>
      </w:r>
      <w:r>
        <w:rPr>
          <w:color w:val="171A60"/>
        </w:rPr>
        <w:t>to</w:t>
      </w:r>
      <w:r>
        <w:rPr>
          <w:color w:val="171A60"/>
          <w:spacing w:val="26"/>
        </w:rPr>
        <w:t xml:space="preserve"> </w:t>
      </w:r>
      <w:r>
        <w:rPr>
          <w:color w:val="171A60"/>
        </w:rPr>
        <w:t>the</w:t>
      </w:r>
      <w:r>
        <w:rPr>
          <w:color w:val="171A60"/>
          <w:spacing w:val="26"/>
        </w:rPr>
        <w:t xml:space="preserve"> </w:t>
      </w:r>
      <w:r>
        <w:rPr>
          <w:color w:val="171A60"/>
        </w:rPr>
        <w:t>increased</w:t>
      </w:r>
      <w:r>
        <w:rPr>
          <w:color w:val="171A60"/>
          <w:spacing w:val="26"/>
        </w:rPr>
        <w:t xml:space="preserve"> </w:t>
      </w:r>
      <w:r>
        <w:rPr>
          <w:color w:val="171A60"/>
        </w:rPr>
        <w:t>digital</w:t>
      </w:r>
      <w:r>
        <w:rPr>
          <w:color w:val="171A60"/>
          <w:spacing w:val="26"/>
        </w:rPr>
        <w:t xml:space="preserve"> </w:t>
      </w:r>
      <w:r>
        <w:rPr>
          <w:color w:val="171A60"/>
        </w:rPr>
        <w:t>operating</w:t>
      </w:r>
      <w:r>
        <w:rPr>
          <w:color w:val="171A60"/>
          <w:spacing w:val="26"/>
        </w:rPr>
        <w:t xml:space="preserve"> </w:t>
      </w:r>
      <w:r>
        <w:rPr>
          <w:color w:val="171A60"/>
        </w:rPr>
        <w:t>environments</w:t>
      </w:r>
      <w:r>
        <w:rPr>
          <w:color w:val="171A60"/>
          <w:spacing w:val="26"/>
        </w:rPr>
        <w:t xml:space="preserve"> </w:t>
      </w:r>
      <w:r>
        <w:rPr>
          <w:color w:val="171A60"/>
        </w:rPr>
        <w:t>and</w:t>
      </w:r>
      <w:r>
        <w:rPr>
          <w:color w:val="171A60"/>
          <w:spacing w:val="26"/>
        </w:rPr>
        <w:t xml:space="preserve"> </w:t>
      </w:r>
      <w:r>
        <w:rPr>
          <w:color w:val="171A60"/>
        </w:rPr>
        <w:t>built</w:t>
      </w:r>
      <w:r>
        <w:rPr>
          <w:color w:val="171A60"/>
          <w:spacing w:val="26"/>
        </w:rPr>
        <w:t xml:space="preserve"> </w:t>
      </w:r>
      <w:r>
        <w:rPr>
          <w:color w:val="171A60"/>
        </w:rPr>
        <w:t>on</w:t>
      </w:r>
      <w:r>
        <w:rPr>
          <w:color w:val="171A60"/>
          <w:spacing w:val="26"/>
        </w:rPr>
        <w:t xml:space="preserve"> </w:t>
      </w:r>
      <w:r>
        <w:rPr>
          <w:color w:val="171A60"/>
        </w:rPr>
        <w:t>the</w:t>
      </w:r>
      <w:r>
        <w:rPr>
          <w:color w:val="171A60"/>
          <w:spacing w:val="26"/>
        </w:rPr>
        <w:t xml:space="preserve"> </w:t>
      </w:r>
      <w:r>
        <w:rPr>
          <w:color w:val="171A60"/>
        </w:rPr>
        <w:t>previous</w:t>
      </w:r>
      <w:r>
        <w:rPr>
          <w:color w:val="171A60"/>
          <w:spacing w:val="26"/>
        </w:rPr>
        <w:t xml:space="preserve"> </w:t>
      </w:r>
      <w:r>
        <w:rPr>
          <w:color w:val="171A60"/>
        </w:rPr>
        <w:t>work</w:t>
      </w:r>
      <w:r>
        <w:rPr>
          <w:color w:val="171A60"/>
          <w:spacing w:val="26"/>
        </w:rPr>
        <w:t xml:space="preserve"> </w:t>
      </w:r>
      <w:r>
        <w:rPr>
          <w:color w:val="171A60"/>
        </w:rPr>
        <w:t>of the University Foreign Interference Taskforce (UFIT) in developing the Guidelines to Counter Foreign Interference in the Australian University Sector (the Guidelines), published in November 2019.</w:t>
      </w:r>
    </w:p>
    <w:p w14:paraId="6F32EE1F" w14:textId="77777777" w:rsidR="003A46D8" w:rsidRDefault="003A46D8">
      <w:pPr>
        <w:pStyle w:val="BodyText"/>
        <w:kinsoku w:val="0"/>
        <w:overflowPunct w:val="0"/>
        <w:spacing w:before="117" w:line="273" w:lineRule="auto"/>
        <w:ind w:left="1133" w:right="961"/>
        <w:jc w:val="both"/>
        <w:rPr>
          <w:color w:val="171A60"/>
        </w:rPr>
      </w:pPr>
      <w:r>
        <w:rPr>
          <w:color w:val="171A60"/>
        </w:rPr>
        <w:t>The objectives of this project were to enhance the capability and resilience of the Australian university sector to evolving cyber security threats by creating mechanisms to share threat intelligence, develop common threat models, and enable a more coordinated and tailored response in collaboration with government.</w:t>
      </w:r>
    </w:p>
    <w:p w14:paraId="0FE5FEB2" w14:textId="77777777" w:rsidR="003A46D8" w:rsidRDefault="003A46D8">
      <w:pPr>
        <w:pStyle w:val="BodyText"/>
        <w:kinsoku w:val="0"/>
        <w:overflowPunct w:val="0"/>
        <w:spacing w:before="115" w:line="273" w:lineRule="auto"/>
        <w:ind w:left="1133" w:right="961"/>
        <w:jc w:val="both"/>
        <w:rPr>
          <w:color w:val="171A60"/>
        </w:rPr>
      </w:pPr>
      <w:r>
        <w:rPr>
          <w:color w:val="171A60"/>
        </w:rPr>
        <w:t>It</w:t>
      </w:r>
      <w:r>
        <w:rPr>
          <w:color w:val="171A60"/>
          <w:spacing w:val="24"/>
        </w:rPr>
        <w:t xml:space="preserve"> </w:t>
      </w:r>
      <w:r>
        <w:rPr>
          <w:color w:val="171A60"/>
        </w:rPr>
        <w:t>achieved</w:t>
      </w:r>
      <w:r>
        <w:rPr>
          <w:color w:val="171A60"/>
          <w:spacing w:val="24"/>
        </w:rPr>
        <w:t xml:space="preserve"> </w:t>
      </w:r>
      <w:r>
        <w:rPr>
          <w:color w:val="171A60"/>
        </w:rPr>
        <w:t>this</w:t>
      </w:r>
      <w:r>
        <w:rPr>
          <w:color w:val="171A60"/>
          <w:spacing w:val="24"/>
        </w:rPr>
        <w:t xml:space="preserve"> </w:t>
      </w:r>
      <w:r>
        <w:rPr>
          <w:color w:val="171A60"/>
        </w:rPr>
        <w:t>by:</w:t>
      </w:r>
      <w:r>
        <w:rPr>
          <w:color w:val="171A60"/>
          <w:spacing w:val="24"/>
        </w:rPr>
        <w:t xml:space="preserve"> </w:t>
      </w:r>
      <w:r>
        <w:rPr>
          <w:color w:val="171A60"/>
        </w:rPr>
        <w:t>(</w:t>
      </w:r>
      <w:proofErr w:type="spellStart"/>
      <w:r>
        <w:rPr>
          <w:color w:val="171A60"/>
        </w:rPr>
        <w:t>i</w:t>
      </w:r>
      <w:proofErr w:type="spellEnd"/>
      <w:r>
        <w:rPr>
          <w:color w:val="171A60"/>
        </w:rPr>
        <w:t>)</w:t>
      </w:r>
      <w:r>
        <w:rPr>
          <w:color w:val="171A60"/>
          <w:spacing w:val="24"/>
        </w:rPr>
        <w:t xml:space="preserve"> </w:t>
      </w:r>
      <w:r>
        <w:rPr>
          <w:color w:val="171A60"/>
        </w:rPr>
        <w:t>establishing</w:t>
      </w:r>
      <w:r>
        <w:rPr>
          <w:color w:val="171A60"/>
          <w:spacing w:val="24"/>
        </w:rPr>
        <w:t xml:space="preserve"> </w:t>
      </w:r>
      <w:r>
        <w:rPr>
          <w:color w:val="171A60"/>
        </w:rPr>
        <w:t>a</w:t>
      </w:r>
      <w:r>
        <w:rPr>
          <w:color w:val="171A60"/>
          <w:spacing w:val="24"/>
        </w:rPr>
        <w:t xml:space="preserve"> </w:t>
      </w:r>
      <w:r>
        <w:rPr>
          <w:color w:val="171A60"/>
        </w:rPr>
        <w:t>Trusted</w:t>
      </w:r>
      <w:r>
        <w:rPr>
          <w:color w:val="171A60"/>
          <w:spacing w:val="24"/>
        </w:rPr>
        <w:t xml:space="preserve"> </w:t>
      </w:r>
      <w:r>
        <w:rPr>
          <w:color w:val="171A60"/>
        </w:rPr>
        <w:t>Cyber</w:t>
      </w:r>
      <w:r>
        <w:rPr>
          <w:color w:val="171A60"/>
          <w:spacing w:val="24"/>
        </w:rPr>
        <w:t xml:space="preserve"> </w:t>
      </w:r>
      <w:r>
        <w:rPr>
          <w:color w:val="171A60"/>
        </w:rPr>
        <w:t>Security</w:t>
      </w:r>
      <w:r>
        <w:rPr>
          <w:color w:val="171A60"/>
          <w:spacing w:val="24"/>
        </w:rPr>
        <w:t xml:space="preserve"> </w:t>
      </w:r>
      <w:r>
        <w:rPr>
          <w:color w:val="171A60"/>
        </w:rPr>
        <w:t>Forum</w:t>
      </w:r>
      <w:r>
        <w:rPr>
          <w:color w:val="171A60"/>
          <w:spacing w:val="24"/>
        </w:rPr>
        <w:t xml:space="preserve"> </w:t>
      </w:r>
      <w:r>
        <w:rPr>
          <w:color w:val="171A60"/>
        </w:rPr>
        <w:t>(TCSF)</w:t>
      </w:r>
      <w:r>
        <w:rPr>
          <w:color w:val="171A60"/>
          <w:spacing w:val="24"/>
        </w:rPr>
        <w:t xml:space="preserve"> </w:t>
      </w:r>
      <w:r>
        <w:rPr>
          <w:color w:val="171A60"/>
        </w:rPr>
        <w:t>in</w:t>
      </w:r>
      <w:r>
        <w:rPr>
          <w:color w:val="171A60"/>
          <w:spacing w:val="24"/>
        </w:rPr>
        <w:t xml:space="preserve"> </w:t>
      </w:r>
      <w:r>
        <w:rPr>
          <w:color w:val="171A60"/>
        </w:rPr>
        <w:t>which</w:t>
      </w:r>
      <w:r>
        <w:rPr>
          <w:color w:val="171A60"/>
          <w:spacing w:val="24"/>
        </w:rPr>
        <w:t xml:space="preserve"> </w:t>
      </w:r>
      <w:r>
        <w:rPr>
          <w:color w:val="171A60"/>
        </w:rPr>
        <w:t>relevant</w:t>
      </w:r>
      <w:r>
        <w:rPr>
          <w:color w:val="171A60"/>
          <w:spacing w:val="24"/>
        </w:rPr>
        <w:t xml:space="preserve"> </w:t>
      </w:r>
      <w:r>
        <w:rPr>
          <w:color w:val="171A60"/>
        </w:rPr>
        <w:t>issues</w:t>
      </w:r>
      <w:r>
        <w:rPr>
          <w:color w:val="171A60"/>
          <w:spacing w:val="24"/>
        </w:rPr>
        <w:t xml:space="preserve"> </w:t>
      </w:r>
      <w:r>
        <w:rPr>
          <w:color w:val="171A60"/>
        </w:rPr>
        <w:t>can</w:t>
      </w:r>
      <w:r>
        <w:rPr>
          <w:color w:val="171A60"/>
          <w:spacing w:val="24"/>
        </w:rPr>
        <w:t xml:space="preserve"> </w:t>
      </w:r>
      <w:r>
        <w:rPr>
          <w:color w:val="171A60"/>
        </w:rPr>
        <w:t>be</w:t>
      </w:r>
      <w:r>
        <w:rPr>
          <w:color w:val="171A60"/>
          <w:spacing w:val="24"/>
        </w:rPr>
        <w:t xml:space="preserve"> </w:t>
      </w:r>
      <w:r>
        <w:rPr>
          <w:color w:val="171A60"/>
        </w:rPr>
        <w:t>discussed and</w:t>
      </w:r>
      <w:r>
        <w:rPr>
          <w:color w:val="171A60"/>
          <w:spacing w:val="37"/>
        </w:rPr>
        <w:t xml:space="preserve"> </w:t>
      </w:r>
      <w:r>
        <w:rPr>
          <w:color w:val="171A60"/>
        </w:rPr>
        <w:t>shared,</w:t>
      </w:r>
      <w:r>
        <w:rPr>
          <w:color w:val="171A60"/>
          <w:spacing w:val="37"/>
        </w:rPr>
        <w:t xml:space="preserve"> </w:t>
      </w:r>
      <w:r>
        <w:rPr>
          <w:color w:val="171A60"/>
        </w:rPr>
        <w:t>supporting</w:t>
      </w:r>
      <w:r>
        <w:rPr>
          <w:color w:val="171A60"/>
          <w:spacing w:val="37"/>
        </w:rPr>
        <w:t xml:space="preserve"> </w:t>
      </w:r>
      <w:r>
        <w:rPr>
          <w:color w:val="171A60"/>
        </w:rPr>
        <w:t>peer-led</w:t>
      </w:r>
      <w:r>
        <w:rPr>
          <w:color w:val="171A60"/>
          <w:spacing w:val="37"/>
        </w:rPr>
        <w:t xml:space="preserve"> </w:t>
      </w:r>
      <w:r>
        <w:rPr>
          <w:color w:val="171A60"/>
        </w:rPr>
        <w:t>improvement</w:t>
      </w:r>
      <w:r>
        <w:rPr>
          <w:color w:val="171A60"/>
          <w:spacing w:val="37"/>
        </w:rPr>
        <w:t xml:space="preserve"> </w:t>
      </w:r>
      <w:r>
        <w:rPr>
          <w:color w:val="171A60"/>
        </w:rPr>
        <w:t>in</w:t>
      </w:r>
      <w:r>
        <w:rPr>
          <w:color w:val="171A60"/>
          <w:spacing w:val="37"/>
        </w:rPr>
        <w:t xml:space="preserve"> </w:t>
      </w:r>
      <w:r>
        <w:rPr>
          <w:color w:val="171A60"/>
        </w:rPr>
        <w:t>information</w:t>
      </w:r>
      <w:r>
        <w:rPr>
          <w:color w:val="171A60"/>
          <w:spacing w:val="37"/>
        </w:rPr>
        <w:t xml:space="preserve"> </w:t>
      </w:r>
      <w:r>
        <w:rPr>
          <w:color w:val="171A60"/>
        </w:rPr>
        <w:t>sharing</w:t>
      </w:r>
      <w:r>
        <w:rPr>
          <w:color w:val="171A60"/>
          <w:spacing w:val="37"/>
        </w:rPr>
        <w:t xml:space="preserve"> </w:t>
      </w:r>
      <w:r>
        <w:rPr>
          <w:color w:val="171A60"/>
        </w:rPr>
        <w:t>and</w:t>
      </w:r>
      <w:r>
        <w:rPr>
          <w:color w:val="171A60"/>
          <w:spacing w:val="37"/>
        </w:rPr>
        <w:t xml:space="preserve"> </w:t>
      </w:r>
      <w:r>
        <w:rPr>
          <w:color w:val="171A60"/>
        </w:rPr>
        <w:t>cyber</w:t>
      </w:r>
      <w:r>
        <w:rPr>
          <w:color w:val="171A60"/>
          <w:spacing w:val="37"/>
        </w:rPr>
        <w:t xml:space="preserve"> </w:t>
      </w:r>
      <w:r>
        <w:rPr>
          <w:color w:val="171A60"/>
        </w:rPr>
        <w:t>security</w:t>
      </w:r>
      <w:r>
        <w:rPr>
          <w:color w:val="171A60"/>
          <w:spacing w:val="37"/>
        </w:rPr>
        <w:t xml:space="preserve"> </w:t>
      </w:r>
      <w:r>
        <w:rPr>
          <w:color w:val="171A60"/>
        </w:rPr>
        <w:t>practices</w:t>
      </w:r>
      <w:r>
        <w:rPr>
          <w:color w:val="171A60"/>
          <w:spacing w:val="37"/>
        </w:rPr>
        <w:t xml:space="preserve"> </w:t>
      </w:r>
      <w:r>
        <w:rPr>
          <w:color w:val="171A60"/>
        </w:rPr>
        <w:t>across</w:t>
      </w:r>
      <w:r>
        <w:rPr>
          <w:color w:val="171A60"/>
          <w:spacing w:val="37"/>
        </w:rPr>
        <w:t xml:space="preserve"> </w:t>
      </w:r>
      <w:r>
        <w:rPr>
          <w:color w:val="171A60"/>
        </w:rPr>
        <w:t>the</w:t>
      </w:r>
      <w:r>
        <w:rPr>
          <w:color w:val="171A60"/>
          <w:spacing w:val="37"/>
        </w:rPr>
        <w:t xml:space="preserve"> </w:t>
      </w:r>
      <w:r>
        <w:rPr>
          <w:color w:val="171A60"/>
        </w:rPr>
        <w:t>sector and with government; (ii) developing best practice guidelines and blueprints; and (iii) sharing threat intelligence and the development</w:t>
      </w:r>
      <w:r>
        <w:rPr>
          <w:color w:val="171A60"/>
          <w:spacing w:val="-5"/>
        </w:rPr>
        <w:t xml:space="preserve"> </w:t>
      </w:r>
      <w:r>
        <w:rPr>
          <w:color w:val="171A60"/>
        </w:rPr>
        <w:t>of</w:t>
      </w:r>
      <w:r>
        <w:rPr>
          <w:color w:val="171A60"/>
          <w:spacing w:val="-5"/>
        </w:rPr>
        <w:t xml:space="preserve"> </w:t>
      </w:r>
      <w:r>
        <w:rPr>
          <w:color w:val="171A60"/>
        </w:rPr>
        <w:t>threat</w:t>
      </w:r>
      <w:r>
        <w:rPr>
          <w:color w:val="171A60"/>
          <w:spacing w:val="-5"/>
        </w:rPr>
        <w:t xml:space="preserve"> </w:t>
      </w:r>
      <w:r>
        <w:rPr>
          <w:color w:val="171A60"/>
        </w:rPr>
        <w:t>models</w:t>
      </w:r>
      <w:r>
        <w:rPr>
          <w:color w:val="171A60"/>
          <w:spacing w:val="-5"/>
        </w:rPr>
        <w:t xml:space="preserve"> </w:t>
      </w:r>
      <w:r>
        <w:rPr>
          <w:color w:val="171A60"/>
        </w:rPr>
        <w:t>which</w:t>
      </w:r>
      <w:r>
        <w:rPr>
          <w:color w:val="171A60"/>
          <w:spacing w:val="-5"/>
        </w:rPr>
        <w:t xml:space="preserve"> </w:t>
      </w:r>
      <w:r>
        <w:rPr>
          <w:color w:val="171A60"/>
        </w:rPr>
        <w:t>help</w:t>
      </w:r>
      <w:r>
        <w:rPr>
          <w:color w:val="171A60"/>
          <w:spacing w:val="-5"/>
        </w:rPr>
        <w:t xml:space="preserve"> </w:t>
      </w:r>
      <w:r>
        <w:rPr>
          <w:color w:val="171A60"/>
        </w:rPr>
        <w:t>identify</w:t>
      </w:r>
      <w:r>
        <w:rPr>
          <w:color w:val="171A60"/>
          <w:spacing w:val="-5"/>
        </w:rPr>
        <w:t xml:space="preserve"> </w:t>
      </w:r>
      <w:r>
        <w:rPr>
          <w:color w:val="171A60"/>
        </w:rPr>
        <w:t>intractable</w:t>
      </w:r>
      <w:r>
        <w:rPr>
          <w:color w:val="171A60"/>
          <w:spacing w:val="-5"/>
        </w:rPr>
        <w:t xml:space="preserve"> </w:t>
      </w:r>
      <w:r>
        <w:rPr>
          <w:color w:val="171A60"/>
        </w:rPr>
        <w:t>or</w:t>
      </w:r>
      <w:r>
        <w:rPr>
          <w:color w:val="171A60"/>
          <w:spacing w:val="-5"/>
        </w:rPr>
        <w:t xml:space="preserve"> </w:t>
      </w:r>
      <w:r>
        <w:rPr>
          <w:color w:val="171A60"/>
        </w:rPr>
        <w:t>complex</w:t>
      </w:r>
      <w:r>
        <w:rPr>
          <w:color w:val="171A60"/>
          <w:spacing w:val="-5"/>
        </w:rPr>
        <w:t xml:space="preserve"> </w:t>
      </w:r>
      <w:r>
        <w:rPr>
          <w:color w:val="171A60"/>
        </w:rPr>
        <w:t>security</w:t>
      </w:r>
      <w:r>
        <w:rPr>
          <w:color w:val="171A60"/>
          <w:spacing w:val="-5"/>
        </w:rPr>
        <w:t xml:space="preserve"> </w:t>
      </w:r>
      <w:r>
        <w:rPr>
          <w:color w:val="171A60"/>
        </w:rPr>
        <w:t>problems.</w:t>
      </w:r>
      <w:r>
        <w:rPr>
          <w:color w:val="171A60"/>
          <w:spacing w:val="-5"/>
        </w:rPr>
        <w:t xml:space="preserve"> </w:t>
      </w:r>
      <w:r>
        <w:rPr>
          <w:color w:val="171A60"/>
        </w:rPr>
        <w:t>This</w:t>
      </w:r>
      <w:r>
        <w:rPr>
          <w:color w:val="171A60"/>
          <w:spacing w:val="-5"/>
        </w:rPr>
        <w:t xml:space="preserve"> </w:t>
      </w:r>
      <w:r>
        <w:rPr>
          <w:color w:val="171A60"/>
        </w:rPr>
        <w:t>contributed</w:t>
      </w:r>
      <w:r>
        <w:rPr>
          <w:color w:val="171A60"/>
          <w:spacing w:val="-5"/>
        </w:rPr>
        <w:t xml:space="preserve"> </w:t>
      </w:r>
      <w:r>
        <w:rPr>
          <w:color w:val="171A60"/>
        </w:rPr>
        <w:t>to</w:t>
      </w:r>
      <w:r>
        <w:rPr>
          <w:color w:val="171A60"/>
          <w:spacing w:val="-5"/>
        </w:rPr>
        <w:t xml:space="preserve"> </w:t>
      </w:r>
      <w:r>
        <w:rPr>
          <w:color w:val="171A60"/>
        </w:rPr>
        <w:t>developing tangible</w:t>
      </w:r>
      <w:r>
        <w:rPr>
          <w:color w:val="171A60"/>
          <w:spacing w:val="-1"/>
        </w:rPr>
        <w:t xml:space="preserve"> </w:t>
      </w:r>
      <w:r>
        <w:rPr>
          <w:color w:val="171A60"/>
        </w:rPr>
        <w:t>outcomes</w:t>
      </w:r>
      <w:r>
        <w:rPr>
          <w:color w:val="171A60"/>
          <w:spacing w:val="-1"/>
        </w:rPr>
        <w:t xml:space="preserve"> </w:t>
      </w:r>
      <w:r>
        <w:rPr>
          <w:color w:val="171A60"/>
        </w:rPr>
        <w:t>for</w:t>
      </w:r>
      <w:r>
        <w:rPr>
          <w:color w:val="171A60"/>
          <w:spacing w:val="-1"/>
        </w:rPr>
        <w:t xml:space="preserve"> </w:t>
      </w:r>
      <w:r>
        <w:rPr>
          <w:color w:val="171A60"/>
        </w:rPr>
        <w:t>the</w:t>
      </w:r>
      <w:r>
        <w:rPr>
          <w:color w:val="171A60"/>
          <w:spacing w:val="-1"/>
        </w:rPr>
        <w:t xml:space="preserve"> </w:t>
      </w:r>
      <w:r>
        <w:rPr>
          <w:color w:val="171A60"/>
        </w:rPr>
        <w:t>sector</w:t>
      </w:r>
      <w:r>
        <w:rPr>
          <w:color w:val="171A60"/>
          <w:spacing w:val="-1"/>
        </w:rPr>
        <w:t xml:space="preserve"> </w:t>
      </w:r>
      <w:r>
        <w:rPr>
          <w:color w:val="171A60"/>
        </w:rPr>
        <w:t>in</w:t>
      </w:r>
      <w:r>
        <w:rPr>
          <w:color w:val="171A60"/>
          <w:spacing w:val="-1"/>
        </w:rPr>
        <w:t xml:space="preserve"> </w:t>
      </w:r>
      <w:r>
        <w:rPr>
          <w:color w:val="171A60"/>
        </w:rPr>
        <w:t>the</w:t>
      </w:r>
      <w:r>
        <w:rPr>
          <w:color w:val="171A60"/>
          <w:spacing w:val="-1"/>
        </w:rPr>
        <w:t xml:space="preserve"> </w:t>
      </w:r>
      <w:r>
        <w:rPr>
          <w:color w:val="171A60"/>
        </w:rPr>
        <w:t>form</w:t>
      </w:r>
      <w:r>
        <w:rPr>
          <w:color w:val="171A60"/>
          <w:spacing w:val="-1"/>
        </w:rPr>
        <w:t xml:space="preserve"> </w:t>
      </w:r>
      <w:r>
        <w:rPr>
          <w:color w:val="171A60"/>
        </w:rPr>
        <w:t>of</w:t>
      </w:r>
      <w:r>
        <w:rPr>
          <w:color w:val="171A60"/>
          <w:spacing w:val="-1"/>
        </w:rPr>
        <w:t xml:space="preserve"> </w:t>
      </w:r>
      <w:r>
        <w:rPr>
          <w:color w:val="171A60"/>
        </w:rPr>
        <w:t>a</w:t>
      </w:r>
      <w:r>
        <w:rPr>
          <w:color w:val="171A60"/>
          <w:spacing w:val="-1"/>
        </w:rPr>
        <w:t xml:space="preserve"> </w:t>
      </w:r>
      <w:r>
        <w:rPr>
          <w:color w:val="171A60"/>
        </w:rPr>
        <w:t>suite</w:t>
      </w:r>
      <w:r>
        <w:rPr>
          <w:color w:val="171A60"/>
          <w:spacing w:val="-1"/>
        </w:rPr>
        <w:t xml:space="preserve"> </w:t>
      </w:r>
      <w:r>
        <w:rPr>
          <w:color w:val="171A60"/>
        </w:rPr>
        <w:t>of</w:t>
      </w:r>
      <w:r>
        <w:rPr>
          <w:color w:val="171A60"/>
          <w:spacing w:val="-1"/>
        </w:rPr>
        <w:t xml:space="preserve"> </w:t>
      </w:r>
      <w:r>
        <w:rPr>
          <w:color w:val="171A60"/>
        </w:rPr>
        <w:t>cyber</w:t>
      </w:r>
      <w:r>
        <w:rPr>
          <w:color w:val="171A60"/>
          <w:spacing w:val="-1"/>
        </w:rPr>
        <w:t xml:space="preserve"> </w:t>
      </w:r>
      <w:r>
        <w:rPr>
          <w:color w:val="171A60"/>
        </w:rPr>
        <w:t>security</w:t>
      </w:r>
      <w:r>
        <w:rPr>
          <w:color w:val="171A60"/>
          <w:spacing w:val="-1"/>
        </w:rPr>
        <w:t xml:space="preserve"> </w:t>
      </w:r>
      <w:r>
        <w:rPr>
          <w:color w:val="171A60"/>
        </w:rPr>
        <w:t>resources</w:t>
      </w:r>
      <w:r>
        <w:rPr>
          <w:color w:val="171A60"/>
          <w:spacing w:val="-1"/>
        </w:rPr>
        <w:t xml:space="preserve"> </w:t>
      </w:r>
      <w:r>
        <w:rPr>
          <w:color w:val="171A60"/>
        </w:rPr>
        <w:t>that</w:t>
      </w:r>
      <w:r>
        <w:rPr>
          <w:color w:val="171A60"/>
          <w:spacing w:val="-1"/>
        </w:rPr>
        <w:t xml:space="preserve"> </w:t>
      </w:r>
      <w:r>
        <w:rPr>
          <w:color w:val="171A60"/>
        </w:rPr>
        <w:t>can</w:t>
      </w:r>
      <w:r>
        <w:rPr>
          <w:color w:val="171A60"/>
          <w:spacing w:val="-1"/>
        </w:rPr>
        <w:t xml:space="preserve"> </w:t>
      </w:r>
      <w:r>
        <w:rPr>
          <w:color w:val="171A60"/>
        </w:rPr>
        <w:t>help</w:t>
      </w:r>
      <w:r>
        <w:rPr>
          <w:color w:val="171A60"/>
          <w:spacing w:val="-1"/>
        </w:rPr>
        <w:t xml:space="preserve"> </w:t>
      </w:r>
      <w:r>
        <w:rPr>
          <w:color w:val="171A60"/>
        </w:rPr>
        <w:t>to</w:t>
      </w:r>
      <w:r>
        <w:rPr>
          <w:color w:val="171A60"/>
          <w:spacing w:val="-1"/>
        </w:rPr>
        <w:t xml:space="preserve"> </w:t>
      </w:r>
      <w:r>
        <w:rPr>
          <w:color w:val="171A60"/>
        </w:rPr>
        <w:t>build</w:t>
      </w:r>
      <w:r>
        <w:rPr>
          <w:color w:val="171A60"/>
          <w:spacing w:val="-1"/>
        </w:rPr>
        <w:t xml:space="preserve"> </w:t>
      </w:r>
      <w:r>
        <w:rPr>
          <w:color w:val="171A60"/>
        </w:rPr>
        <w:t>robust</w:t>
      </w:r>
      <w:r>
        <w:rPr>
          <w:color w:val="171A60"/>
          <w:spacing w:val="-1"/>
        </w:rPr>
        <w:t xml:space="preserve"> </w:t>
      </w:r>
      <w:r>
        <w:rPr>
          <w:color w:val="171A60"/>
        </w:rPr>
        <w:t>nationwide capabilities in partnership with Australian universities.</w:t>
      </w:r>
    </w:p>
    <w:p w14:paraId="0568A7A4" w14:textId="77777777" w:rsidR="003A46D8" w:rsidRDefault="003A46D8">
      <w:pPr>
        <w:pStyle w:val="BodyText"/>
        <w:kinsoku w:val="0"/>
        <w:overflowPunct w:val="0"/>
        <w:spacing w:before="118" w:line="273" w:lineRule="auto"/>
        <w:ind w:left="1133" w:right="960"/>
        <w:jc w:val="both"/>
        <w:rPr>
          <w:color w:val="171A60"/>
        </w:rPr>
      </w:pPr>
      <w:r>
        <w:rPr>
          <w:color w:val="171A60"/>
        </w:rPr>
        <w:t>The project required an agile approach due to the changing context surrounding the project</w:t>
      </w:r>
      <w:proofErr w:type="gramStart"/>
      <w:r>
        <w:rPr>
          <w:color w:val="171A60"/>
        </w:rPr>
        <w:t>, in particular, the</w:t>
      </w:r>
      <w:proofErr w:type="gramEnd"/>
      <w:r>
        <w:rPr>
          <w:color w:val="171A60"/>
        </w:rPr>
        <w:t xml:space="preserve"> introduction of the </w:t>
      </w:r>
      <w:r>
        <w:rPr>
          <w:rFonts w:ascii="HelveticaNeueLT Pro 56 It" w:hAnsi="HelveticaNeueLT Pro 56 It" w:cs="HelveticaNeueLT Pro 56 It"/>
          <w:i/>
          <w:iCs/>
          <w:color w:val="171A60"/>
        </w:rPr>
        <w:t xml:space="preserve">Security Legislation Amendment (Critical Infrastructure Protection) Act 2021 </w:t>
      </w:r>
      <w:r>
        <w:rPr>
          <w:color w:val="171A60"/>
        </w:rPr>
        <w:t>(SLACIP Act), the ACSC announcing the Critical Infrastructure Uplift Program (CI-UP) in April 2022, and the Work Order Variation issued by Department of Education in December 2021 that altered the project’s scope.</w:t>
      </w:r>
    </w:p>
    <w:p w14:paraId="1AF4022B" w14:textId="77777777" w:rsidR="003A46D8" w:rsidRDefault="003A46D8">
      <w:pPr>
        <w:pStyle w:val="BodyText"/>
        <w:kinsoku w:val="0"/>
        <w:overflowPunct w:val="0"/>
        <w:spacing w:before="115" w:line="273" w:lineRule="auto"/>
        <w:ind w:left="1133" w:right="960"/>
        <w:jc w:val="both"/>
        <w:rPr>
          <w:color w:val="171A60"/>
        </w:rPr>
      </w:pPr>
      <w:r>
        <w:rPr>
          <w:color w:val="171A60"/>
        </w:rPr>
        <w:t xml:space="preserve">The project was evaluated by an independent </w:t>
      </w:r>
      <w:proofErr w:type="gramStart"/>
      <w:r>
        <w:rPr>
          <w:color w:val="171A60"/>
        </w:rPr>
        <w:t>agency</w:t>
      </w:r>
      <w:proofErr w:type="gramEnd"/>
      <w:r>
        <w:rPr>
          <w:color w:val="171A60"/>
        </w:rPr>
        <w:t xml:space="preserve"> and they concluded that for Deliverable 1 there was a strong perception amongst cyber security representatives and stakeholders of an ongoing need for a sector-specific forum for sharing targeted complex, high-value information relevant to enhancing cyber security in a counter foreign interference context. For Deliverable 2, the perception was shaped towards the immediate availability of high-quality and relevant materials that will almost certainly support an enhancement in the overall cyber security capability and resilience of the Australian university sector. It was observed that Deliverable 2’s materials will require ongoing updates to retain currency as the technological, threat, and regulatory environments continue to develop.</w:t>
      </w:r>
    </w:p>
    <w:p w14:paraId="1E03D8F5" w14:textId="77777777" w:rsidR="003A46D8" w:rsidRDefault="003A46D8">
      <w:pPr>
        <w:pStyle w:val="BodyText"/>
        <w:kinsoku w:val="0"/>
        <w:overflowPunct w:val="0"/>
        <w:spacing w:before="118" w:line="273" w:lineRule="auto"/>
        <w:ind w:left="1133" w:right="960"/>
        <w:jc w:val="both"/>
        <w:rPr>
          <w:color w:val="171A60"/>
        </w:rPr>
      </w:pPr>
      <w:r>
        <w:rPr>
          <w:color w:val="171A60"/>
        </w:rPr>
        <w:t>RMIT’s</w:t>
      </w:r>
      <w:r>
        <w:rPr>
          <w:color w:val="171A60"/>
          <w:spacing w:val="-3"/>
        </w:rPr>
        <w:t xml:space="preserve"> </w:t>
      </w:r>
      <w:r>
        <w:rPr>
          <w:color w:val="171A60"/>
        </w:rPr>
        <w:t>CCSRI</w:t>
      </w:r>
      <w:r>
        <w:rPr>
          <w:color w:val="171A60"/>
          <w:spacing w:val="-3"/>
        </w:rPr>
        <w:t xml:space="preserve"> </w:t>
      </w:r>
      <w:r>
        <w:rPr>
          <w:color w:val="171A60"/>
        </w:rPr>
        <w:t>is</w:t>
      </w:r>
      <w:r>
        <w:rPr>
          <w:color w:val="171A60"/>
          <w:spacing w:val="-3"/>
        </w:rPr>
        <w:t xml:space="preserve"> </w:t>
      </w:r>
      <w:r>
        <w:rPr>
          <w:color w:val="171A60"/>
        </w:rPr>
        <w:t>incredibly</w:t>
      </w:r>
      <w:r>
        <w:rPr>
          <w:color w:val="171A60"/>
          <w:spacing w:val="-3"/>
        </w:rPr>
        <w:t xml:space="preserve"> </w:t>
      </w:r>
      <w:r>
        <w:rPr>
          <w:color w:val="171A60"/>
        </w:rPr>
        <w:t>proud</w:t>
      </w:r>
      <w:r>
        <w:rPr>
          <w:color w:val="171A60"/>
          <w:spacing w:val="-3"/>
        </w:rPr>
        <w:t xml:space="preserve"> </w:t>
      </w:r>
      <w:r>
        <w:rPr>
          <w:color w:val="171A60"/>
        </w:rPr>
        <w:t>to</w:t>
      </w:r>
      <w:r>
        <w:rPr>
          <w:color w:val="171A60"/>
          <w:spacing w:val="-3"/>
        </w:rPr>
        <w:t xml:space="preserve"> </w:t>
      </w:r>
      <w:r>
        <w:rPr>
          <w:color w:val="171A60"/>
        </w:rPr>
        <w:t>have</w:t>
      </w:r>
      <w:r>
        <w:rPr>
          <w:color w:val="171A60"/>
          <w:spacing w:val="-3"/>
        </w:rPr>
        <w:t xml:space="preserve"> </w:t>
      </w:r>
      <w:r>
        <w:rPr>
          <w:color w:val="171A60"/>
        </w:rPr>
        <w:t>played</w:t>
      </w:r>
      <w:r>
        <w:rPr>
          <w:color w:val="171A60"/>
          <w:spacing w:val="-3"/>
        </w:rPr>
        <w:t xml:space="preserve"> </w:t>
      </w:r>
      <w:r>
        <w:rPr>
          <w:color w:val="171A60"/>
        </w:rPr>
        <w:t>such</w:t>
      </w:r>
      <w:r>
        <w:rPr>
          <w:color w:val="171A60"/>
          <w:spacing w:val="-3"/>
        </w:rPr>
        <w:t xml:space="preserve"> </w:t>
      </w:r>
      <w:r>
        <w:rPr>
          <w:color w:val="171A60"/>
        </w:rPr>
        <w:t>an</w:t>
      </w:r>
      <w:r>
        <w:rPr>
          <w:color w:val="171A60"/>
          <w:spacing w:val="-3"/>
        </w:rPr>
        <w:t xml:space="preserve"> </w:t>
      </w:r>
      <w:r>
        <w:rPr>
          <w:color w:val="171A60"/>
        </w:rPr>
        <w:t>important</w:t>
      </w:r>
      <w:r>
        <w:rPr>
          <w:color w:val="171A60"/>
          <w:spacing w:val="-3"/>
        </w:rPr>
        <w:t xml:space="preserve"> </w:t>
      </w:r>
      <w:r>
        <w:rPr>
          <w:color w:val="171A60"/>
        </w:rPr>
        <w:t>role</w:t>
      </w:r>
      <w:r>
        <w:rPr>
          <w:color w:val="171A60"/>
          <w:spacing w:val="-3"/>
        </w:rPr>
        <w:t xml:space="preserve"> </w:t>
      </w:r>
      <w:r>
        <w:rPr>
          <w:color w:val="171A60"/>
        </w:rPr>
        <w:t>in</w:t>
      </w:r>
      <w:r>
        <w:rPr>
          <w:color w:val="171A60"/>
          <w:spacing w:val="-3"/>
        </w:rPr>
        <w:t xml:space="preserve"> </w:t>
      </w:r>
      <w:r>
        <w:rPr>
          <w:color w:val="171A60"/>
        </w:rPr>
        <w:t>uplifting</w:t>
      </w:r>
      <w:r>
        <w:rPr>
          <w:color w:val="171A60"/>
          <w:spacing w:val="-3"/>
        </w:rPr>
        <w:t xml:space="preserve"> </w:t>
      </w:r>
      <w:r>
        <w:rPr>
          <w:color w:val="171A60"/>
        </w:rPr>
        <w:t>the</w:t>
      </w:r>
      <w:r>
        <w:rPr>
          <w:color w:val="171A60"/>
          <w:spacing w:val="-3"/>
        </w:rPr>
        <w:t xml:space="preserve"> </w:t>
      </w:r>
      <w:r>
        <w:rPr>
          <w:color w:val="171A60"/>
        </w:rPr>
        <w:t>Australian</w:t>
      </w:r>
      <w:r>
        <w:rPr>
          <w:color w:val="171A60"/>
          <w:spacing w:val="-3"/>
        </w:rPr>
        <w:t xml:space="preserve"> </w:t>
      </w:r>
      <w:r>
        <w:rPr>
          <w:color w:val="171A60"/>
        </w:rPr>
        <w:t>university</w:t>
      </w:r>
      <w:r>
        <w:rPr>
          <w:color w:val="171A60"/>
          <w:spacing w:val="-3"/>
        </w:rPr>
        <w:t xml:space="preserve"> </w:t>
      </w:r>
      <w:r>
        <w:rPr>
          <w:color w:val="171A60"/>
        </w:rPr>
        <w:t>sector’s</w:t>
      </w:r>
      <w:r>
        <w:rPr>
          <w:color w:val="171A60"/>
          <w:spacing w:val="-3"/>
        </w:rPr>
        <w:t xml:space="preserve"> </w:t>
      </w:r>
      <w:r>
        <w:rPr>
          <w:color w:val="171A60"/>
        </w:rPr>
        <w:t>cyber security capability through this project. Beyond the project end date of 31 December 2022, RMIT University will continue to deliver the Trusted Cyber Security Forums in 2023 and beyond in a virtual capacity. As the custodian of the suite of cyber security resources, RMIT University will also maintain and update cyber security training resources until December 2023.</w:t>
      </w:r>
      <w:r>
        <w:rPr>
          <w:color w:val="171A60"/>
          <w:spacing w:val="40"/>
        </w:rPr>
        <w:t xml:space="preserve"> </w:t>
      </w:r>
      <w:r>
        <w:rPr>
          <w:color w:val="171A60"/>
        </w:rPr>
        <w:t>To maintain resources beyond 2023, and to build on existing tools and extend the reach of resources to the higher education sector more broadly, additional financial investment is required.</w:t>
      </w:r>
    </w:p>
    <w:p w14:paraId="14A6DE5D" w14:textId="77777777" w:rsidR="003A46D8" w:rsidRDefault="003A46D8">
      <w:pPr>
        <w:pStyle w:val="BodyText"/>
        <w:kinsoku w:val="0"/>
        <w:overflowPunct w:val="0"/>
        <w:spacing w:before="118" w:line="273" w:lineRule="auto"/>
        <w:ind w:left="1133" w:right="960"/>
        <w:jc w:val="both"/>
        <w:rPr>
          <w:color w:val="171A60"/>
        </w:rPr>
        <w:sectPr w:rsidR="003A46D8">
          <w:pgSz w:w="11910" w:h="16840"/>
          <w:pgMar w:top="0" w:right="0" w:bottom="0" w:left="0" w:header="720" w:footer="720" w:gutter="0"/>
          <w:cols w:space="720"/>
          <w:noEndnote/>
        </w:sectPr>
      </w:pPr>
    </w:p>
    <w:p w14:paraId="60AD4177" w14:textId="6A983119" w:rsidR="003A46D8" w:rsidRDefault="00D00E2B">
      <w:pPr>
        <w:pStyle w:val="Heading1"/>
        <w:kinsoku w:val="0"/>
        <w:overflowPunct w:val="0"/>
        <w:spacing w:before="65"/>
        <w:ind w:left="963"/>
        <w:rPr>
          <w:b/>
          <w:bCs/>
          <w:color w:val="171A60"/>
          <w:spacing w:val="-2"/>
        </w:rPr>
      </w:pPr>
      <w:r>
        <w:rPr>
          <w:noProof/>
        </w:rPr>
        <mc:AlternateContent>
          <mc:Choice Requires="wpg">
            <w:drawing>
              <wp:anchor distT="0" distB="0" distL="114300" distR="114300" simplePos="0" relativeHeight="251590144" behindDoc="1" locked="0" layoutInCell="0" allowOverlap="1" wp14:anchorId="7A98C5FA" wp14:editId="18C0DFFC">
                <wp:simplePos x="0" y="0"/>
                <wp:positionH relativeFrom="page">
                  <wp:posOffset>0</wp:posOffset>
                </wp:positionH>
                <wp:positionV relativeFrom="page">
                  <wp:posOffset>5236210</wp:posOffset>
                </wp:positionV>
                <wp:extent cx="7560310" cy="5455920"/>
                <wp:effectExtent l="0" t="0" r="0" b="0"/>
                <wp:wrapNone/>
                <wp:docPr id="454" name="Group 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55285"/>
                          <a:chOff x="0" y="8247"/>
                          <a:chExt cx="11906" cy="8591"/>
                        </a:xfrm>
                      </wpg:grpSpPr>
                      <pic:pic xmlns:pic="http://schemas.openxmlformats.org/drawingml/2006/picture">
                        <pic:nvPicPr>
                          <pic:cNvPr id="621" name="Picture 47"/>
                          <pic:cNvPicPr>
                            <a:picLocks noChangeAspect="1" noChangeArrowheads="1"/>
                          </pic:cNvPicPr>
                        </pic:nvPicPr>
                        <pic:blipFill>
                          <a:blip r:embed="rId18"/>
                          <a:srcRect/>
                          <a:stretch>
                            <a:fillRect/>
                          </a:stretch>
                        </pic:blipFill>
                        <pic:spPr bwMode="auto">
                          <a:xfrm>
                            <a:off x="0" y="8247"/>
                            <a:ext cx="11900" cy="8460"/>
                          </a:xfrm>
                          <a:prstGeom prst="rect">
                            <a:avLst/>
                          </a:prstGeom>
                          <a:noFill/>
                          <a:ln>
                            <a:noFill/>
                          </a:ln>
                        </pic:spPr>
                      </pic:pic>
                      <wps:wsp>
                        <wps:cNvPr id="622" name="Freeform 48"/>
                        <wps:cNvSpPr>
                          <a:spLocks/>
                        </wps:cNvSpPr>
                        <wps:spPr bwMode="auto">
                          <a:xfrm>
                            <a:off x="0" y="16415"/>
                            <a:ext cx="11906" cy="423"/>
                          </a:xfrm>
                          <a:custGeom>
                            <a:avLst/>
                            <a:gdLst>
                              <a:gd name="T0" fmla="*/ 11905 w 11906"/>
                              <a:gd name="T1" fmla="*/ 0 h 423"/>
                              <a:gd name="T2" fmla="*/ 0 w 11906"/>
                              <a:gd name="T3" fmla="*/ 0 h 423"/>
                              <a:gd name="T4" fmla="*/ 0 w 11906"/>
                              <a:gd name="T5" fmla="*/ 422 h 423"/>
                              <a:gd name="T6" fmla="*/ 11905 w 11906"/>
                              <a:gd name="T7" fmla="*/ 422 h 423"/>
                              <a:gd name="T8" fmla="*/ 11905 w 11906"/>
                              <a:gd name="T9" fmla="*/ 0 h 423"/>
                            </a:gdLst>
                            <a:ahLst/>
                            <a:cxnLst>
                              <a:cxn ang="0">
                                <a:pos x="T0" y="T1"/>
                              </a:cxn>
                              <a:cxn ang="0">
                                <a:pos x="T2" y="T3"/>
                              </a:cxn>
                              <a:cxn ang="0">
                                <a:pos x="T4" y="T5"/>
                              </a:cxn>
                              <a:cxn ang="0">
                                <a:pos x="T6" y="T7"/>
                              </a:cxn>
                              <a:cxn ang="0">
                                <a:pos x="T8" y="T9"/>
                              </a:cxn>
                            </a:cxnLst>
                            <a:rect l="0" t="0" r="r" b="b"/>
                            <a:pathLst>
                              <a:path w="11906" h="423">
                                <a:moveTo>
                                  <a:pt x="11905" y="0"/>
                                </a:moveTo>
                                <a:lnTo>
                                  <a:pt x="0" y="0"/>
                                </a:lnTo>
                                <a:lnTo>
                                  <a:pt x="0" y="422"/>
                                </a:lnTo>
                                <a:lnTo>
                                  <a:pt x="11905" y="422"/>
                                </a:lnTo>
                                <a:lnTo>
                                  <a:pt x="11905" y="0"/>
                                </a:lnTo>
                                <a:close/>
                              </a:path>
                            </a:pathLst>
                          </a:custGeom>
                          <a:solidFill>
                            <a:srgbClr val="1A386B"/>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44D8A5" id="Group 454" o:spid="_x0000_s1026" alt="&quot;&quot;" style="position:absolute;margin-left:0;margin-top:412.3pt;width:595.3pt;height:429.6pt;z-index:-251726336;mso-position-horizontal-relative:page;mso-position-vertical-relative:page" coordorigin=",8247" coordsize="11906,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" o:allowincell="f">
                <v:shape id="Picture 47" o:spid="_x0000_s1027" type="#_x0000_t75" style="position:absolute;top:8247;width:11900;height:8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">
                  <v:imagedata r:id="rId19" o:title=""/>
                </v:shape>
                <v:shape id="Freeform 48" o:spid="_x0000_s1028"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" path="m11905,l,,,422r11905,l11905,xe" fillcolor="#1a386b" stroked="f">
                  <v:path arrowok="t" o:connecttype="custom" o:connectlocs="11905,0;0,0;0,422;11905,422;11905,0" o:connectangles="0,0,0,0,0"/>
                </v:shape>
                <w10:wrap anchorx="page" anchory="page"/>
              </v:group>
            </w:pict>
          </mc:Fallback>
        </mc:AlternateContent>
      </w:r>
      <w:r>
        <w:rPr>
          <w:noProof/>
        </w:rPr>
        <mc:AlternateContent>
          <mc:Choice Requires="wps">
            <w:drawing>
              <wp:anchor distT="0" distB="0" distL="114300" distR="114300" simplePos="0" relativeHeight="251591168" behindDoc="0" locked="0" layoutInCell="0" allowOverlap="1" wp14:anchorId="2ADEBF6F" wp14:editId="3A5D73CE">
                <wp:simplePos x="0" y="0"/>
                <wp:positionH relativeFrom="page">
                  <wp:posOffset>7003415</wp:posOffset>
                </wp:positionH>
                <wp:positionV relativeFrom="paragraph">
                  <wp:posOffset>8890</wp:posOffset>
                </wp:positionV>
                <wp:extent cx="392430" cy="367665"/>
                <wp:effectExtent l="0" t="0" r="0" b="0"/>
                <wp:wrapNone/>
                <wp:docPr id="453" name="Freeform: Shape 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2430" cy="367665"/>
                        </a:xfrm>
                        <a:custGeom>
                          <a:avLst/>
                          <a:gdLst>
                            <a:gd name="T0" fmla="*/ 315 w 618"/>
                            <a:gd name="T1" fmla="*/ 0 h 579"/>
                            <a:gd name="T2" fmla="*/ 234 w 618"/>
                            <a:gd name="T3" fmla="*/ 0 h 579"/>
                            <a:gd name="T4" fmla="*/ 234 w 618"/>
                            <a:gd name="T5" fmla="*/ 62 h 579"/>
                            <a:gd name="T6" fmla="*/ 100 w 618"/>
                            <a:gd name="T7" fmla="*/ 62 h 579"/>
                            <a:gd name="T8" fmla="*/ 100 w 618"/>
                            <a:gd name="T9" fmla="*/ 193 h 579"/>
                            <a:gd name="T10" fmla="*/ 0 w 618"/>
                            <a:gd name="T11" fmla="*/ 193 h 579"/>
                            <a:gd name="T12" fmla="*/ 0 w 618"/>
                            <a:gd name="T13" fmla="*/ 385 h 579"/>
                            <a:gd name="T14" fmla="*/ 100 w 618"/>
                            <a:gd name="T15" fmla="*/ 385 h 579"/>
                            <a:gd name="T16" fmla="*/ 100 w 618"/>
                            <a:gd name="T17" fmla="*/ 516 h 579"/>
                            <a:gd name="T18" fmla="*/ 234 w 618"/>
                            <a:gd name="T19" fmla="*/ 516 h 579"/>
                            <a:gd name="T20" fmla="*/ 234 w 618"/>
                            <a:gd name="T21" fmla="*/ 578 h 579"/>
                            <a:gd name="T22" fmla="*/ 305 w 618"/>
                            <a:gd name="T23" fmla="*/ 578 h 579"/>
                            <a:gd name="T24" fmla="*/ 374 w 618"/>
                            <a:gd name="T25" fmla="*/ 571 h 579"/>
                            <a:gd name="T26" fmla="*/ 439 w 618"/>
                            <a:gd name="T27" fmla="*/ 549 h 579"/>
                            <a:gd name="T28" fmla="*/ 497 w 618"/>
                            <a:gd name="T29" fmla="*/ 515 h 579"/>
                            <a:gd name="T30" fmla="*/ 546 w 618"/>
                            <a:gd name="T31" fmla="*/ 471 h 579"/>
                            <a:gd name="T32" fmla="*/ 584 w 618"/>
                            <a:gd name="T33" fmla="*/ 417 h 579"/>
                            <a:gd name="T34" fmla="*/ 608 w 618"/>
                            <a:gd name="T35" fmla="*/ 356 h 579"/>
                            <a:gd name="T36" fmla="*/ 617 w 618"/>
                            <a:gd name="T37" fmla="*/ 290 h 579"/>
                            <a:gd name="T38" fmla="*/ 606 w 618"/>
                            <a:gd name="T39" fmla="*/ 213 h 579"/>
                            <a:gd name="T40" fmla="*/ 575 w 618"/>
                            <a:gd name="T41" fmla="*/ 144 h 579"/>
                            <a:gd name="T42" fmla="*/ 528 w 618"/>
                            <a:gd name="T43" fmla="*/ 85 h 579"/>
                            <a:gd name="T44" fmla="*/ 467 w 618"/>
                            <a:gd name="T45" fmla="*/ 39 h 579"/>
                            <a:gd name="T46" fmla="*/ 394 w 618"/>
                            <a:gd name="T47" fmla="*/ 10 h 579"/>
                            <a:gd name="T48" fmla="*/ 315 w 618"/>
                            <a:gd name="T49" fmla="*/ 0 h 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18" h="579">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005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A3A3C" id="Freeform: Shape 453" o:spid="_x0000_s1026" alt="&quot;&quot;" style="position:absolute;margin-left:551.45pt;margin-top:.7pt;width:30.9pt;height:28.95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1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" o:allowincell="f" path="m315,l234,r,62l100,62r,131l,193,,385r100,l100,516r134,l234,578r71,l374,571r65,-22l497,515r49,-44l584,417r24,-61l617,290,606,213,575,144,528,85,467,39,394,10,315,xe" fillcolor="#000053" stroked="f">
                <v:path arrowok="t" o:connecttype="custom" o:connectlocs="200025,0;148590,0;148590,39370;63500,39370;63500,122555;0,122555;0,244475;63500,244475;63500,327660;148590,327660;148590,367030;193675,367030;237490,362585;278765,348615;315595,327025;346710,299085;370840,264795;386080,226060;391795,184150;384810,135255;365125,91440;335280,53975;296545,24765;250190,6350;200025,0" o:connectangles="0,0,0,0,0,0,0,0,0,0,0,0,0,0,0,0,0,0,0,0,0,0,0,0,0"/>
                <w10:wrap anchorx="page"/>
              </v:shape>
            </w:pict>
          </mc:Fallback>
        </mc:AlternateContent>
      </w:r>
      <w:bookmarkStart w:id="1" w:name="_bookmark1"/>
      <w:bookmarkEnd w:id="1"/>
      <w:r w:rsidR="003A46D8">
        <w:rPr>
          <w:b/>
          <w:bCs/>
          <w:color w:val="171A60"/>
        </w:rPr>
        <w:t>Project</w:t>
      </w:r>
      <w:r w:rsidR="003A46D8">
        <w:rPr>
          <w:b/>
          <w:bCs/>
          <w:color w:val="171A60"/>
          <w:spacing w:val="-12"/>
        </w:rPr>
        <w:t xml:space="preserve"> </w:t>
      </w:r>
      <w:r w:rsidR="003A46D8">
        <w:rPr>
          <w:b/>
          <w:bCs/>
          <w:color w:val="171A60"/>
          <w:spacing w:val="-2"/>
        </w:rPr>
        <w:t>Overview</w:t>
      </w:r>
    </w:p>
    <w:p w14:paraId="71B56E75" w14:textId="77777777" w:rsidR="003A46D8" w:rsidRDefault="003A46D8">
      <w:pPr>
        <w:pStyle w:val="BodyText"/>
        <w:kinsoku w:val="0"/>
        <w:overflowPunct w:val="0"/>
        <w:rPr>
          <w:rFonts w:ascii="Museo 700" w:hAnsi="Museo 700" w:cs="Museo 700"/>
          <w:b/>
          <w:bCs/>
          <w:sz w:val="20"/>
          <w:szCs w:val="20"/>
        </w:rPr>
      </w:pPr>
    </w:p>
    <w:p w14:paraId="585B84D9" w14:textId="77777777" w:rsidR="003A46D8" w:rsidRDefault="003A46D8">
      <w:pPr>
        <w:pStyle w:val="BodyText"/>
        <w:kinsoku w:val="0"/>
        <w:overflowPunct w:val="0"/>
        <w:rPr>
          <w:rFonts w:ascii="Museo 700" w:hAnsi="Museo 700" w:cs="Museo 700"/>
          <w:b/>
          <w:bCs/>
          <w:sz w:val="20"/>
          <w:szCs w:val="20"/>
        </w:rPr>
      </w:pPr>
    </w:p>
    <w:p w14:paraId="4A046CE5" w14:textId="77777777" w:rsidR="003A46D8" w:rsidRDefault="003A46D8">
      <w:pPr>
        <w:pStyle w:val="BodyText"/>
        <w:kinsoku w:val="0"/>
        <w:overflowPunct w:val="0"/>
        <w:spacing w:before="11"/>
        <w:rPr>
          <w:rFonts w:ascii="Museo 700" w:hAnsi="Museo 700" w:cs="Museo 700"/>
          <w:b/>
          <w:bCs/>
          <w:sz w:val="21"/>
          <w:szCs w:val="21"/>
        </w:rPr>
      </w:pPr>
    </w:p>
    <w:p w14:paraId="26D274E5" w14:textId="77777777" w:rsidR="003A46D8" w:rsidRPr="009E4072" w:rsidRDefault="003A46D8">
      <w:pPr>
        <w:pStyle w:val="Heading3"/>
        <w:kinsoku w:val="0"/>
        <w:overflowPunct w:val="0"/>
        <w:spacing w:line="235" w:lineRule="auto"/>
        <w:ind w:right="1045"/>
        <w:rPr>
          <w:b w:val="0"/>
          <w:bCs w:val="0"/>
          <w:color w:val="1A386B"/>
        </w:rPr>
      </w:pPr>
      <w:r w:rsidRPr="009E4072">
        <w:rPr>
          <w:b w:val="0"/>
          <w:bCs w:val="0"/>
          <w:color w:val="1A386B"/>
        </w:rPr>
        <w:t>This</w:t>
      </w:r>
      <w:r w:rsidRPr="009E4072">
        <w:rPr>
          <w:b w:val="0"/>
          <w:bCs w:val="0"/>
          <w:color w:val="1A386B"/>
          <w:spacing w:val="-14"/>
        </w:rPr>
        <w:t xml:space="preserve"> </w:t>
      </w:r>
      <w:r w:rsidRPr="009E4072">
        <w:rPr>
          <w:b w:val="0"/>
          <w:bCs w:val="0"/>
          <w:color w:val="1A386B"/>
        </w:rPr>
        <w:t>project</w:t>
      </w:r>
      <w:r w:rsidRPr="009E4072">
        <w:rPr>
          <w:b w:val="0"/>
          <w:bCs w:val="0"/>
          <w:color w:val="1A386B"/>
          <w:spacing w:val="-14"/>
        </w:rPr>
        <w:t xml:space="preserve"> </w:t>
      </w:r>
      <w:r w:rsidRPr="009E4072">
        <w:rPr>
          <w:b w:val="0"/>
          <w:bCs w:val="0"/>
          <w:color w:val="1A386B"/>
        </w:rPr>
        <w:t>built</w:t>
      </w:r>
      <w:r w:rsidRPr="009E4072">
        <w:rPr>
          <w:b w:val="0"/>
          <w:bCs w:val="0"/>
          <w:color w:val="1A386B"/>
          <w:spacing w:val="-14"/>
        </w:rPr>
        <w:t xml:space="preserve"> </w:t>
      </w:r>
      <w:r w:rsidRPr="009E4072">
        <w:rPr>
          <w:b w:val="0"/>
          <w:bCs w:val="0"/>
          <w:color w:val="1A386B"/>
        </w:rPr>
        <w:t>on</w:t>
      </w:r>
      <w:r w:rsidRPr="009E4072">
        <w:rPr>
          <w:b w:val="0"/>
          <w:bCs w:val="0"/>
          <w:color w:val="1A386B"/>
          <w:spacing w:val="-14"/>
        </w:rPr>
        <w:t xml:space="preserve"> </w:t>
      </w:r>
      <w:r w:rsidRPr="009E4072">
        <w:rPr>
          <w:b w:val="0"/>
          <w:bCs w:val="0"/>
          <w:color w:val="1A386B"/>
        </w:rPr>
        <w:t>the</w:t>
      </w:r>
      <w:r w:rsidRPr="009E4072">
        <w:rPr>
          <w:b w:val="0"/>
          <w:bCs w:val="0"/>
          <w:color w:val="1A386B"/>
          <w:spacing w:val="-14"/>
        </w:rPr>
        <w:t xml:space="preserve"> </w:t>
      </w:r>
      <w:r w:rsidRPr="009E4072">
        <w:rPr>
          <w:b w:val="0"/>
          <w:bCs w:val="0"/>
          <w:color w:val="1A386B"/>
        </w:rPr>
        <w:t>previous</w:t>
      </w:r>
      <w:r w:rsidRPr="009E4072">
        <w:rPr>
          <w:b w:val="0"/>
          <w:bCs w:val="0"/>
          <w:color w:val="1A386B"/>
          <w:spacing w:val="-14"/>
        </w:rPr>
        <w:t xml:space="preserve"> </w:t>
      </w:r>
      <w:r w:rsidRPr="009E4072">
        <w:rPr>
          <w:b w:val="0"/>
          <w:bCs w:val="0"/>
          <w:color w:val="1A386B"/>
        </w:rPr>
        <w:t>work</w:t>
      </w:r>
      <w:r w:rsidRPr="009E4072">
        <w:rPr>
          <w:b w:val="0"/>
          <w:bCs w:val="0"/>
          <w:color w:val="1A386B"/>
          <w:spacing w:val="-14"/>
        </w:rPr>
        <w:t xml:space="preserve"> </w:t>
      </w:r>
      <w:r w:rsidRPr="009E4072">
        <w:rPr>
          <w:b w:val="0"/>
          <w:bCs w:val="0"/>
          <w:color w:val="1A386B"/>
        </w:rPr>
        <w:t>of</w:t>
      </w:r>
      <w:r w:rsidRPr="009E4072">
        <w:rPr>
          <w:b w:val="0"/>
          <w:bCs w:val="0"/>
          <w:color w:val="1A386B"/>
          <w:spacing w:val="-14"/>
        </w:rPr>
        <w:t xml:space="preserve"> </w:t>
      </w:r>
      <w:r w:rsidRPr="009E4072">
        <w:rPr>
          <w:b w:val="0"/>
          <w:bCs w:val="0"/>
          <w:color w:val="1A386B"/>
        </w:rPr>
        <w:t>the</w:t>
      </w:r>
      <w:r w:rsidRPr="009E4072">
        <w:rPr>
          <w:b w:val="0"/>
          <w:bCs w:val="0"/>
          <w:color w:val="1A386B"/>
          <w:spacing w:val="-14"/>
        </w:rPr>
        <w:t xml:space="preserve"> </w:t>
      </w:r>
      <w:r w:rsidRPr="009E4072">
        <w:rPr>
          <w:b w:val="0"/>
          <w:bCs w:val="0"/>
          <w:color w:val="1A386B"/>
        </w:rPr>
        <w:t>University</w:t>
      </w:r>
      <w:r w:rsidRPr="009E4072">
        <w:rPr>
          <w:b w:val="0"/>
          <w:bCs w:val="0"/>
          <w:color w:val="1A386B"/>
          <w:spacing w:val="-14"/>
        </w:rPr>
        <w:t xml:space="preserve"> </w:t>
      </w:r>
      <w:r w:rsidRPr="009E4072">
        <w:rPr>
          <w:b w:val="0"/>
          <w:bCs w:val="0"/>
          <w:color w:val="1A386B"/>
        </w:rPr>
        <w:t>Foreign</w:t>
      </w:r>
      <w:r w:rsidRPr="009E4072">
        <w:rPr>
          <w:b w:val="0"/>
          <w:bCs w:val="0"/>
          <w:color w:val="1A386B"/>
          <w:spacing w:val="-14"/>
        </w:rPr>
        <w:t xml:space="preserve"> </w:t>
      </w:r>
      <w:r w:rsidRPr="009E4072">
        <w:rPr>
          <w:b w:val="0"/>
          <w:bCs w:val="0"/>
          <w:color w:val="1A386B"/>
        </w:rPr>
        <w:t>Interference</w:t>
      </w:r>
      <w:r w:rsidRPr="009E4072">
        <w:rPr>
          <w:b w:val="0"/>
          <w:bCs w:val="0"/>
          <w:color w:val="1A386B"/>
          <w:spacing w:val="-14"/>
        </w:rPr>
        <w:t xml:space="preserve"> </w:t>
      </w:r>
      <w:r w:rsidRPr="009E4072">
        <w:rPr>
          <w:b w:val="0"/>
          <w:bCs w:val="0"/>
          <w:color w:val="1A386B"/>
        </w:rPr>
        <w:t>Taskforce (UFIT) in developing the Guidelines to Counter Foreign Interference in the Australian University Sector (the Guidelines), published in November 2019.</w:t>
      </w:r>
    </w:p>
    <w:p w14:paraId="72DB37A6"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5EF2DFED" w14:textId="77777777" w:rsidR="003A46D8" w:rsidRDefault="003A46D8">
      <w:pPr>
        <w:pStyle w:val="BodyText"/>
        <w:kinsoku w:val="0"/>
        <w:overflowPunct w:val="0"/>
        <w:spacing w:before="7"/>
        <w:rPr>
          <w:rFonts w:ascii="HelveticaNeueLT Pro 75 Bd" w:hAnsi="HelveticaNeueLT Pro 75 Bd" w:cs="HelveticaNeueLT Pro 75 Bd"/>
          <w:b/>
          <w:bCs/>
          <w:sz w:val="19"/>
          <w:szCs w:val="19"/>
        </w:rPr>
      </w:pPr>
    </w:p>
    <w:p w14:paraId="2685746B" w14:textId="77777777" w:rsidR="003A46D8" w:rsidRDefault="003A46D8">
      <w:pPr>
        <w:pStyle w:val="BodyText"/>
        <w:kinsoku w:val="0"/>
        <w:overflowPunct w:val="0"/>
        <w:spacing w:before="1" w:line="273" w:lineRule="auto"/>
        <w:ind w:left="1048" w:right="1045"/>
        <w:jc w:val="both"/>
        <w:rPr>
          <w:color w:val="171A60"/>
        </w:rPr>
      </w:pPr>
      <w:r>
        <w:rPr>
          <w:color w:val="171A60"/>
        </w:rPr>
        <w:t>Commencing</w:t>
      </w:r>
      <w:r>
        <w:rPr>
          <w:color w:val="171A60"/>
          <w:spacing w:val="-12"/>
        </w:rPr>
        <w:t xml:space="preserve"> </w:t>
      </w:r>
      <w:r>
        <w:rPr>
          <w:color w:val="171A60"/>
        </w:rPr>
        <w:t>in</w:t>
      </w:r>
      <w:r>
        <w:rPr>
          <w:color w:val="171A60"/>
          <w:spacing w:val="-12"/>
        </w:rPr>
        <w:t xml:space="preserve"> </w:t>
      </w:r>
      <w:r>
        <w:rPr>
          <w:color w:val="171A60"/>
        </w:rPr>
        <w:t>September</w:t>
      </w:r>
      <w:r>
        <w:rPr>
          <w:color w:val="171A60"/>
          <w:spacing w:val="-12"/>
        </w:rPr>
        <w:t xml:space="preserve"> </w:t>
      </w:r>
      <w:r>
        <w:rPr>
          <w:color w:val="171A60"/>
        </w:rPr>
        <w:t>2020,</w:t>
      </w:r>
      <w:r>
        <w:rPr>
          <w:color w:val="171A60"/>
          <w:spacing w:val="-12"/>
        </w:rPr>
        <w:t xml:space="preserve"> </w:t>
      </w:r>
      <w:r>
        <w:rPr>
          <w:color w:val="171A60"/>
        </w:rPr>
        <w:t>this</w:t>
      </w:r>
      <w:r>
        <w:rPr>
          <w:color w:val="171A60"/>
          <w:spacing w:val="-12"/>
        </w:rPr>
        <w:t xml:space="preserve"> </w:t>
      </w:r>
      <w:r>
        <w:rPr>
          <w:color w:val="171A60"/>
        </w:rPr>
        <w:t>project</w:t>
      </w:r>
      <w:r>
        <w:rPr>
          <w:color w:val="171A60"/>
          <w:spacing w:val="-12"/>
        </w:rPr>
        <w:t xml:space="preserve"> </w:t>
      </w:r>
      <w:r>
        <w:rPr>
          <w:color w:val="171A60"/>
        </w:rPr>
        <w:t>aimed</w:t>
      </w:r>
      <w:r>
        <w:rPr>
          <w:color w:val="171A60"/>
          <w:spacing w:val="-12"/>
        </w:rPr>
        <w:t xml:space="preserve"> </w:t>
      </w:r>
      <w:r>
        <w:rPr>
          <w:color w:val="171A60"/>
        </w:rPr>
        <w:t>to</w:t>
      </w:r>
      <w:r>
        <w:rPr>
          <w:color w:val="171A60"/>
          <w:spacing w:val="-12"/>
        </w:rPr>
        <w:t xml:space="preserve"> </w:t>
      </w:r>
      <w:r>
        <w:rPr>
          <w:color w:val="171A60"/>
        </w:rPr>
        <w:t>enhance</w:t>
      </w:r>
      <w:r>
        <w:rPr>
          <w:color w:val="171A60"/>
          <w:spacing w:val="-12"/>
        </w:rPr>
        <w:t xml:space="preserve"> </w:t>
      </w:r>
      <w:r>
        <w:rPr>
          <w:color w:val="171A60"/>
        </w:rPr>
        <w:t>the</w:t>
      </w:r>
      <w:r>
        <w:rPr>
          <w:color w:val="171A60"/>
          <w:spacing w:val="-12"/>
        </w:rPr>
        <w:t xml:space="preserve"> </w:t>
      </w:r>
      <w:r>
        <w:rPr>
          <w:color w:val="171A60"/>
        </w:rPr>
        <w:t>cyber</w:t>
      </w:r>
      <w:r>
        <w:rPr>
          <w:color w:val="171A60"/>
          <w:spacing w:val="-12"/>
        </w:rPr>
        <w:t xml:space="preserve"> </w:t>
      </w:r>
      <w:r>
        <w:rPr>
          <w:color w:val="171A60"/>
        </w:rPr>
        <w:t>security</w:t>
      </w:r>
      <w:r>
        <w:rPr>
          <w:color w:val="171A60"/>
          <w:spacing w:val="-12"/>
        </w:rPr>
        <w:t xml:space="preserve"> </w:t>
      </w:r>
      <w:r>
        <w:rPr>
          <w:color w:val="171A60"/>
        </w:rPr>
        <w:t>capability</w:t>
      </w:r>
      <w:r>
        <w:rPr>
          <w:color w:val="171A60"/>
          <w:spacing w:val="-12"/>
        </w:rPr>
        <w:t xml:space="preserve"> </w:t>
      </w:r>
      <w:r>
        <w:rPr>
          <w:color w:val="171A60"/>
        </w:rPr>
        <w:t>and</w:t>
      </w:r>
      <w:r>
        <w:rPr>
          <w:color w:val="171A60"/>
          <w:spacing w:val="-12"/>
        </w:rPr>
        <w:t xml:space="preserve"> </w:t>
      </w:r>
      <w:r>
        <w:rPr>
          <w:color w:val="171A60"/>
        </w:rPr>
        <w:t>resilience</w:t>
      </w:r>
      <w:r>
        <w:rPr>
          <w:color w:val="171A60"/>
          <w:spacing w:val="-12"/>
        </w:rPr>
        <w:t xml:space="preserve"> </w:t>
      </w:r>
      <w:r>
        <w:rPr>
          <w:color w:val="171A60"/>
        </w:rPr>
        <w:t>of</w:t>
      </w:r>
      <w:r>
        <w:rPr>
          <w:color w:val="171A60"/>
          <w:spacing w:val="-12"/>
        </w:rPr>
        <w:t xml:space="preserve"> </w:t>
      </w:r>
      <w:r>
        <w:rPr>
          <w:color w:val="171A60"/>
        </w:rPr>
        <w:t>the</w:t>
      </w:r>
      <w:r>
        <w:rPr>
          <w:color w:val="171A60"/>
          <w:spacing w:val="-12"/>
        </w:rPr>
        <w:t xml:space="preserve"> </w:t>
      </w:r>
      <w:r>
        <w:rPr>
          <w:color w:val="171A60"/>
        </w:rPr>
        <w:t xml:space="preserve">Australian university sector in the context of evolving cyber security threats and integrated with the broader response to foreign interference to the sector. Funded by the then Department of Education, </w:t>
      </w:r>
      <w:proofErr w:type="gramStart"/>
      <w:r>
        <w:rPr>
          <w:color w:val="171A60"/>
        </w:rPr>
        <w:t>Skills</w:t>
      </w:r>
      <w:proofErr w:type="gramEnd"/>
      <w:r>
        <w:rPr>
          <w:color w:val="171A60"/>
        </w:rPr>
        <w:t xml:space="preserve"> and Employment, (now recognised as the Department</w:t>
      </w:r>
      <w:r>
        <w:rPr>
          <w:color w:val="171A60"/>
          <w:spacing w:val="-10"/>
        </w:rPr>
        <w:t xml:space="preserve"> </w:t>
      </w:r>
      <w:r>
        <w:rPr>
          <w:color w:val="171A60"/>
        </w:rPr>
        <w:t>of</w:t>
      </w:r>
      <w:r>
        <w:rPr>
          <w:color w:val="171A60"/>
          <w:spacing w:val="-10"/>
        </w:rPr>
        <w:t xml:space="preserve"> </w:t>
      </w:r>
      <w:r>
        <w:rPr>
          <w:color w:val="171A60"/>
        </w:rPr>
        <w:t>Education),</w:t>
      </w:r>
      <w:r>
        <w:rPr>
          <w:color w:val="171A60"/>
          <w:spacing w:val="-10"/>
        </w:rPr>
        <w:t xml:space="preserve"> </w:t>
      </w:r>
      <w:r>
        <w:rPr>
          <w:color w:val="171A60"/>
        </w:rPr>
        <w:t>this</w:t>
      </w:r>
      <w:r>
        <w:rPr>
          <w:color w:val="171A60"/>
          <w:spacing w:val="-10"/>
        </w:rPr>
        <w:t xml:space="preserve"> </w:t>
      </w:r>
      <w:r>
        <w:rPr>
          <w:color w:val="171A60"/>
        </w:rPr>
        <w:t>project</w:t>
      </w:r>
      <w:r>
        <w:rPr>
          <w:color w:val="171A60"/>
          <w:spacing w:val="-10"/>
        </w:rPr>
        <w:t xml:space="preserve"> </w:t>
      </w:r>
      <w:r>
        <w:rPr>
          <w:color w:val="171A60"/>
        </w:rPr>
        <w:t>formed</w:t>
      </w:r>
      <w:r>
        <w:rPr>
          <w:color w:val="171A60"/>
          <w:spacing w:val="-10"/>
        </w:rPr>
        <w:t xml:space="preserve"> </w:t>
      </w:r>
      <w:r>
        <w:rPr>
          <w:color w:val="171A60"/>
        </w:rPr>
        <w:t>part</w:t>
      </w:r>
      <w:r>
        <w:rPr>
          <w:color w:val="171A60"/>
          <w:spacing w:val="-10"/>
        </w:rPr>
        <w:t xml:space="preserve"> </w:t>
      </w:r>
      <w:r>
        <w:rPr>
          <w:color w:val="171A60"/>
        </w:rPr>
        <w:t>of</w:t>
      </w:r>
      <w:r>
        <w:rPr>
          <w:color w:val="171A60"/>
          <w:spacing w:val="-10"/>
        </w:rPr>
        <w:t xml:space="preserve"> </w:t>
      </w:r>
      <w:r>
        <w:rPr>
          <w:color w:val="171A60"/>
        </w:rPr>
        <w:t>the</w:t>
      </w:r>
      <w:r>
        <w:rPr>
          <w:color w:val="171A60"/>
          <w:spacing w:val="-10"/>
        </w:rPr>
        <w:t xml:space="preserve"> </w:t>
      </w:r>
      <w:r>
        <w:rPr>
          <w:color w:val="171A60"/>
        </w:rPr>
        <w:t>2020</w:t>
      </w:r>
      <w:r>
        <w:rPr>
          <w:color w:val="171A60"/>
          <w:spacing w:val="-10"/>
        </w:rPr>
        <w:t xml:space="preserve"> </w:t>
      </w:r>
      <w:r>
        <w:rPr>
          <w:color w:val="171A60"/>
        </w:rPr>
        <w:t>Australian</w:t>
      </w:r>
      <w:r>
        <w:rPr>
          <w:color w:val="171A60"/>
          <w:spacing w:val="-10"/>
        </w:rPr>
        <w:t xml:space="preserve"> </w:t>
      </w:r>
      <w:r>
        <w:rPr>
          <w:color w:val="171A60"/>
        </w:rPr>
        <w:t>Cyber</w:t>
      </w:r>
      <w:r>
        <w:rPr>
          <w:color w:val="171A60"/>
          <w:spacing w:val="-10"/>
        </w:rPr>
        <w:t xml:space="preserve"> </w:t>
      </w:r>
      <w:r>
        <w:rPr>
          <w:color w:val="171A60"/>
        </w:rPr>
        <w:t>Security</w:t>
      </w:r>
      <w:r>
        <w:rPr>
          <w:color w:val="171A60"/>
          <w:spacing w:val="-10"/>
        </w:rPr>
        <w:t xml:space="preserve"> </w:t>
      </w:r>
      <w:r>
        <w:rPr>
          <w:color w:val="171A60"/>
        </w:rPr>
        <w:t>Strategy</w:t>
      </w:r>
      <w:r>
        <w:rPr>
          <w:color w:val="171A60"/>
          <w:spacing w:val="-10"/>
        </w:rPr>
        <w:t xml:space="preserve"> </w:t>
      </w:r>
      <w:r>
        <w:rPr>
          <w:color w:val="171A60"/>
        </w:rPr>
        <w:t>(Section</w:t>
      </w:r>
      <w:r>
        <w:rPr>
          <w:color w:val="171A60"/>
          <w:spacing w:val="-10"/>
        </w:rPr>
        <w:t xml:space="preserve"> </w:t>
      </w:r>
      <w:r>
        <w:rPr>
          <w:color w:val="171A60"/>
        </w:rPr>
        <w:t>40),</w:t>
      </w:r>
      <w:r>
        <w:rPr>
          <w:color w:val="171A60"/>
          <w:spacing w:val="-10"/>
        </w:rPr>
        <w:t xml:space="preserve"> </w:t>
      </w:r>
      <w:r>
        <w:rPr>
          <w:color w:val="171A60"/>
        </w:rPr>
        <w:t>with</w:t>
      </w:r>
      <w:r>
        <w:rPr>
          <w:color w:val="171A60"/>
          <w:spacing w:val="-10"/>
        </w:rPr>
        <w:t xml:space="preserve"> </w:t>
      </w:r>
      <w:r>
        <w:rPr>
          <w:color w:val="171A60"/>
        </w:rPr>
        <w:t>support from the UFIT Cyber Security Working Group.</w:t>
      </w:r>
    </w:p>
    <w:p w14:paraId="68D0073C" w14:textId="77777777" w:rsidR="003A46D8" w:rsidRDefault="003A46D8">
      <w:pPr>
        <w:pStyle w:val="BodyText"/>
        <w:kinsoku w:val="0"/>
        <w:overflowPunct w:val="0"/>
        <w:spacing w:before="8"/>
        <w:rPr>
          <w:sz w:val="19"/>
          <w:szCs w:val="19"/>
        </w:rPr>
      </w:pPr>
    </w:p>
    <w:p w14:paraId="0FB264E3" w14:textId="77777777" w:rsidR="003A46D8" w:rsidRDefault="003A46D8">
      <w:pPr>
        <w:pStyle w:val="BodyText"/>
        <w:kinsoku w:val="0"/>
        <w:overflowPunct w:val="0"/>
        <w:spacing w:line="273" w:lineRule="auto"/>
        <w:ind w:left="1048" w:right="1045"/>
        <w:jc w:val="both"/>
        <w:rPr>
          <w:color w:val="171A60"/>
        </w:rPr>
      </w:pPr>
      <w:r>
        <w:rPr>
          <w:color w:val="171A60"/>
        </w:rPr>
        <w:t>The purpose of this project was to enhance the capability and resilience of the Australian university sector to evolving cyber security threats by creating mechanisms to share threat intelligence, develop common threat models, and enable a more coordinated and tailored response in collaboration with government. The deliverables of the project are:</w:t>
      </w:r>
    </w:p>
    <w:p w14:paraId="49D51502" w14:textId="77777777" w:rsidR="003A46D8" w:rsidRDefault="003A46D8">
      <w:pPr>
        <w:pStyle w:val="BodyText"/>
        <w:kinsoku w:val="0"/>
        <w:overflowPunct w:val="0"/>
        <w:spacing w:before="9"/>
        <w:rPr>
          <w:sz w:val="22"/>
          <w:szCs w:val="22"/>
        </w:rPr>
      </w:pPr>
    </w:p>
    <w:p w14:paraId="0E93BE94" w14:textId="77777777" w:rsidR="003A46D8" w:rsidRDefault="003A46D8">
      <w:pPr>
        <w:pStyle w:val="ListParagraph"/>
        <w:numPr>
          <w:ilvl w:val="0"/>
          <w:numId w:val="22"/>
        </w:numPr>
        <w:tabs>
          <w:tab w:val="left" w:pos="1786"/>
        </w:tabs>
        <w:kinsoku w:val="0"/>
        <w:overflowPunct w:val="0"/>
        <w:spacing w:line="314" w:lineRule="auto"/>
        <w:ind w:right="1047"/>
        <w:jc w:val="both"/>
        <w:rPr>
          <w:rFonts w:ascii="HelveticaNeueLT Pro 45 Lt" w:hAnsi="HelveticaNeueLT Pro 45 Lt" w:cs="HelveticaNeueLT Pro 45 Lt"/>
          <w:color w:val="171A60"/>
          <w:spacing w:val="-2"/>
          <w:sz w:val="18"/>
          <w:szCs w:val="18"/>
        </w:rPr>
      </w:pPr>
      <w:r>
        <w:rPr>
          <w:rFonts w:ascii="HelveticaNeueLT Pro 75 Bd" w:hAnsi="HelveticaNeueLT Pro 75 Bd" w:cs="HelveticaNeueLT Pro 75 Bd"/>
          <w:b/>
          <w:bCs/>
          <w:color w:val="171A60"/>
          <w:sz w:val="18"/>
          <w:szCs w:val="18"/>
        </w:rPr>
        <w:t>Establishment</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of</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a</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trusted</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and</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nationally</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recognised</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cyber</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security</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forum</w:t>
      </w:r>
      <w:r>
        <w:rPr>
          <w:rFonts w:ascii="HelveticaNeueLT Pro 75 Bd" w:hAnsi="HelveticaNeueLT Pro 75 Bd" w:cs="HelveticaNeueLT Pro 75 Bd"/>
          <w:b/>
          <w:bCs/>
          <w:color w:val="171A60"/>
          <w:spacing w:val="-5"/>
          <w:sz w:val="18"/>
          <w:szCs w:val="18"/>
        </w:rPr>
        <w:t xml:space="preserve"> </w:t>
      </w:r>
      <w:r>
        <w:rPr>
          <w:color w:val="171A60"/>
          <w:sz w:val="18"/>
          <w:szCs w:val="18"/>
        </w:rPr>
        <w:t>(referred</w:t>
      </w:r>
      <w:r>
        <w:rPr>
          <w:color w:val="171A60"/>
          <w:spacing w:val="-6"/>
          <w:sz w:val="18"/>
          <w:szCs w:val="18"/>
        </w:rPr>
        <w:t xml:space="preserve"> </w:t>
      </w:r>
      <w:r>
        <w:rPr>
          <w:color w:val="171A60"/>
          <w:sz w:val="18"/>
          <w:szCs w:val="18"/>
        </w:rPr>
        <w:t>to</w:t>
      </w:r>
      <w:r>
        <w:rPr>
          <w:color w:val="171A60"/>
          <w:spacing w:val="-6"/>
          <w:sz w:val="18"/>
          <w:szCs w:val="18"/>
        </w:rPr>
        <w:t xml:space="preserve"> </w:t>
      </w:r>
      <w:r>
        <w:rPr>
          <w:color w:val="171A60"/>
          <w:sz w:val="18"/>
          <w:szCs w:val="18"/>
        </w:rPr>
        <w:t>as</w:t>
      </w:r>
      <w:r>
        <w:rPr>
          <w:color w:val="171A60"/>
          <w:spacing w:val="-6"/>
          <w:sz w:val="18"/>
          <w:szCs w:val="18"/>
        </w:rPr>
        <w:t xml:space="preserve"> </w:t>
      </w:r>
      <w:r>
        <w:rPr>
          <w:color w:val="171A60"/>
          <w:sz w:val="18"/>
          <w:szCs w:val="18"/>
        </w:rPr>
        <w:t>Deliverable</w:t>
      </w:r>
      <w:r>
        <w:rPr>
          <w:color w:val="171A60"/>
          <w:spacing w:val="-6"/>
          <w:sz w:val="18"/>
          <w:szCs w:val="18"/>
        </w:rPr>
        <w:t xml:space="preserve"> </w:t>
      </w:r>
      <w:r>
        <w:rPr>
          <w:color w:val="171A60"/>
          <w:sz w:val="18"/>
          <w:szCs w:val="18"/>
        </w:rPr>
        <w:t>1</w:t>
      </w:r>
      <w:r>
        <w:rPr>
          <w:color w:val="171A60"/>
          <w:spacing w:val="-6"/>
          <w:sz w:val="18"/>
          <w:szCs w:val="18"/>
        </w:rPr>
        <w:t xml:space="preserve"> </w:t>
      </w:r>
      <w:r>
        <w:rPr>
          <w:color w:val="171A60"/>
          <w:sz w:val="18"/>
          <w:szCs w:val="18"/>
        </w:rPr>
        <w:t>in</w:t>
      </w:r>
      <w:r>
        <w:rPr>
          <w:color w:val="171A60"/>
          <w:spacing w:val="-6"/>
          <w:sz w:val="18"/>
          <w:szCs w:val="18"/>
        </w:rPr>
        <w:t xml:space="preserve"> </w:t>
      </w:r>
      <w:r>
        <w:rPr>
          <w:color w:val="171A60"/>
          <w:sz w:val="18"/>
          <w:szCs w:val="18"/>
        </w:rPr>
        <w:t xml:space="preserve">this </w:t>
      </w:r>
      <w:r>
        <w:rPr>
          <w:color w:val="171A60"/>
          <w:spacing w:val="-2"/>
          <w:sz w:val="18"/>
          <w:szCs w:val="18"/>
        </w:rPr>
        <w:t>report</w:t>
      </w:r>
      <w:proofErr w:type="gramStart"/>
      <w:r>
        <w:rPr>
          <w:color w:val="171A60"/>
          <w:spacing w:val="-2"/>
          <w:sz w:val="18"/>
          <w:szCs w:val="18"/>
        </w:rPr>
        <w:t>)</w:t>
      </w:r>
      <w:r>
        <w:rPr>
          <w:rFonts w:ascii="HelveticaNeueLT Pro 45 Lt" w:hAnsi="HelveticaNeueLT Pro 45 Lt" w:cs="HelveticaNeueLT Pro 45 Lt"/>
          <w:color w:val="171A60"/>
          <w:spacing w:val="-2"/>
          <w:sz w:val="18"/>
          <w:szCs w:val="18"/>
        </w:rPr>
        <w:t>;</w:t>
      </w:r>
      <w:proofErr w:type="gramEnd"/>
    </w:p>
    <w:p w14:paraId="5502E6DE" w14:textId="77777777" w:rsidR="003A46D8" w:rsidRDefault="003A46D8">
      <w:pPr>
        <w:pStyle w:val="ListParagraph"/>
        <w:numPr>
          <w:ilvl w:val="0"/>
          <w:numId w:val="22"/>
        </w:numPr>
        <w:tabs>
          <w:tab w:val="left" w:pos="1786"/>
        </w:tabs>
        <w:kinsoku w:val="0"/>
        <w:overflowPunct w:val="0"/>
        <w:spacing w:before="113" w:line="314" w:lineRule="auto"/>
        <w:ind w:right="1047"/>
        <w:jc w:val="both"/>
        <w:rPr>
          <w:color w:val="171A60"/>
          <w:sz w:val="18"/>
          <w:szCs w:val="18"/>
        </w:rPr>
      </w:pPr>
      <w:r>
        <w:rPr>
          <w:rFonts w:ascii="HelveticaNeueLT Pro 75 Bd" w:hAnsi="HelveticaNeueLT Pro 75 Bd" w:cs="HelveticaNeueLT Pro 75 Bd"/>
          <w:b/>
          <w:bCs/>
          <w:color w:val="171A60"/>
          <w:sz w:val="18"/>
          <w:szCs w:val="18"/>
        </w:rPr>
        <w:t>Development</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of</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sector-specific</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standardised</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threat</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and</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countermeasure</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sharing</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mechanisms</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to</w:t>
      </w:r>
      <w:r>
        <w:rPr>
          <w:rFonts w:ascii="HelveticaNeueLT Pro 75 Bd" w:hAnsi="HelveticaNeueLT Pro 75 Bd" w:cs="HelveticaNeueLT Pro 75 Bd"/>
          <w:b/>
          <w:bCs/>
          <w:color w:val="171A60"/>
          <w:spacing w:val="-6"/>
          <w:sz w:val="18"/>
          <w:szCs w:val="18"/>
        </w:rPr>
        <w:t xml:space="preserve"> </w:t>
      </w:r>
      <w:r>
        <w:rPr>
          <w:rFonts w:ascii="HelveticaNeueLT Pro 75 Bd" w:hAnsi="HelveticaNeueLT Pro 75 Bd" w:cs="HelveticaNeueLT Pro 75 Bd"/>
          <w:b/>
          <w:bCs/>
          <w:color w:val="171A60"/>
          <w:sz w:val="18"/>
          <w:szCs w:val="18"/>
        </w:rPr>
        <w:t xml:space="preserve">enhance capabilities and resilience to cyber contemporary threats, threat actors and responses to combat risks </w:t>
      </w:r>
      <w:r>
        <w:rPr>
          <w:color w:val="171A60"/>
          <w:sz w:val="18"/>
          <w:szCs w:val="18"/>
        </w:rPr>
        <w:t>(referred to as Deliverable 2 in this report).</w:t>
      </w:r>
    </w:p>
    <w:p w14:paraId="6B5FA7D7" w14:textId="77777777" w:rsidR="003A46D8" w:rsidRDefault="003A46D8">
      <w:pPr>
        <w:pStyle w:val="BodyText"/>
        <w:kinsoku w:val="0"/>
        <w:overflowPunct w:val="0"/>
        <w:rPr>
          <w:sz w:val="20"/>
          <w:szCs w:val="20"/>
        </w:rPr>
      </w:pPr>
    </w:p>
    <w:p w14:paraId="4FB6D119" w14:textId="77777777" w:rsidR="003A46D8" w:rsidRDefault="003A46D8">
      <w:pPr>
        <w:pStyle w:val="BodyText"/>
        <w:kinsoku w:val="0"/>
        <w:overflowPunct w:val="0"/>
        <w:rPr>
          <w:sz w:val="20"/>
          <w:szCs w:val="20"/>
        </w:rPr>
      </w:pPr>
    </w:p>
    <w:p w14:paraId="33809ECC" w14:textId="77777777" w:rsidR="003A46D8" w:rsidRDefault="003A46D8">
      <w:pPr>
        <w:pStyle w:val="BodyText"/>
        <w:kinsoku w:val="0"/>
        <w:overflowPunct w:val="0"/>
        <w:rPr>
          <w:sz w:val="20"/>
          <w:szCs w:val="20"/>
        </w:rPr>
      </w:pPr>
    </w:p>
    <w:p w14:paraId="6858D578" w14:textId="77777777" w:rsidR="003A46D8" w:rsidRDefault="003A46D8">
      <w:pPr>
        <w:pStyle w:val="BodyText"/>
        <w:kinsoku w:val="0"/>
        <w:overflowPunct w:val="0"/>
        <w:rPr>
          <w:sz w:val="20"/>
          <w:szCs w:val="20"/>
        </w:rPr>
      </w:pPr>
    </w:p>
    <w:p w14:paraId="330242DF" w14:textId="77777777" w:rsidR="003A46D8" w:rsidRDefault="003A46D8">
      <w:pPr>
        <w:pStyle w:val="BodyText"/>
        <w:kinsoku w:val="0"/>
        <w:overflowPunct w:val="0"/>
        <w:rPr>
          <w:sz w:val="20"/>
          <w:szCs w:val="20"/>
        </w:rPr>
      </w:pPr>
    </w:p>
    <w:p w14:paraId="78CC3C86" w14:textId="77777777" w:rsidR="003A46D8" w:rsidRDefault="003A46D8">
      <w:pPr>
        <w:pStyle w:val="BodyText"/>
        <w:kinsoku w:val="0"/>
        <w:overflowPunct w:val="0"/>
        <w:rPr>
          <w:sz w:val="20"/>
          <w:szCs w:val="20"/>
        </w:rPr>
      </w:pPr>
    </w:p>
    <w:p w14:paraId="4E3AE6E0" w14:textId="77777777" w:rsidR="003A46D8" w:rsidRDefault="003A46D8">
      <w:pPr>
        <w:pStyle w:val="BodyText"/>
        <w:kinsoku w:val="0"/>
        <w:overflowPunct w:val="0"/>
        <w:rPr>
          <w:sz w:val="20"/>
          <w:szCs w:val="20"/>
        </w:rPr>
      </w:pPr>
    </w:p>
    <w:p w14:paraId="44B80581" w14:textId="77777777" w:rsidR="003A46D8" w:rsidRDefault="003A46D8">
      <w:pPr>
        <w:pStyle w:val="BodyText"/>
        <w:kinsoku w:val="0"/>
        <w:overflowPunct w:val="0"/>
        <w:rPr>
          <w:sz w:val="20"/>
          <w:szCs w:val="20"/>
        </w:rPr>
      </w:pPr>
    </w:p>
    <w:p w14:paraId="62B7EF71" w14:textId="77777777" w:rsidR="003A46D8" w:rsidRDefault="003A46D8">
      <w:pPr>
        <w:pStyle w:val="BodyText"/>
        <w:kinsoku w:val="0"/>
        <w:overflowPunct w:val="0"/>
        <w:rPr>
          <w:sz w:val="20"/>
          <w:szCs w:val="20"/>
        </w:rPr>
      </w:pPr>
    </w:p>
    <w:p w14:paraId="4569AA20" w14:textId="77777777" w:rsidR="003A46D8" w:rsidRDefault="003A46D8">
      <w:pPr>
        <w:pStyle w:val="BodyText"/>
        <w:kinsoku w:val="0"/>
        <w:overflowPunct w:val="0"/>
        <w:rPr>
          <w:sz w:val="20"/>
          <w:szCs w:val="20"/>
        </w:rPr>
      </w:pPr>
    </w:p>
    <w:p w14:paraId="01B072EF" w14:textId="77777777" w:rsidR="003A46D8" w:rsidRDefault="003A46D8">
      <w:pPr>
        <w:pStyle w:val="BodyText"/>
        <w:kinsoku w:val="0"/>
        <w:overflowPunct w:val="0"/>
        <w:rPr>
          <w:sz w:val="20"/>
          <w:szCs w:val="20"/>
        </w:rPr>
      </w:pPr>
    </w:p>
    <w:p w14:paraId="6935DE1D" w14:textId="77777777" w:rsidR="003A46D8" w:rsidRDefault="003A46D8">
      <w:pPr>
        <w:pStyle w:val="BodyText"/>
        <w:kinsoku w:val="0"/>
        <w:overflowPunct w:val="0"/>
        <w:rPr>
          <w:sz w:val="20"/>
          <w:szCs w:val="20"/>
        </w:rPr>
      </w:pPr>
    </w:p>
    <w:p w14:paraId="5296ED95" w14:textId="77777777" w:rsidR="003A46D8" w:rsidRDefault="003A46D8">
      <w:pPr>
        <w:pStyle w:val="BodyText"/>
        <w:kinsoku w:val="0"/>
        <w:overflowPunct w:val="0"/>
        <w:rPr>
          <w:sz w:val="20"/>
          <w:szCs w:val="20"/>
        </w:rPr>
      </w:pPr>
    </w:p>
    <w:p w14:paraId="03253EF4" w14:textId="77777777" w:rsidR="003A46D8" w:rsidRDefault="003A46D8">
      <w:pPr>
        <w:pStyle w:val="BodyText"/>
        <w:kinsoku w:val="0"/>
        <w:overflowPunct w:val="0"/>
        <w:rPr>
          <w:sz w:val="20"/>
          <w:szCs w:val="20"/>
        </w:rPr>
      </w:pPr>
    </w:p>
    <w:p w14:paraId="46ECD79A" w14:textId="77777777" w:rsidR="003A46D8" w:rsidRDefault="003A46D8">
      <w:pPr>
        <w:pStyle w:val="BodyText"/>
        <w:kinsoku w:val="0"/>
        <w:overflowPunct w:val="0"/>
        <w:rPr>
          <w:sz w:val="20"/>
          <w:szCs w:val="20"/>
        </w:rPr>
      </w:pPr>
    </w:p>
    <w:p w14:paraId="07181B4C" w14:textId="77777777" w:rsidR="003A46D8" w:rsidRDefault="003A46D8">
      <w:pPr>
        <w:pStyle w:val="BodyText"/>
        <w:kinsoku w:val="0"/>
        <w:overflowPunct w:val="0"/>
        <w:rPr>
          <w:sz w:val="20"/>
          <w:szCs w:val="20"/>
        </w:rPr>
      </w:pPr>
    </w:p>
    <w:p w14:paraId="42DBEFC0" w14:textId="77777777" w:rsidR="003A46D8" w:rsidRDefault="003A46D8">
      <w:pPr>
        <w:pStyle w:val="BodyText"/>
        <w:kinsoku w:val="0"/>
        <w:overflowPunct w:val="0"/>
        <w:rPr>
          <w:sz w:val="20"/>
          <w:szCs w:val="20"/>
        </w:rPr>
      </w:pPr>
    </w:p>
    <w:p w14:paraId="0A897AFC" w14:textId="77777777" w:rsidR="003A46D8" w:rsidRDefault="003A46D8">
      <w:pPr>
        <w:pStyle w:val="BodyText"/>
        <w:kinsoku w:val="0"/>
        <w:overflowPunct w:val="0"/>
        <w:rPr>
          <w:sz w:val="20"/>
          <w:szCs w:val="20"/>
        </w:rPr>
      </w:pPr>
    </w:p>
    <w:p w14:paraId="573FCE0B" w14:textId="77777777" w:rsidR="003A46D8" w:rsidRDefault="003A46D8">
      <w:pPr>
        <w:pStyle w:val="BodyText"/>
        <w:kinsoku w:val="0"/>
        <w:overflowPunct w:val="0"/>
        <w:rPr>
          <w:sz w:val="20"/>
          <w:szCs w:val="20"/>
        </w:rPr>
      </w:pPr>
    </w:p>
    <w:p w14:paraId="45D05430" w14:textId="77777777" w:rsidR="003A46D8" w:rsidRDefault="003A46D8">
      <w:pPr>
        <w:pStyle w:val="BodyText"/>
        <w:kinsoku w:val="0"/>
        <w:overflowPunct w:val="0"/>
        <w:rPr>
          <w:sz w:val="20"/>
          <w:szCs w:val="20"/>
        </w:rPr>
      </w:pPr>
    </w:p>
    <w:p w14:paraId="643A8742" w14:textId="77777777" w:rsidR="003A46D8" w:rsidRDefault="003A46D8">
      <w:pPr>
        <w:pStyle w:val="BodyText"/>
        <w:kinsoku w:val="0"/>
        <w:overflowPunct w:val="0"/>
        <w:rPr>
          <w:sz w:val="20"/>
          <w:szCs w:val="20"/>
        </w:rPr>
      </w:pPr>
    </w:p>
    <w:p w14:paraId="3463D64E" w14:textId="77777777" w:rsidR="003A46D8" w:rsidRDefault="003A46D8">
      <w:pPr>
        <w:pStyle w:val="BodyText"/>
        <w:kinsoku w:val="0"/>
        <w:overflowPunct w:val="0"/>
        <w:rPr>
          <w:sz w:val="20"/>
          <w:szCs w:val="20"/>
        </w:rPr>
      </w:pPr>
    </w:p>
    <w:p w14:paraId="75213451" w14:textId="77777777" w:rsidR="003A46D8" w:rsidRDefault="003A46D8">
      <w:pPr>
        <w:pStyle w:val="BodyText"/>
        <w:kinsoku w:val="0"/>
        <w:overflowPunct w:val="0"/>
        <w:rPr>
          <w:sz w:val="20"/>
          <w:szCs w:val="20"/>
        </w:rPr>
      </w:pPr>
    </w:p>
    <w:p w14:paraId="15E0FA4B" w14:textId="77777777" w:rsidR="003A46D8" w:rsidRDefault="003A46D8">
      <w:pPr>
        <w:pStyle w:val="BodyText"/>
        <w:kinsoku w:val="0"/>
        <w:overflowPunct w:val="0"/>
        <w:rPr>
          <w:sz w:val="20"/>
          <w:szCs w:val="20"/>
        </w:rPr>
      </w:pPr>
    </w:p>
    <w:p w14:paraId="72EED441" w14:textId="77777777" w:rsidR="003A46D8" w:rsidRDefault="003A46D8">
      <w:pPr>
        <w:pStyle w:val="BodyText"/>
        <w:kinsoku w:val="0"/>
        <w:overflowPunct w:val="0"/>
        <w:rPr>
          <w:sz w:val="20"/>
          <w:szCs w:val="20"/>
        </w:rPr>
      </w:pPr>
    </w:p>
    <w:p w14:paraId="4F51A69E" w14:textId="77777777" w:rsidR="003A46D8" w:rsidRDefault="003A46D8">
      <w:pPr>
        <w:pStyle w:val="BodyText"/>
        <w:kinsoku w:val="0"/>
        <w:overflowPunct w:val="0"/>
        <w:rPr>
          <w:sz w:val="20"/>
          <w:szCs w:val="20"/>
        </w:rPr>
      </w:pPr>
    </w:p>
    <w:p w14:paraId="0A71CF8C" w14:textId="77777777" w:rsidR="003A46D8" w:rsidRDefault="003A46D8">
      <w:pPr>
        <w:pStyle w:val="BodyText"/>
        <w:kinsoku w:val="0"/>
        <w:overflowPunct w:val="0"/>
        <w:rPr>
          <w:sz w:val="20"/>
          <w:szCs w:val="20"/>
        </w:rPr>
      </w:pPr>
    </w:p>
    <w:p w14:paraId="4B33E0A9" w14:textId="77777777" w:rsidR="003A46D8" w:rsidRDefault="003A46D8">
      <w:pPr>
        <w:pStyle w:val="BodyText"/>
        <w:kinsoku w:val="0"/>
        <w:overflowPunct w:val="0"/>
        <w:rPr>
          <w:sz w:val="20"/>
          <w:szCs w:val="20"/>
        </w:rPr>
      </w:pPr>
    </w:p>
    <w:p w14:paraId="203E9315" w14:textId="77777777" w:rsidR="003A46D8" w:rsidRDefault="003A46D8">
      <w:pPr>
        <w:pStyle w:val="BodyText"/>
        <w:kinsoku w:val="0"/>
        <w:overflowPunct w:val="0"/>
        <w:rPr>
          <w:sz w:val="20"/>
          <w:szCs w:val="20"/>
        </w:rPr>
      </w:pPr>
    </w:p>
    <w:p w14:paraId="1B9D3E62" w14:textId="77777777" w:rsidR="003A46D8" w:rsidRDefault="003A46D8">
      <w:pPr>
        <w:pStyle w:val="BodyText"/>
        <w:kinsoku w:val="0"/>
        <w:overflowPunct w:val="0"/>
        <w:rPr>
          <w:sz w:val="20"/>
          <w:szCs w:val="20"/>
        </w:rPr>
      </w:pPr>
    </w:p>
    <w:p w14:paraId="7A6F0074" w14:textId="77777777" w:rsidR="003A46D8" w:rsidRDefault="003A46D8">
      <w:pPr>
        <w:pStyle w:val="BodyText"/>
        <w:kinsoku w:val="0"/>
        <w:overflowPunct w:val="0"/>
        <w:rPr>
          <w:sz w:val="20"/>
          <w:szCs w:val="20"/>
        </w:rPr>
      </w:pPr>
    </w:p>
    <w:p w14:paraId="0F714D97" w14:textId="77777777" w:rsidR="003A46D8" w:rsidRDefault="003A46D8">
      <w:pPr>
        <w:pStyle w:val="BodyText"/>
        <w:kinsoku w:val="0"/>
        <w:overflowPunct w:val="0"/>
        <w:rPr>
          <w:sz w:val="20"/>
          <w:szCs w:val="20"/>
        </w:rPr>
      </w:pPr>
    </w:p>
    <w:p w14:paraId="08BA5F9E" w14:textId="77777777" w:rsidR="003A46D8" w:rsidRDefault="003A46D8">
      <w:pPr>
        <w:pStyle w:val="BodyText"/>
        <w:kinsoku w:val="0"/>
        <w:overflowPunct w:val="0"/>
        <w:rPr>
          <w:sz w:val="20"/>
          <w:szCs w:val="20"/>
        </w:rPr>
      </w:pPr>
    </w:p>
    <w:p w14:paraId="70F2E7FE" w14:textId="77777777" w:rsidR="003A46D8" w:rsidRDefault="003A46D8">
      <w:pPr>
        <w:pStyle w:val="BodyText"/>
        <w:kinsoku w:val="0"/>
        <w:overflowPunct w:val="0"/>
        <w:rPr>
          <w:sz w:val="20"/>
          <w:szCs w:val="20"/>
        </w:rPr>
      </w:pPr>
    </w:p>
    <w:p w14:paraId="31BAF2EF" w14:textId="77777777" w:rsidR="003A46D8" w:rsidRDefault="003A46D8">
      <w:pPr>
        <w:pStyle w:val="BodyText"/>
        <w:kinsoku w:val="0"/>
        <w:overflowPunct w:val="0"/>
        <w:rPr>
          <w:sz w:val="20"/>
          <w:szCs w:val="20"/>
        </w:rPr>
      </w:pPr>
    </w:p>
    <w:p w14:paraId="6C0697CF" w14:textId="77777777" w:rsidR="003A46D8" w:rsidRDefault="003A46D8">
      <w:pPr>
        <w:pStyle w:val="BodyText"/>
        <w:kinsoku w:val="0"/>
        <w:overflowPunct w:val="0"/>
        <w:rPr>
          <w:sz w:val="20"/>
          <w:szCs w:val="20"/>
        </w:rPr>
      </w:pPr>
    </w:p>
    <w:p w14:paraId="53FAC9FF" w14:textId="77777777" w:rsidR="003A46D8" w:rsidRDefault="003A46D8">
      <w:pPr>
        <w:pStyle w:val="BodyText"/>
        <w:kinsoku w:val="0"/>
        <w:overflowPunct w:val="0"/>
        <w:rPr>
          <w:sz w:val="20"/>
          <w:szCs w:val="20"/>
        </w:rPr>
      </w:pPr>
    </w:p>
    <w:p w14:paraId="572427C2" w14:textId="77777777" w:rsidR="003A46D8" w:rsidRDefault="003A46D8">
      <w:pPr>
        <w:pStyle w:val="BodyText"/>
        <w:kinsoku w:val="0"/>
        <w:overflowPunct w:val="0"/>
        <w:rPr>
          <w:sz w:val="20"/>
          <w:szCs w:val="20"/>
        </w:rPr>
      </w:pPr>
    </w:p>
    <w:p w14:paraId="21161B70" w14:textId="77777777" w:rsidR="003A46D8" w:rsidRDefault="003A46D8">
      <w:pPr>
        <w:pStyle w:val="BodyText"/>
        <w:kinsoku w:val="0"/>
        <w:overflowPunct w:val="0"/>
        <w:spacing w:before="11"/>
        <w:rPr>
          <w:sz w:val="21"/>
          <w:szCs w:val="21"/>
        </w:rPr>
      </w:pPr>
    </w:p>
    <w:p w14:paraId="0A0C1B98" w14:textId="77777777" w:rsidR="00C40DEF" w:rsidRDefault="00C40DEF">
      <w:pPr>
        <w:pStyle w:val="BodyText"/>
        <w:kinsoku w:val="0"/>
        <w:overflowPunct w:val="0"/>
        <w:ind w:left="699"/>
        <w:rPr>
          <w:rFonts w:ascii="HelveticaNeueLT Pro 45 Lt" w:hAnsi="HelveticaNeueLT Pro 45 Lt" w:cs="HelveticaNeueLT Pro 45 Lt"/>
          <w:color w:val="FFFFFF" w:themeColor="background1"/>
          <w:sz w:val="16"/>
          <w:szCs w:val="16"/>
        </w:rPr>
      </w:pPr>
    </w:p>
    <w:p w14:paraId="682768FC" w14:textId="7C5CAAA9" w:rsidR="003A46D8" w:rsidRPr="00951614" w:rsidRDefault="00D00E2B">
      <w:pPr>
        <w:pStyle w:val="BodyText"/>
        <w:kinsoku w:val="0"/>
        <w:overflowPunct w:val="0"/>
        <w:ind w:left="699"/>
        <w:rPr>
          <w:rFonts w:ascii="HelveticaNeueLT Pro 45 Lt" w:hAnsi="HelveticaNeueLT Pro 45 Lt" w:cs="HelveticaNeueLT Pro 45 Lt"/>
          <w:color w:val="FFFFFF" w:themeColor="background1"/>
          <w:sz w:val="16"/>
          <w:szCs w:val="16"/>
        </w:rPr>
      </w:pPr>
      <w:r w:rsidRPr="00951614">
        <w:rPr>
          <w:noProof/>
          <w:color w:val="FFFFFF" w:themeColor="background1"/>
        </w:rPr>
        <mc:AlternateContent>
          <mc:Choice Requires="wps">
            <w:drawing>
              <wp:anchor distT="0" distB="0" distL="114300" distR="114300" simplePos="0" relativeHeight="251588096" behindDoc="1" locked="0" layoutInCell="0" allowOverlap="1" wp14:anchorId="79634D69" wp14:editId="2E307496">
                <wp:simplePos x="0" y="0"/>
                <wp:positionH relativeFrom="page">
                  <wp:posOffset>155575</wp:posOffset>
                </wp:positionH>
                <wp:positionV relativeFrom="paragraph">
                  <wp:posOffset>-15875</wp:posOffset>
                </wp:positionV>
                <wp:extent cx="64135" cy="135255"/>
                <wp:effectExtent l="0" t="0" r="0" b="0"/>
                <wp:wrapNone/>
                <wp:docPr id="452" name="Text Box 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135255"/>
                        </a:xfrm>
                        <a:prstGeom prst="rect">
                          <a:avLst/>
                        </a:prstGeom>
                        <a:noFill/>
                        <a:ln>
                          <a:noFill/>
                        </a:ln>
                      </wps:spPr>
                      <wps:txbx>
                        <w:txbxContent>
                          <w:p w14:paraId="623588CA" w14:textId="77777777" w:rsidR="003A46D8" w:rsidRDefault="003A46D8">
                            <w:pPr>
                              <w:pStyle w:val="BodyText"/>
                              <w:kinsoku w:val="0"/>
                              <w:overflowPunct w:val="0"/>
                              <w:rPr>
                                <w:rFonts w:ascii="HelveticaNeueLT Pro 45 Lt" w:hAnsi="HelveticaNeueLT Pro 45 Lt" w:cs="HelveticaNeueLT Pro 45 Lt"/>
                                <w:color w:val="FFFFFF"/>
                                <w:spacing w:val="-11"/>
                              </w:rPr>
                            </w:pPr>
                            <w:r>
                              <w:rPr>
                                <w:rFonts w:ascii="HelveticaNeueLT Pro 45 Lt" w:hAnsi="HelveticaNeueLT Pro 45 Lt" w:cs="HelveticaNeueLT Pro 45 Lt"/>
                                <w:color w:val="FFFFFF"/>
                                <w:spacing w:val="-112"/>
                              </w:rPr>
                              <w:t>7</w:t>
                            </w:r>
                            <w:r>
                              <w:rPr>
                                <w:rFonts w:ascii="HelveticaNeueLT Pro 45 Lt" w:hAnsi="HelveticaNeueLT Pro 45 Lt" w:cs="HelveticaNeueLT Pro 45 Lt"/>
                                <w:color w:val="FFFFFF"/>
                                <w:spacing w:val="-11"/>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34D69" id="Text Box 452" o:spid="_x0000_s1034" type="#_x0000_t202" alt="&quot;&quot;" style="position:absolute;left:0;text-align:left;margin-left:12.25pt;margin-top:-1.25pt;width:5.05pt;height:10.65pt;z-index:-25172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" o:allowincell="f" filled="f" stroked="f">
                <v:textbox inset="0,0,0,0">
                  <w:txbxContent>
                    <w:p w14:paraId="623588CA" w14:textId="77777777" w:rsidR="003A46D8" w:rsidRDefault="003A46D8">
                      <w:pPr>
                        <w:pStyle w:val="BodyText"/>
                        <w:kinsoku w:val="0"/>
                        <w:overflowPunct w:val="0"/>
                        <w:rPr>
                          <w:rFonts w:ascii="HelveticaNeueLT Pro 45 Lt" w:hAnsi="HelveticaNeueLT Pro 45 Lt" w:cs="HelveticaNeueLT Pro 45 Lt"/>
                          <w:color w:val="FFFFFF"/>
                          <w:spacing w:val="-11"/>
                        </w:rPr>
                      </w:pPr>
                      <w:r>
                        <w:rPr>
                          <w:rFonts w:ascii="HelveticaNeueLT Pro 45 Lt" w:hAnsi="HelveticaNeueLT Pro 45 Lt" w:cs="HelveticaNeueLT Pro 45 Lt"/>
                          <w:color w:val="FFFFFF"/>
                          <w:spacing w:val="-112"/>
                        </w:rPr>
                        <w:t>7</w:t>
                      </w:r>
                      <w:r>
                        <w:rPr>
                          <w:rFonts w:ascii="HelveticaNeueLT Pro 45 Lt" w:hAnsi="HelveticaNeueLT Pro 45 Lt" w:cs="HelveticaNeueLT Pro 45 Lt"/>
                          <w:color w:val="FFFFFF"/>
                          <w:spacing w:val="-11"/>
                        </w:rPr>
                        <w:t>7</w:t>
                      </w:r>
                    </w:p>
                  </w:txbxContent>
                </v:textbox>
                <w10:wrap anchorx="page"/>
              </v:shape>
            </w:pict>
          </mc:Fallback>
        </mc:AlternateContent>
      </w:r>
      <w:r w:rsidRPr="00951614">
        <w:rPr>
          <w:noProof/>
          <w:color w:val="FFFFFF" w:themeColor="background1"/>
        </w:rPr>
        <mc:AlternateContent>
          <mc:Choice Requires="wps">
            <w:drawing>
              <wp:anchor distT="0" distB="0" distL="114300" distR="114300" simplePos="0" relativeHeight="251589120" behindDoc="1" locked="0" layoutInCell="0" allowOverlap="1" wp14:anchorId="31FD0A5E" wp14:editId="13F574AA">
                <wp:simplePos x="0" y="0"/>
                <wp:positionH relativeFrom="page">
                  <wp:posOffset>220345</wp:posOffset>
                </wp:positionH>
                <wp:positionV relativeFrom="paragraph">
                  <wp:posOffset>0</wp:posOffset>
                </wp:positionV>
                <wp:extent cx="56515" cy="120015"/>
                <wp:effectExtent l="0" t="0" r="0" b="0"/>
                <wp:wrapNone/>
                <wp:docPr id="451" name="Text Box 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 cy="120015"/>
                        </a:xfrm>
                        <a:prstGeom prst="rect">
                          <a:avLst/>
                        </a:prstGeom>
                        <a:noFill/>
                        <a:ln>
                          <a:noFill/>
                        </a:ln>
                      </wps:spPr>
                      <wps:txbx>
                        <w:txbxContent>
                          <w:p w14:paraId="7E8950AC" w14:textId="77777777" w:rsidR="003A46D8" w:rsidRDefault="003A46D8">
                            <w:pPr>
                              <w:pStyle w:val="BodyText"/>
                              <w:kinsoku w:val="0"/>
                              <w:overflowPunct w:val="0"/>
                              <w:rPr>
                                <w:rFonts w:ascii="HelveticaNeueLT Pro 45 Lt" w:hAnsi="HelveticaNeueLT Pro 45 Lt" w:cs="HelveticaNeueLT Pro 45 Lt"/>
                                <w:color w:val="FFFFFF"/>
                                <w:sz w:val="16"/>
                                <w:szCs w:val="16"/>
                              </w:rPr>
                            </w:pPr>
                            <w:r>
                              <w:rPr>
                                <w:rFonts w:ascii="HelveticaNeueLT Pro 45 Lt" w:hAnsi="HelveticaNeueLT Pro 45 Lt" w:cs="HelveticaNeueLT Pro 45 Lt"/>
                                <w:color w:val="FFFFFF"/>
                                <w:sz w:val="16"/>
                                <w:szCs w:val="16"/>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D0A5E" id="Text Box 451" o:spid="_x0000_s1035" type="#_x0000_t202" alt="&quot;&quot;" style="position:absolute;left:0;text-align:left;margin-left:17.35pt;margin-top:0;width:4.45pt;height:9.45pt;z-index:-25172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" o:allowincell="f" filled="f" stroked="f">
                <v:textbox inset="0,0,0,0">
                  <w:txbxContent>
                    <w:p w14:paraId="7E8950AC" w14:textId="77777777" w:rsidR="003A46D8" w:rsidRDefault="003A46D8">
                      <w:pPr>
                        <w:pStyle w:val="BodyText"/>
                        <w:kinsoku w:val="0"/>
                        <w:overflowPunct w:val="0"/>
                        <w:rPr>
                          <w:rFonts w:ascii="HelveticaNeueLT Pro 45 Lt" w:hAnsi="HelveticaNeueLT Pro 45 Lt" w:cs="HelveticaNeueLT Pro 45 Lt"/>
                          <w:color w:val="FFFFFF"/>
                          <w:sz w:val="16"/>
                          <w:szCs w:val="16"/>
                        </w:rPr>
                      </w:pPr>
                      <w:r>
                        <w:rPr>
                          <w:rFonts w:ascii="HelveticaNeueLT Pro 45 Lt" w:hAnsi="HelveticaNeueLT Pro 45 Lt" w:cs="HelveticaNeueLT Pro 45 Lt"/>
                          <w:color w:val="FFFFFF"/>
                          <w:sz w:val="16"/>
                          <w:szCs w:val="16"/>
                        </w:rPr>
                        <w:t>7</w:t>
                      </w:r>
                    </w:p>
                  </w:txbxContent>
                </v:textbox>
                <w10:wrap anchorx="page"/>
              </v:shape>
            </w:pict>
          </mc:Fallback>
        </mc:AlternateContent>
      </w:r>
      <w:r w:rsidR="003A46D8" w:rsidRPr="000C57CE">
        <w:rPr>
          <w:rFonts w:ascii="HelveticaNeueLT Pro 45 Lt" w:hAnsi="HelveticaNeueLT Pro 45 Lt" w:cs="HelveticaNeueLT Pro 45 Lt"/>
          <w:sz w:val="16"/>
          <w:szCs w:val="16"/>
        </w:rPr>
        <w:t>7</w:t>
      </w:r>
    </w:p>
    <w:p w14:paraId="4AF36875" w14:textId="77777777" w:rsidR="003A46D8" w:rsidRPr="00C40DEF" w:rsidRDefault="003A46D8">
      <w:pPr>
        <w:pStyle w:val="BodyText"/>
        <w:kinsoku w:val="0"/>
        <w:overflowPunct w:val="0"/>
        <w:ind w:left="699"/>
        <w:rPr>
          <w:rFonts w:ascii="HelveticaNeueLT Pro 45 Lt" w:hAnsi="HelveticaNeueLT Pro 45 Lt" w:cs="HelveticaNeueLT Pro 45 Lt"/>
          <w:color w:val="FFFFFF" w:themeColor="background1"/>
          <w:sz w:val="16"/>
          <w:szCs w:val="16"/>
        </w:rPr>
        <w:sectPr w:rsidR="003A46D8" w:rsidRPr="00C40DEF">
          <w:pgSz w:w="11910" w:h="16840"/>
          <w:pgMar w:top="540" w:right="0" w:bottom="0" w:left="0" w:header="720" w:footer="720" w:gutter="0"/>
          <w:cols w:space="720"/>
          <w:noEndnote/>
        </w:sectPr>
      </w:pPr>
    </w:p>
    <w:p w14:paraId="76FB3355" w14:textId="485DB001" w:rsidR="003A46D8" w:rsidRDefault="003A46D8">
      <w:pPr>
        <w:pStyle w:val="Heading1"/>
        <w:kinsoku w:val="0"/>
        <w:overflowPunct w:val="0"/>
        <w:ind w:left="1247"/>
        <w:rPr>
          <w:b/>
          <w:bCs/>
          <w:color w:val="1A386B"/>
          <w:spacing w:val="-2"/>
        </w:rPr>
      </w:pPr>
      <w:bookmarkStart w:id="2" w:name="_bookmark2"/>
      <w:bookmarkEnd w:id="2"/>
      <w:r>
        <w:rPr>
          <w:b/>
          <w:bCs/>
          <w:color w:val="1A386B"/>
        </w:rPr>
        <w:t>Project</w:t>
      </w:r>
      <w:r>
        <w:rPr>
          <w:b/>
          <w:bCs/>
          <w:color w:val="1A386B"/>
          <w:spacing w:val="-12"/>
        </w:rPr>
        <w:t xml:space="preserve"> </w:t>
      </w:r>
      <w:r>
        <w:rPr>
          <w:b/>
          <w:bCs/>
          <w:color w:val="1A386B"/>
          <w:spacing w:val="-2"/>
        </w:rPr>
        <w:t>Impact</w:t>
      </w:r>
    </w:p>
    <w:p w14:paraId="1DED3420" w14:textId="189FD251" w:rsidR="003A46D8" w:rsidRDefault="00D00E2B">
      <w:pPr>
        <w:pStyle w:val="BodyText"/>
        <w:kinsoku w:val="0"/>
        <w:overflowPunct w:val="0"/>
        <w:spacing w:before="11"/>
        <w:rPr>
          <w:rFonts w:ascii="Museo 700" w:hAnsi="Museo 700" w:cs="Museo 700"/>
          <w:b/>
          <w:bCs/>
          <w:sz w:val="25"/>
          <w:szCs w:val="25"/>
        </w:rPr>
      </w:pPr>
      <w:r>
        <w:rPr>
          <w:noProof/>
        </w:rPr>
        <mc:AlternateContent>
          <mc:Choice Requires="wps">
            <w:drawing>
              <wp:anchor distT="0" distB="0" distL="0" distR="0" simplePos="0" relativeHeight="251592192" behindDoc="0" locked="0" layoutInCell="0" allowOverlap="1" wp14:anchorId="42ADC95A" wp14:editId="023E9416">
                <wp:simplePos x="0" y="0"/>
                <wp:positionH relativeFrom="page">
                  <wp:posOffset>791845</wp:posOffset>
                </wp:positionH>
                <wp:positionV relativeFrom="paragraph">
                  <wp:posOffset>212725</wp:posOffset>
                </wp:positionV>
                <wp:extent cx="6227445" cy="0"/>
                <wp:effectExtent l="10795" t="14605" r="10160" b="13970"/>
                <wp:wrapTopAndBottom/>
                <wp:docPr id="449" name="Freeform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27445" cy="0"/>
                        </a:xfrm>
                        <a:custGeom>
                          <a:avLst/>
                          <a:gdLst>
                            <a:gd name="T0" fmla="*/ 0 w 9808"/>
                            <a:gd name="T1" fmla="*/ 0 h 1"/>
                            <a:gd name="T2" fmla="*/ 6227445 w 9808"/>
                            <a:gd name="T3" fmla="*/ 0 h 1"/>
                            <a:gd name="T4" fmla="*/ 0 60000 65536"/>
                            <a:gd name="T5" fmla="*/ 0 60000 65536"/>
                          </a:gdLst>
                          <a:ahLst/>
                          <a:cxnLst>
                            <a:cxn ang="T4">
                              <a:pos x="T0" y="T1"/>
                            </a:cxn>
                            <a:cxn ang="T5">
                              <a:pos x="T2" y="T3"/>
                            </a:cxn>
                          </a:cxnLst>
                          <a:rect l="0" t="0" r="r" b="b"/>
                          <a:pathLst>
                            <a:path w="9808" h="1">
                              <a:moveTo>
                                <a:pt x="0" y="0"/>
                              </a:moveTo>
                              <a:lnTo>
                                <a:pt x="9808"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5AA5F1" id="Freeform 55" o:spid="_x0000_s1026" alt="&quot;&quot;" style="position:absolute;margin-left:62.35pt;margin-top:16.75pt;width:490.35pt;height:0;z-index:251592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" o:allowincell="f" path="m,l9808,e" filled="f" strokecolor="#6dc5aa" strokeweight="1.2pt">
                <v:path arrowok="t" o:connecttype="custom" o:connectlocs="0,0;2147483646,0" o:connectangles="0,0"/>
                <w10:wrap type="topAndBottom" anchorx="page"/>
              </v:shape>
            </w:pict>
          </mc:Fallback>
        </mc:AlternateContent>
      </w:r>
    </w:p>
    <w:p w14:paraId="2FF56700" w14:textId="77777777" w:rsidR="003A46D8" w:rsidRPr="009E4072" w:rsidRDefault="003A46D8">
      <w:pPr>
        <w:pStyle w:val="Heading2"/>
        <w:kinsoku w:val="0"/>
        <w:overflowPunct w:val="0"/>
        <w:ind w:left="1247"/>
        <w:rPr>
          <w:b w:val="0"/>
          <w:bCs w:val="0"/>
          <w:color w:val="002956"/>
          <w:spacing w:val="-10"/>
        </w:rPr>
      </w:pPr>
      <w:r w:rsidRPr="009E4072">
        <w:rPr>
          <w:b w:val="0"/>
          <w:bCs w:val="0"/>
          <w:color w:val="002956"/>
        </w:rPr>
        <w:t xml:space="preserve">Deliverable </w:t>
      </w:r>
      <w:r w:rsidRPr="009E4072">
        <w:rPr>
          <w:b w:val="0"/>
          <w:bCs w:val="0"/>
          <w:color w:val="002956"/>
          <w:spacing w:val="-10"/>
        </w:rPr>
        <w:t>1</w:t>
      </w:r>
    </w:p>
    <w:p w14:paraId="747D2764" w14:textId="77777777" w:rsidR="003A46D8" w:rsidRDefault="003A46D8">
      <w:pPr>
        <w:pStyle w:val="BodyText"/>
        <w:kinsoku w:val="0"/>
        <w:overflowPunct w:val="0"/>
        <w:spacing w:before="1"/>
        <w:rPr>
          <w:rFonts w:ascii="HelveticaNeueLT Pro 75 Bd" w:hAnsi="HelveticaNeueLT Pro 75 Bd" w:cs="HelveticaNeueLT Pro 75 Bd"/>
          <w:b/>
          <w:bCs/>
          <w:sz w:val="20"/>
          <w:szCs w:val="20"/>
        </w:rPr>
      </w:pPr>
    </w:p>
    <w:p w14:paraId="005D109B" w14:textId="77777777" w:rsidR="003A46D8" w:rsidRDefault="003A46D8">
      <w:pPr>
        <w:pStyle w:val="BodyText"/>
        <w:kinsoku w:val="0"/>
        <w:overflowPunct w:val="0"/>
        <w:spacing w:before="100" w:line="273" w:lineRule="auto"/>
        <w:ind w:left="1247" w:right="847"/>
        <w:jc w:val="both"/>
        <w:rPr>
          <w:color w:val="171A60"/>
        </w:rPr>
      </w:pPr>
      <w:r>
        <w:rPr>
          <w:color w:val="171A60"/>
        </w:rPr>
        <w:t xml:space="preserve">The aim of Deliverable 1 was to establish a trusted and nationally recognised cyber security forum that included the design, </w:t>
      </w:r>
      <w:proofErr w:type="gramStart"/>
      <w:r>
        <w:rPr>
          <w:color w:val="171A60"/>
        </w:rPr>
        <w:t>development</w:t>
      </w:r>
      <w:proofErr w:type="gramEnd"/>
      <w:r>
        <w:rPr>
          <w:color w:val="171A60"/>
        </w:rPr>
        <w:t xml:space="preserve"> and delivery of a sector-led, nationally recognised, and trusted forum to advance cyber-resilience, particularly in the context of foreign interference, across the university sector. One of the key elements involved in the</w:t>
      </w:r>
      <w:r>
        <w:rPr>
          <w:color w:val="171A60"/>
          <w:spacing w:val="80"/>
        </w:rPr>
        <w:t xml:space="preserve"> </w:t>
      </w:r>
      <w:r>
        <w:rPr>
          <w:color w:val="171A60"/>
        </w:rPr>
        <w:t xml:space="preserve">set-up of the Trusted Cyber Security Forum (TCSF) was the development of a Forum Charter to set out the aims, vision, </w:t>
      </w:r>
      <w:proofErr w:type="gramStart"/>
      <w:r>
        <w:rPr>
          <w:color w:val="171A60"/>
        </w:rPr>
        <w:t>membership</w:t>
      </w:r>
      <w:proofErr w:type="gramEnd"/>
      <w:r>
        <w:rPr>
          <w:color w:val="171A60"/>
        </w:rPr>
        <w:t xml:space="preserve"> and outcomes of the trusted forum.</w:t>
      </w:r>
    </w:p>
    <w:p w14:paraId="0D52C5BB" w14:textId="77777777" w:rsidR="003A46D8" w:rsidRDefault="003A46D8">
      <w:pPr>
        <w:pStyle w:val="BodyText"/>
        <w:kinsoku w:val="0"/>
        <w:overflowPunct w:val="0"/>
        <w:spacing w:before="117" w:line="273" w:lineRule="auto"/>
        <w:ind w:left="1247" w:right="848"/>
        <w:jc w:val="both"/>
        <w:rPr>
          <w:color w:val="171A60"/>
        </w:rPr>
      </w:pPr>
      <w:r>
        <w:rPr>
          <w:color w:val="171A60"/>
        </w:rPr>
        <w:t>Driven by the goal of strengthening the security posture of the Australian university sector, the project facilitated trusted spaces for universities to engage with each other as well as with critical government departments.</w:t>
      </w:r>
    </w:p>
    <w:p w14:paraId="3B784BFC" w14:textId="77777777" w:rsidR="003A46D8" w:rsidRDefault="003A46D8">
      <w:pPr>
        <w:pStyle w:val="BodyText"/>
        <w:kinsoku w:val="0"/>
        <w:overflowPunct w:val="0"/>
        <w:spacing w:before="115" w:line="273" w:lineRule="auto"/>
        <w:ind w:left="1247" w:right="848"/>
        <w:jc w:val="both"/>
        <w:rPr>
          <w:color w:val="171A60"/>
        </w:rPr>
      </w:pPr>
      <w:r>
        <w:rPr>
          <w:color w:val="171A60"/>
        </w:rPr>
        <w:t>The project empowered universities to learn and grow from each other, strengthening the sector holistically. The project developed a base for industry/university/government partnerships to help build robust cyber capabilities.</w:t>
      </w:r>
    </w:p>
    <w:p w14:paraId="1107DB7B" w14:textId="77777777" w:rsidR="003A46D8" w:rsidRDefault="003A46D8">
      <w:pPr>
        <w:pStyle w:val="BodyText"/>
        <w:kinsoku w:val="0"/>
        <w:overflowPunct w:val="0"/>
        <w:rPr>
          <w:sz w:val="20"/>
          <w:szCs w:val="20"/>
        </w:rPr>
      </w:pPr>
    </w:p>
    <w:p w14:paraId="757BB92C" w14:textId="77777777" w:rsidR="003A46D8" w:rsidRDefault="003A46D8">
      <w:pPr>
        <w:pStyle w:val="BodyText"/>
        <w:kinsoku w:val="0"/>
        <w:overflowPunct w:val="0"/>
        <w:rPr>
          <w:sz w:val="20"/>
          <w:szCs w:val="20"/>
        </w:rPr>
      </w:pPr>
    </w:p>
    <w:p w14:paraId="267BD5BB" w14:textId="7528588B" w:rsidR="003A46D8" w:rsidRDefault="00D00E2B">
      <w:pPr>
        <w:pStyle w:val="BodyText"/>
        <w:kinsoku w:val="0"/>
        <w:overflowPunct w:val="0"/>
        <w:spacing w:before="6"/>
        <w:rPr>
          <w:sz w:val="28"/>
          <w:szCs w:val="28"/>
        </w:rPr>
      </w:pPr>
      <w:r>
        <w:rPr>
          <w:noProof/>
        </w:rPr>
        <mc:AlternateContent>
          <mc:Choice Requires="wpg">
            <w:drawing>
              <wp:anchor distT="0" distB="0" distL="0" distR="0" simplePos="0" relativeHeight="251593216" behindDoc="0" locked="0" layoutInCell="0" allowOverlap="1" wp14:anchorId="26C093A7" wp14:editId="35C3D201">
                <wp:simplePos x="0" y="0"/>
                <wp:positionH relativeFrom="page">
                  <wp:posOffset>654050</wp:posOffset>
                </wp:positionH>
                <wp:positionV relativeFrom="paragraph">
                  <wp:posOffset>226060</wp:posOffset>
                </wp:positionV>
                <wp:extent cx="6503670" cy="6294755"/>
                <wp:effectExtent l="0" t="0" r="0" b="0"/>
                <wp:wrapTopAndBottom/>
                <wp:docPr id="448" name="Group 4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670" cy="6294755"/>
                          <a:chOff x="1030" y="356"/>
                          <a:chExt cx="10242" cy="9913"/>
                        </a:xfrm>
                      </wpg:grpSpPr>
                      <wpg:grpSp>
                        <wpg:cNvPr id="523" name="Group 57"/>
                        <wpg:cNvGrpSpPr>
                          <a:grpSpLocks/>
                        </wpg:cNvGrpSpPr>
                        <wpg:grpSpPr bwMode="auto">
                          <a:xfrm>
                            <a:off x="6066" y="2966"/>
                            <a:ext cx="805" cy="807"/>
                            <a:chOff x="6066" y="2966"/>
                            <a:chExt cx="805" cy="807"/>
                          </a:xfrm>
                        </wpg:grpSpPr>
                        <wps:wsp>
                          <wps:cNvPr id="524" name="Freeform 58"/>
                          <wps:cNvSpPr>
                            <a:spLocks/>
                          </wps:cNvSpPr>
                          <wps:spPr bwMode="auto">
                            <a:xfrm>
                              <a:off x="6066" y="2966"/>
                              <a:ext cx="805" cy="807"/>
                            </a:xfrm>
                            <a:custGeom>
                              <a:avLst/>
                              <a:gdLst>
                                <a:gd name="T0" fmla="*/ 248 w 805"/>
                                <a:gd name="T1" fmla="*/ 504 h 807"/>
                                <a:gd name="T2" fmla="*/ 198 w 805"/>
                                <a:gd name="T3" fmla="*/ 504 h 807"/>
                                <a:gd name="T4" fmla="*/ 98 w 805"/>
                                <a:gd name="T5" fmla="*/ 605 h 807"/>
                                <a:gd name="T6" fmla="*/ 98 w 805"/>
                                <a:gd name="T7" fmla="*/ 504 h 807"/>
                                <a:gd name="T8" fmla="*/ 0 w 805"/>
                                <a:gd name="T9" fmla="*/ 504 h 807"/>
                                <a:gd name="T10" fmla="*/ 0 w 805"/>
                                <a:gd name="T11" fmla="*/ 0 h 807"/>
                                <a:gd name="T12" fmla="*/ 701 w 805"/>
                                <a:gd name="T13" fmla="*/ 0 h 807"/>
                                <a:gd name="T14" fmla="*/ 701 w 805"/>
                                <a:gd name="T15" fmla="*/ 244 h 80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05" h="807">
                                  <a:moveTo>
                                    <a:pt x="248" y="504"/>
                                  </a:moveTo>
                                  <a:lnTo>
                                    <a:pt x="198" y="504"/>
                                  </a:lnTo>
                                  <a:lnTo>
                                    <a:pt x="98" y="605"/>
                                  </a:lnTo>
                                  <a:lnTo>
                                    <a:pt x="98" y="504"/>
                                  </a:lnTo>
                                  <a:lnTo>
                                    <a:pt x="0" y="504"/>
                                  </a:lnTo>
                                  <a:lnTo>
                                    <a:pt x="0" y="0"/>
                                  </a:lnTo>
                                  <a:lnTo>
                                    <a:pt x="701" y="0"/>
                                  </a:lnTo>
                                  <a:lnTo>
                                    <a:pt x="701" y="244"/>
                                  </a:lnTo>
                                </a:path>
                              </a:pathLst>
                            </a:custGeom>
                            <a:noFill/>
                            <a:ln w="16357">
                              <a:solidFill>
                                <a:srgbClr val="000053"/>
                              </a:solidFill>
                              <a:round/>
                              <a:headEnd/>
                              <a:tailEnd/>
                            </a:ln>
                          </wps:spPr>
                          <wps:bodyPr rot="0" vert="horz" wrap="square" lIns="91440" tIns="45720" rIns="91440" bIns="45720" anchor="t" anchorCtr="0" upright="1">
                            <a:noAutofit/>
                          </wps:bodyPr>
                        </wps:wsp>
                        <wps:wsp>
                          <wps:cNvPr id="525" name="Freeform 59"/>
                          <wps:cNvSpPr>
                            <a:spLocks/>
                          </wps:cNvSpPr>
                          <wps:spPr bwMode="auto">
                            <a:xfrm>
                              <a:off x="6066" y="2966"/>
                              <a:ext cx="805" cy="807"/>
                            </a:xfrm>
                            <a:custGeom>
                              <a:avLst/>
                              <a:gdLst>
                                <a:gd name="T0" fmla="*/ 701 w 805"/>
                                <a:gd name="T1" fmla="*/ 504 h 807"/>
                                <a:gd name="T2" fmla="*/ 402 w 805"/>
                                <a:gd name="T3" fmla="*/ 504 h 807"/>
                              </a:gdLst>
                              <a:ahLst/>
                              <a:cxnLst>
                                <a:cxn ang="0">
                                  <a:pos x="T0" y="T1"/>
                                </a:cxn>
                                <a:cxn ang="0">
                                  <a:pos x="T2" y="T3"/>
                                </a:cxn>
                              </a:cxnLst>
                              <a:rect l="0" t="0" r="r" b="b"/>
                              <a:pathLst>
                                <a:path w="805" h="807">
                                  <a:moveTo>
                                    <a:pt x="701" y="504"/>
                                  </a:moveTo>
                                  <a:lnTo>
                                    <a:pt x="402" y="504"/>
                                  </a:lnTo>
                                </a:path>
                              </a:pathLst>
                            </a:custGeom>
                            <a:noFill/>
                            <a:ln w="16357">
                              <a:solidFill>
                                <a:srgbClr val="000053"/>
                              </a:solidFill>
                              <a:round/>
                              <a:headEnd/>
                              <a:tailEnd/>
                            </a:ln>
                          </wps:spPr>
                          <wps:bodyPr rot="0" vert="horz" wrap="square" lIns="91440" tIns="45720" rIns="91440" bIns="45720" anchor="t" anchorCtr="0" upright="1">
                            <a:noAutofit/>
                          </wps:bodyPr>
                        </wps:wsp>
                        <wps:wsp>
                          <wps:cNvPr id="526" name="Freeform 60"/>
                          <wps:cNvSpPr>
                            <a:spLocks/>
                          </wps:cNvSpPr>
                          <wps:spPr bwMode="auto">
                            <a:xfrm>
                              <a:off x="6066" y="2966"/>
                              <a:ext cx="805" cy="807"/>
                            </a:xfrm>
                            <a:custGeom>
                              <a:avLst/>
                              <a:gdLst>
                                <a:gd name="T0" fmla="*/ 701 w 805"/>
                                <a:gd name="T1" fmla="*/ 401 h 807"/>
                                <a:gd name="T2" fmla="*/ 402 w 805"/>
                                <a:gd name="T3" fmla="*/ 401 h 807"/>
                              </a:gdLst>
                              <a:ahLst/>
                              <a:cxnLst>
                                <a:cxn ang="0">
                                  <a:pos x="T0" y="T1"/>
                                </a:cxn>
                                <a:cxn ang="0">
                                  <a:pos x="T2" y="T3"/>
                                </a:cxn>
                              </a:cxnLst>
                              <a:rect l="0" t="0" r="r" b="b"/>
                              <a:pathLst>
                                <a:path w="805" h="807">
                                  <a:moveTo>
                                    <a:pt x="701" y="401"/>
                                  </a:moveTo>
                                  <a:lnTo>
                                    <a:pt x="402" y="401"/>
                                  </a:lnTo>
                                </a:path>
                              </a:pathLst>
                            </a:custGeom>
                            <a:noFill/>
                            <a:ln w="16357">
                              <a:solidFill>
                                <a:srgbClr val="000053"/>
                              </a:solidFill>
                              <a:round/>
                              <a:headEnd/>
                              <a:tailEnd/>
                            </a:ln>
                          </wps:spPr>
                          <wps:bodyPr rot="0" vert="horz" wrap="square" lIns="91440" tIns="45720" rIns="91440" bIns="45720" anchor="t" anchorCtr="0" upright="1">
                            <a:noAutofit/>
                          </wps:bodyPr>
                        </wps:wsp>
                        <wps:wsp>
                          <wps:cNvPr id="527" name="Freeform 61"/>
                          <wps:cNvSpPr>
                            <a:spLocks/>
                          </wps:cNvSpPr>
                          <wps:spPr bwMode="auto">
                            <a:xfrm>
                              <a:off x="6066" y="2966"/>
                              <a:ext cx="805" cy="807"/>
                            </a:xfrm>
                            <a:custGeom>
                              <a:avLst/>
                              <a:gdLst>
                                <a:gd name="T0" fmla="*/ 701 w 805"/>
                                <a:gd name="T1" fmla="*/ 300 h 807"/>
                                <a:gd name="T2" fmla="*/ 804 w 805"/>
                                <a:gd name="T3" fmla="*/ 300 h 807"/>
                                <a:gd name="T4" fmla="*/ 804 w 805"/>
                                <a:gd name="T5" fmla="*/ 706 h 807"/>
                                <a:gd name="T6" fmla="*/ 701 w 805"/>
                                <a:gd name="T7" fmla="*/ 706 h 807"/>
                                <a:gd name="T8" fmla="*/ 702 w 805"/>
                                <a:gd name="T9" fmla="*/ 806 h 807"/>
                                <a:gd name="T10" fmla="*/ 601 w 805"/>
                                <a:gd name="T11" fmla="*/ 706 h 807"/>
                                <a:gd name="T12" fmla="*/ 300 w 805"/>
                                <a:gd name="T13" fmla="*/ 706 h 807"/>
                                <a:gd name="T14" fmla="*/ 300 w 805"/>
                                <a:gd name="T15" fmla="*/ 300 h 807"/>
                                <a:gd name="T16" fmla="*/ 701 w 805"/>
                                <a:gd name="T17" fmla="*/ 300 h 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05" h="807">
                                  <a:moveTo>
                                    <a:pt x="701" y="300"/>
                                  </a:moveTo>
                                  <a:lnTo>
                                    <a:pt x="804" y="300"/>
                                  </a:lnTo>
                                  <a:lnTo>
                                    <a:pt x="804" y="706"/>
                                  </a:lnTo>
                                  <a:lnTo>
                                    <a:pt x="701" y="706"/>
                                  </a:lnTo>
                                  <a:lnTo>
                                    <a:pt x="702" y="806"/>
                                  </a:lnTo>
                                  <a:lnTo>
                                    <a:pt x="601" y="706"/>
                                  </a:lnTo>
                                  <a:lnTo>
                                    <a:pt x="300" y="706"/>
                                  </a:lnTo>
                                  <a:lnTo>
                                    <a:pt x="300" y="300"/>
                                  </a:lnTo>
                                  <a:lnTo>
                                    <a:pt x="701" y="300"/>
                                  </a:lnTo>
                                  <a:close/>
                                </a:path>
                              </a:pathLst>
                            </a:custGeom>
                            <a:noFill/>
                            <a:ln w="16357">
                              <a:solidFill>
                                <a:srgbClr val="000053"/>
                              </a:solidFill>
                              <a:round/>
                              <a:headEnd/>
                              <a:tailEnd/>
                            </a:ln>
                          </wps:spPr>
                          <wps:bodyPr rot="0" vert="horz" wrap="square" lIns="91440" tIns="45720" rIns="91440" bIns="45720" anchor="t" anchorCtr="0" upright="1">
                            <a:noAutofit/>
                          </wps:bodyPr>
                        </wps:wsp>
                      </wpg:grpSp>
                      <wpg:grpSp>
                        <wpg:cNvPr id="528" name="Group 62"/>
                        <wpg:cNvGrpSpPr>
                          <a:grpSpLocks/>
                        </wpg:cNvGrpSpPr>
                        <wpg:grpSpPr bwMode="auto">
                          <a:xfrm>
                            <a:off x="6468" y="3542"/>
                            <a:ext cx="128" cy="27"/>
                            <a:chOff x="6468" y="3542"/>
                            <a:chExt cx="128" cy="27"/>
                          </a:xfrm>
                        </wpg:grpSpPr>
                        <wps:wsp>
                          <wps:cNvPr id="529" name="Freeform 63"/>
                          <wps:cNvSpPr>
                            <a:spLocks/>
                          </wps:cNvSpPr>
                          <wps:spPr bwMode="auto">
                            <a:xfrm>
                              <a:off x="6468" y="3542"/>
                              <a:ext cx="128" cy="27"/>
                            </a:xfrm>
                            <a:custGeom>
                              <a:avLst/>
                              <a:gdLst>
                                <a:gd name="T0" fmla="*/ 26 w 128"/>
                                <a:gd name="T1" fmla="*/ 0 h 27"/>
                                <a:gd name="T2" fmla="*/ 0 w 128"/>
                                <a:gd name="T3" fmla="*/ 0 h 27"/>
                                <a:gd name="T4" fmla="*/ 0 w 128"/>
                                <a:gd name="T5" fmla="*/ 26 h 27"/>
                                <a:gd name="T6" fmla="*/ 26 w 128"/>
                                <a:gd name="T7" fmla="*/ 26 h 27"/>
                                <a:gd name="T8" fmla="*/ 26 w 128"/>
                                <a:gd name="T9" fmla="*/ 0 h 27"/>
                              </a:gdLst>
                              <a:ahLst/>
                              <a:cxnLst>
                                <a:cxn ang="0">
                                  <a:pos x="T0" y="T1"/>
                                </a:cxn>
                                <a:cxn ang="0">
                                  <a:pos x="T2" y="T3"/>
                                </a:cxn>
                                <a:cxn ang="0">
                                  <a:pos x="T4" y="T5"/>
                                </a:cxn>
                                <a:cxn ang="0">
                                  <a:pos x="T6" y="T7"/>
                                </a:cxn>
                                <a:cxn ang="0">
                                  <a:pos x="T8" y="T9"/>
                                </a:cxn>
                              </a:cxnLst>
                              <a:rect l="0" t="0" r="r" b="b"/>
                              <a:pathLst>
                                <a:path w="128" h="27">
                                  <a:moveTo>
                                    <a:pt x="26" y="0"/>
                                  </a:moveTo>
                                  <a:lnTo>
                                    <a:pt x="0" y="0"/>
                                  </a:lnTo>
                                  <a:lnTo>
                                    <a:pt x="0" y="26"/>
                                  </a:lnTo>
                                  <a:lnTo>
                                    <a:pt x="26" y="26"/>
                                  </a:lnTo>
                                  <a:lnTo>
                                    <a:pt x="26" y="0"/>
                                  </a:lnTo>
                                  <a:close/>
                                </a:path>
                              </a:pathLst>
                            </a:custGeom>
                            <a:solidFill>
                              <a:srgbClr val="008275"/>
                            </a:solidFill>
                            <a:ln>
                              <a:noFill/>
                            </a:ln>
                          </wps:spPr>
                          <wps:bodyPr rot="0" vert="horz" wrap="square" lIns="91440" tIns="45720" rIns="91440" bIns="45720" anchor="t" anchorCtr="0" upright="1">
                            <a:noAutofit/>
                          </wps:bodyPr>
                        </wps:wsp>
                        <wps:wsp>
                          <wps:cNvPr id="530" name="Freeform 64"/>
                          <wps:cNvSpPr>
                            <a:spLocks/>
                          </wps:cNvSpPr>
                          <wps:spPr bwMode="auto">
                            <a:xfrm>
                              <a:off x="6468" y="3542"/>
                              <a:ext cx="128" cy="27"/>
                            </a:xfrm>
                            <a:custGeom>
                              <a:avLst/>
                              <a:gdLst>
                                <a:gd name="T0" fmla="*/ 75 w 128"/>
                                <a:gd name="T1" fmla="*/ 0 h 27"/>
                                <a:gd name="T2" fmla="*/ 51 w 128"/>
                                <a:gd name="T3" fmla="*/ 0 h 27"/>
                                <a:gd name="T4" fmla="*/ 51 w 128"/>
                                <a:gd name="T5" fmla="*/ 26 h 27"/>
                                <a:gd name="T6" fmla="*/ 75 w 128"/>
                                <a:gd name="T7" fmla="*/ 26 h 27"/>
                                <a:gd name="T8" fmla="*/ 75 w 128"/>
                                <a:gd name="T9" fmla="*/ 0 h 27"/>
                              </a:gdLst>
                              <a:ahLst/>
                              <a:cxnLst>
                                <a:cxn ang="0">
                                  <a:pos x="T0" y="T1"/>
                                </a:cxn>
                                <a:cxn ang="0">
                                  <a:pos x="T2" y="T3"/>
                                </a:cxn>
                                <a:cxn ang="0">
                                  <a:pos x="T4" y="T5"/>
                                </a:cxn>
                                <a:cxn ang="0">
                                  <a:pos x="T6" y="T7"/>
                                </a:cxn>
                                <a:cxn ang="0">
                                  <a:pos x="T8" y="T9"/>
                                </a:cxn>
                              </a:cxnLst>
                              <a:rect l="0" t="0" r="r" b="b"/>
                              <a:pathLst>
                                <a:path w="128" h="27">
                                  <a:moveTo>
                                    <a:pt x="75" y="0"/>
                                  </a:moveTo>
                                  <a:lnTo>
                                    <a:pt x="51" y="0"/>
                                  </a:lnTo>
                                  <a:lnTo>
                                    <a:pt x="51" y="26"/>
                                  </a:lnTo>
                                  <a:lnTo>
                                    <a:pt x="75" y="26"/>
                                  </a:lnTo>
                                  <a:lnTo>
                                    <a:pt x="75" y="0"/>
                                  </a:lnTo>
                                  <a:close/>
                                </a:path>
                              </a:pathLst>
                            </a:custGeom>
                            <a:solidFill>
                              <a:srgbClr val="008275"/>
                            </a:solidFill>
                            <a:ln>
                              <a:noFill/>
                            </a:ln>
                          </wps:spPr>
                          <wps:bodyPr rot="0" vert="horz" wrap="square" lIns="91440" tIns="45720" rIns="91440" bIns="45720" anchor="t" anchorCtr="0" upright="1">
                            <a:noAutofit/>
                          </wps:bodyPr>
                        </wps:wsp>
                        <wps:wsp>
                          <wps:cNvPr id="531" name="Freeform 65"/>
                          <wps:cNvSpPr>
                            <a:spLocks/>
                          </wps:cNvSpPr>
                          <wps:spPr bwMode="auto">
                            <a:xfrm>
                              <a:off x="6468" y="3542"/>
                              <a:ext cx="128" cy="27"/>
                            </a:xfrm>
                            <a:custGeom>
                              <a:avLst/>
                              <a:gdLst>
                                <a:gd name="T0" fmla="*/ 127 w 128"/>
                                <a:gd name="T1" fmla="*/ 0 h 27"/>
                                <a:gd name="T2" fmla="*/ 100 w 128"/>
                                <a:gd name="T3" fmla="*/ 0 h 27"/>
                                <a:gd name="T4" fmla="*/ 100 w 128"/>
                                <a:gd name="T5" fmla="*/ 26 h 27"/>
                                <a:gd name="T6" fmla="*/ 126 w 128"/>
                                <a:gd name="T7" fmla="*/ 26 h 27"/>
                                <a:gd name="T8" fmla="*/ 127 w 128"/>
                                <a:gd name="T9" fmla="*/ 0 h 27"/>
                              </a:gdLst>
                              <a:ahLst/>
                              <a:cxnLst>
                                <a:cxn ang="0">
                                  <a:pos x="T0" y="T1"/>
                                </a:cxn>
                                <a:cxn ang="0">
                                  <a:pos x="T2" y="T3"/>
                                </a:cxn>
                                <a:cxn ang="0">
                                  <a:pos x="T4" y="T5"/>
                                </a:cxn>
                                <a:cxn ang="0">
                                  <a:pos x="T6" y="T7"/>
                                </a:cxn>
                                <a:cxn ang="0">
                                  <a:pos x="T8" y="T9"/>
                                </a:cxn>
                              </a:cxnLst>
                              <a:rect l="0" t="0" r="r" b="b"/>
                              <a:pathLst>
                                <a:path w="128" h="27">
                                  <a:moveTo>
                                    <a:pt x="127" y="0"/>
                                  </a:moveTo>
                                  <a:lnTo>
                                    <a:pt x="100" y="0"/>
                                  </a:lnTo>
                                  <a:lnTo>
                                    <a:pt x="100" y="26"/>
                                  </a:lnTo>
                                  <a:lnTo>
                                    <a:pt x="126" y="26"/>
                                  </a:lnTo>
                                  <a:lnTo>
                                    <a:pt x="127" y="0"/>
                                  </a:lnTo>
                                  <a:close/>
                                </a:path>
                              </a:pathLst>
                            </a:custGeom>
                            <a:solidFill>
                              <a:srgbClr val="008275"/>
                            </a:solidFill>
                            <a:ln>
                              <a:noFill/>
                            </a:ln>
                          </wps:spPr>
                          <wps:bodyPr rot="0" vert="horz" wrap="square" lIns="91440" tIns="45720" rIns="91440" bIns="45720" anchor="t" anchorCtr="0" upright="1">
                            <a:noAutofit/>
                          </wps:bodyPr>
                        </wps:wsp>
                      </wpg:grpSp>
                      <pic:pic xmlns:pic="http://schemas.openxmlformats.org/drawingml/2006/picture">
                        <pic:nvPicPr>
                          <pic:cNvPr id="532" name="Picture 66"/>
                          <pic:cNvPicPr>
                            <a:picLocks noChangeAspect="1" noChangeArrowheads="1"/>
                          </pic:cNvPicPr>
                        </pic:nvPicPr>
                        <pic:blipFill>
                          <a:blip r:embed="rId20"/>
                          <a:srcRect/>
                          <a:stretch>
                            <a:fillRect/>
                          </a:stretch>
                        </pic:blipFill>
                        <pic:spPr bwMode="auto">
                          <a:xfrm>
                            <a:off x="9530" y="914"/>
                            <a:ext cx="140" cy="140"/>
                          </a:xfrm>
                          <a:prstGeom prst="rect">
                            <a:avLst/>
                          </a:prstGeom>
                          <a:noFill/>
                          <a:ln>
                            <a:noFill/>
                          </a:ln>
                        </pic:spPr>
                      </pic:pic>
                      <pic:pic xmlns:pic="http://schemas.openxmlformats.org/drawingml/2006/picture">
                        <pic:nvPicPr>
                          <pic:cNvPr id="533" name="Picture 67"/>
                          <pic:cNvPicPr>
                            <a:picLocks noChangeAspect="1" noChangeArrowheads="1"/>
                          </pic:cNvPicPr>
                        </pic:nvPicPr>
                        <pic:blipFill>
                          <a:blip r:embed="rId21"/>
                          <a:srcRect/>
                          <a:stretch>
                            <a:fillRect/>
                          </a:stretch>
                        </pic:blipFill>
                        <pic:spPr bwMode="auto">
                          <a:xfrm>
                            <a:off x="10073" y="914"/>
                            <a:ext cx="140" cy="140"/>
                          </a:xfrm>
                          <a:prstGeom prst="rect">
                            <a:avLst/>
                          </a:prstGeom>
                          <a:noFill/>
                          <a:ln>
                            <a:noFill/>
                          </a:ln>
                        </pic:spPr>
                      </pic:pic>
                      <pic:pic xmlns:pic="http://schemas.openxmlformats.org/drawingml/2006/picture">
                        <pic:nvPicPr>
                          <pic:cNvPr id="534" name="Picture 68"/>
                          <pic:cNvPicPr>
                            <a:picLocks noChangeAspect="1" noChangeArrowheads="1"/>
                          </pic:cNvPicPr>
                        </pic:nvPicPr>
                        <pic:blipFill>
                          <a:blip r:embed="rId22"/>
                          <a:srcRect/>
                          <a:stretch>
                            <a:fillRect/>
                          </a:stretch>
                        </pic:blipFill>
                        <pic:spPr bwMode="auto">
                          <a:xfrm>
                            <a:off x="9750" y="739"/>
                            <a:ext cx="240" cy="240"/>
                          </a:xfrm>
                          <a:prstGeom prst="rect">
                            <a:avLst/>
                          </a:prstGeom>
                          <a:noFill/>
                          <a:ln>
                            <a:noFill/>
                          </a:ln>
                        </pic:spPr>
                      </pic:pic>
                      <wpg:grpSp>
                        <wpg:cNvPr id="535" name="Group 69"/>
                        <wpg:cNvGrpSpPr>
                          <a:grpSpLocks/>
                        </wpg:cNvGrpSpPr>
                        <wpg:grpSpPr bwMode="auto">
                          <a:xfrm>
                            <a:off x="9433" y="1026"/>
                            <a:ext cx="871" cy="551"/>
                            <a:chOff x="9433" y="1026"/>
                            <a:chExt cx="871" cy="551"/>
                          </a:xfrm>
                        </wpg:grpSpPr>
                        <wps:wsp>
                          <wps:cNvPr id="536" name="Freeform 70"/>
                          <wps:cNvSpPr>
                            <a:spLocks/>
                          </wps:cNvSpPr>
                          <wps:spPr bwMode="auto">
                            <a:xfrm>
                              <a:off x="9433" y="1026"/>
                              <a:ext cx="871" cy="551"/>
                            </a:xfrm>
                            <a:custGeom>
                              <a:avLst/>
                              <a:gdLst>
                                <a:gd name="T0" fmla="*/ 654 w 871"/>
                                <a:gd name="T1" fmla="*/ 550 h 551"/>
                                <a:gd name="T2" fmla="*/ 654 w 871"/>
                                <a:gd name="T3" fmla="*/ 217 h 551"/>
                                <a:gd name="T4" fmla="*/ 643 w 871"/>
                                <a:gd name="T5" fmla="*/ 148 h 551"/>
                                <a:gd name="T6" fmla="*/ 612 w 871"/>
                                <a:gd name="T7" fmla="*/ 89 h 551"/>
                                <a:gd name="T8" fmla="*/ 565 w 871"/>
                                <a:gd name="T9" fmla="*/ 41 h 551"/>
                                <a:gd name="T10" fmla="*/ 505 w 871"/>
                                <a:gd name="T11" fmla="*/ 11 h 551"/>
                                <a:gd name="T12" fmla="*/ 437 w 871"/>
                                <a:gd name="T13" fmla="*/ 0 h 551"/>
                                <a:gd name="T14" fmla="*/ 368 w 871"/>
                                <a:gd name="T15" fmla="*/ 11 h 551"/>
                                <a:gd name="T16" fmla="*/ 308 w 871"/>
                                <a:gd name="T17" fmla="*/ 41 h 551"/>
                                <a:gd name="T18" fmla="*/ 261 w 871"/>
                                <a:gd name="T19" fmla="*/ 89 h 551"/>
                                <a:gd name="T20" fmla="*/ 231 w 871"/>
                                <a:gd name="T21" fmla="*/ 148 h 551"/>
                                <a:gd name="T22" fmla="*/ 220 w 871"/>
                                <a:gd name="T23" fmla="*/ 217 h 551"/>
                                <a:gd name="T24" fmla="*/ 220 w 871"/>
                                <a:gd name="T25" fmla="*/ 550 h 5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71" h="551">
                                  <a:moveTo>
                                    <a:pt x="654" y="550"/>
                                  </a:moveTo>
                                  <a:lnTo>
                                    <a:pt x="654" y="217"/>
                                  </a:lnTo>
                                  <a:lnTo>
                                    <a:pt x="643" y="148"/>
                                  </a:lnTo>
                                  <a:lnTo>
                                    <a:pt x="612" y="89"/>
                                  </a:lnTo>
                                  <a:lnTo>
                                    <a:pt x="565" y="41"/>
                                  </a:lnTo>
                                  <a:lnTo>
                                    <a:pt x="505" y="11"/>
                                  </a:lnTo>
                                  <a:lnTo>
                                    <a:pt x="437" y="0"/>
                                  </a:lnTo>
                                  <a:lnTo>
                                    <a:pt x="368" y="11"/>
                                  </a:lnTo>
                                  <a:lnTo>
                                    <a:pt x="308" y="41"/>
                                  </a:lnTo>
                                  <a:lnTo>
                                    <a:pt x="261" y="89"/>
                                  </a:lnTo>
                                  <a:lnTo>
                                    <a:pt x="231" y="148"/>
                                  </a:lnTo>
                                  <a:lnTo>
                                    <a:pt x="220" y="217"/>
                                  </a:lnTo>
                                  <a:lnTo>
                                    <a:pt x="220" y="550"/>
                                  </a:lnTo>
                                </a:path>
                              </a:pathLst>
                            </a:custGeom>
                            <a:noFill/>
                            <a:ln w="16357">
                              <a:solidFill>
                                <a:srgbClr val="000053"/>
                              </a:solidFill>
                              <a:round/>
                              <a:headEnd/>
                              <a:tailEnd/>
                            </a:ln>
                          </wps:spPr>
                          <wps:bodyPr rot="0" vert="horz" wrap="square" lIns="91440" tIns="45720" rIns="91440" bIns="45720" anchor="t" anchorCtr="0" upright="1">
                            <a:noAutofit/>
                          </wps:bodyPr>
                        </wps:wsp>
                        <wps:wsp>
                          <wps:cNvPr id="537" name="Freeform 71"/>
                          <wps:cNvSpPr>
                            <a:spLocks/>
                          </wps:cNvSpPr>
                          <wps:spPr bwMode="auto">
                            <a:xfrm>
                              <a:off x="9433" y="1026"/>
                              <a:ext cx="871" cy="551"/>
                            </a:xfrm>
                            <a:custGeom>
                              <a:avLst/>
                              <a:gdLst>
                                <a:gd name="T0" fmla="*/ 545 w 871"/>
                                <a:gd name="T1" fmla="*/ 550 h 551"/>
                                <a:gd name="T2" fmla="*/ 545 w 871"/>
                                <a:gd name="T3" fmla="*/ 229 h 551"/>
                                <a:gd name="T4" fmla="*/ 558 w 871"/>
                                <a:gd name="T5" fmla="*/ 165 h 551"/>
                                <a:gd name="T6" fmla="*/ 593 w 871"/>
                                <a:gd name="T7" fmla="*/ 114 h 551"/>
                                <a:gd name="T8" fmla="*/ 644 w 871"/>
                                <a:gd name="T9" fmla="*/ 79 h 551"/>
                                <a:gd name="T10" fmla="*/ 708 w 871"/>
                                <a:gd name="T11" fmla="*/ 66 h 551"/>
                                <a:gd name="T12" fmla="*/ 771 w 871"/>
                                <a:gd name="T13" fmla="*/ 79 h 551"/>
                                <a:gd name="T14" fmla="*/ 823 w 871"/>
                                <a:gd name="T15" fmla="*/ 114 h 551"/>
                                <a:gd name="T16" fmla="*/ 858 w 871"/>
                                <a:gd name="T17" fmla="*/ 165 h 551"/>
                                <a:gd name="T18" fmla="*/ 870 w 871"/>
                                <a:gd name="T19" fmla="*/ 229 h 551"/>
                                <a:gd name="T20" fmla="*/ 870 w 871"/>
                                <a:gd name="T21" fmla="*/ 550 h 551"/>
                                <a:gd name="T22" fmla="*/ 0 w 871"/>
                                <a:gd name="T23" fmla="*/ 550 h 551"/>
                                <a:gd name="T24" fmla="*/ 0 w 871"/>
                                <a:gd name="T25" fmla="*/ 229 h 551"/>
                                <a:gd name="T26" fmla="*/ 12 w 871"/>
                                <a:gd name="T27" fmla="*/ 165 h 551"/>
                                <a:gd name="T28" fmla="*/ 47 w 871"/>
                                <a:gd name="T29" fmla="*/ 114 h 551"/>
                                <a:gd name="T30" fmla="*/ 99 w 871"/>
                                <a:gd name="T31" fmla="*/ 79 h 551"/>
                                <a:gd name="T32" fmla="*/ 162 w 871"/>
                                <a:gd name="T33" fmla="*/ 66 h 551"/>
                                <a:gd name="T34" fmla="*/ 226 w 871"/>
                                <a:gd name="T35" fmla="*/ 79 h 551"/>
                                <a:gd name="T36" fmla="*/ 277 w 871"/>
                                <a:gd name="T37" fmla="*/ 114 h 551"/>
                                <a:gd name="T38" fmla="*/ 312 w 871"/>
                                <a:gd name="T39" fmla="*/ 165 h 551"/>
                                <a:gd name="T40" fmla="*/ 325 w 871"/>
                                <a:gd name="T41" fmla="*/ 229 h 551"/>
                                <a:gd name="T42" fmla="*/ 325 w 871"/>
                                <a:gd name="T43" fmla="*/ 550 h 5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71" h="551">
                                  <a:moveTo>
                                    <a:pt x="545" y="550"/>
                                  </a:moveTo>
                                  <a:lnTo>
                                    <a:pt x="545" y="229"/>
                                  </a:lnTo>
                                  <a:lnTo>
                                    <a:pt x="558" y="165"/>
                                  </a:lnTo>
                                  <a:lnTo>
                                    <a:pt x="593" y="114"/>
                                  </a:lnTo>
                                  <a:lnTo>
                                    <a:pt x="644" y="79"/>
                                  </a:lnTo>
                                  <a:lnTo>
                                    <a:pt x="708" y="66"/>
                                  </a:lnTo>
                                  <a:lnTo>
                                    <a:pt x="771" y="79"/>
                                  </a:lnTo>
                                  <a:lnTo>
                                    <a:pt x="823" y="114"/>
                                  </a:lnTo>
                                  <a:lnTo>
                                    <a:pt x="858" y="165"/>
                                  </a:lnTo>
                                  <a:lnTo>
                                    <a:pt x="870" y="229"/>
                                  </a:lnTo>
                                  <a:lnTo>
                                    <a:pt x="870" y="550"/>
                                  </a:lnTo>
                                  <a:lnTo>
                                    <a:pt x="0" y="550"/>
                                  </a:lnTo>
                                  <a:lnTo>
                                    <a:pt x="0" y="229"/>
                                  </a:lnTo>
                                  <a:lnTo>
                                    <a:pt x="12" y="165"/>
                                  </a:lnTo>
                                  <a:lnTo>
                                    <a:pt x="47" y="114"/>
                                  </a:lnTo>
                                  <a:lnTo>
                                    <a:pt x="99" y="79"/>
                                  </a:lnTo>
                                  <a:lnTo>
                                    <a:pt x="162" y="66"/>
                                  </a:lnTo>
                                  <a:lnTo>
                                    <a:pt x="226" y="79"/>
                                  </a:lnTo>
                                  <a:lnTo>
                                    <a:pt x="277" y="114"/>
                                  </a:lnTo>
                                  <a:lnTo>
                                    <a:pt x="312" y="165"/>
                                  </a:lnTo>
                                  <a:lnTo>
                                    <a:pt x="325" y="229"/>
                                  </a:lnTo>
                                  <a:lnTo>
                                    <a:pt x="325" y="550"/>
                                  </a:lnTo>
                                </a:path>
                              </a:pathLst>
                            </a:custGeom>
                            <a:noFill/>
                            <a:ln w="16357">
                              <a:solidFill>
                                <a:srgbClr val="000053"/>
                              </a:solidFill>
                              <a:round/>
                              <a:headEnd/>
                              <a:tailEnd/>
                            </a:ln>
                          </wps:spPr>
                          <wps:bodyPr rot="0" vert="horz" wrap="square" lIns="91440" tIns="45720" rIns="91440" bIns="45720" anchor="t" anchorCtr="0" upright="1">
                            <a:noAutofit/>
                          </wps:bodyPr>
                        </wps:wsp>
                      </wpg:grpSp>
                      <wpg:grpSp>
                        <wpg:cNvPr id="538" name="Group 72"/>
                        <wpg:cNvGrpSpPr>
                          <a:grpSpLocks/>
                        </wpg:cNvGrpSpPr>
                        <wpg:grpSpPr bwMode="auto">
                          <a:xfrm>
                            <a:off x="9800" y="1137"/>
                            <a:ext cx="137" cy="29"/>
                            <a:chOff x="9800" y="1137"/>
                            <a:chExt cx="137" cy="29"/>
                          </a:xfrm>
                        </wpg:grpSpPr>
                        <wps:wsp>
                          <wps:cNvPr id="539" name="Freeform 73"/>
                          <wps:cNvSpPr>
                            <a:spLocks/>
                          </wps:cNvSpPr>
                          <wps:spPr bwMode="auto">
                            <a:xfrm>
                              <a:off x="9800" y="1137"/>
                              <a:ext cx="137" cy="29"/>
                            </a:xfrm>
                            <a:custGeom>
                              <a:avLst/>
                              <a:gdLst>
                                <a:gd name="T0" fmla="*/ 28 w 137"/>
                                <a:gd name="T1" fmla="*/ 0 h 29"/>
                                <a:gd name="T2" fmla="*/ 0 w 137"/>
                                <a:gd name="T3" fmla="*/ 0 h 29"/>
                                <a:gd name="T4" fmla="*/ 0 w 137"/>
                                <a:gd name="T5" fmla="*/ 28 h 29"/>
                                <a:gd name="T6" fmla="*/ 28 w 137"/>
                                <a:gd name="T7" fmla="*/ 28 h 29"/>
                                <a:gd name="T8" fmla="*/ 28 w 137"/>
                                <a:gd name="T9" fmla="*/ 0 h 29"/>
                              </a:gdLst>
                              <a:ahLst/>
                              <a:cxnLst>
                                <a:cxn ang="0">
                                  <a:pos x="T0" y="T1"/>
                                </a:cxn>
                                <a:cxn ang="0">
                                  <a:pos x="T2" y="T3"/>
                                </a:cxn>
                                <a:cxn ang="0">
                                  <a:pos x="T4" y="T5"/>
                                </a:cxn>
                                <a:cxn ang="0">
                                  <a:pos x="T6" y="T7"/>
                                </a:cxn>
                                <a:cxn ang="0">
                                  <a:pos x="T8" y="T9"/>
                                </a:cxn>
                              </a:cxnLst>
                              <a:rect l="0" t="0" r="r" b="b"/>
                              <a:pathLst>
                                <a:path w="137" h="29">
                                  <a:moveTo>
                                    <a:pt x="28" y="0"/>
                                  </a:moveTo>
                                  <a:lnTo>
                                    <a:pt x="0" y="0"/>
                                  </a:lnTo>
                                  <a:lnTo>
                                    <a:pt x="0" y="28"/>
                                  </a:lnTo>
                                  <a:lnTo>
                                    <a:pt x="28" y="28"/>
                                  </a:lnTo>
                                  <a:lnTo>
                                    <a:pt x="28" y="0"/>
                                  </a:lnTo>
                                  <a:close/>
                                </a:path>
                              </a:pathLst>
                            </a:custGeom>
                            <a:solidFill>
                              <a:srgbClr val="008275"/>
                            </a:solidFill>
                            <a:ln>
                              <a:noFill/>
                            </a:ln>
                          </wps:spPr>
                          <wps:bodyPr rot="0" vert="horz" wrap="square" lIns="91440" tIns="45720" rIns="91440" bIns="45720" anchor="t" anchorCtr="0" upright="1">
                            <a:noAutofit/>
                          </wps:bodyPr>
                        </wps:wsp>
                        <wps:wsp>
                          <wps:cNvPr id="540" name="Freeform 74"/>
                          <wps:cNvSpPr>
                            <a:spLocks/>
                          </wps:cNvSpPr>
                          <wps:spPr bwMode="auto">
                            <a:xfrm>
                              <a:off x="9800" y="1137"/>
                              <a:ext cx="137" cy="29"/>
                            </a:xfrm>
                            <a:custGeom>
                              <a:avLst/>
                              <a:gdLst>
                                <a:gd name="T0" fmla="*/ 81 w 137"/>
                                <a:gd name="T1" fmla="*/ 0 h 29"/>
                                <a:gd name="T2" fmla="*/ 55 w 137"/>
                                <a:gd name="T3" fmla="*/ 0 h 29"/>
                                <a:gd name="T4" fmla="*/ 55 w 137"/>
                                <a:gd name="T5" fmla="*/ 28 h 29"/>
                                <a:gd name="T6" fmla="*/ 81 w 137"/>
                                <a:gd name="T7" fmla="*/ 28 h 29"/>
                                <a:gd name="T8" fmla="*/ 81 w 137"/>
                                <a:gd name="T9" fmla="*/ 0 h 29"/>
                              </a:gdLst>
                              <a:ahLst/>
                              <a:cxnLst>
                                <a:cxn ang="0">
                                  <a:pos x="T0" y="T1"/>
                                </a:cxn>
                                <a:cxn ang="0">
                                  <a:pos x="T2" y="T3"/>
                                </a:cxn>
                                <a:cxn ang="0">
                                  <a:pos x="T4" y="T5"/>
                                </a:cxn>
                                <a:cxn ang="0">
                                  <a:pos x="T6" y="T7"/>
                                </a:cxn>
                                <a:cxn ang="0">
                                  <a:pos x="T8" y="T9"/>
                                </a:cxn>
                              </a:cxnLst>
                              <a:rect l="0" t="0" r="r" b="b"/>
                              <a:pathLst>
                                <a:path w="137" h="29">
                                  <a:moveTo>
                                    <a:pt x="81" y="0"/>
                                  </a:moveTo>
                                  <a:lnTo>
                                    <a:pt x="55" y="0"/>
                                  </a:lnTo>
                                  <a:lnTo>
                                    <a:pt x="55" y="28"/>
                                  </a:lnTo>
                                  <a:lnTo>
                                    <a:pt x="81" y="28"/>
                                  </a:lnTo>
                                  <a:lnTo>
                                    <a:pt x="81" y="0"/>
                                  </a:lnTo>
                                  <a:close/>
                                </a:path>
                              </a:pathLst>
                            </a:custGeom>
                            <a:solidFill>
                              <a:srgbClr val="008275"/>
                            </a:solidFill>
                            <a:ln>
                              <a:noFill/>
                            </a:ln>
                          </wps:spPr>
                          <wps:bodyPr rot="0" vert="horz" wrap="square" lIns="91440" tIns="45720" rIns="91440" bIns="45720" anchor="t" anchorCtr="0" upright="1">
                            <a:noAutofit/>
                          </wps:bodyPr>
                        </wps:wsp>
                        <wps:wsp>
                          <wps:cNvPr id="541" name="Freeform 75"/>
                          <wps:cNvSpPr>
                            <a:spLocks/>
                          </wps:cNvSpPr>
                          <wps:spPr bwMode="auto">
                            <a:xfrm>
                              <a:off x="9800" y="1137"/>
                              <a:ext cx="137" cy="29"/>
                            </a:xfrm>
                            <a:custGeom>
                              <a:avLst/>
                              <a:gdLst>
                                <a:gd name="T0" fmla="*/ 136 w 137"/>
                                <a:gd name="T1" fmla="*/ 0 h 29"/>
                                <a:gd name="T2" fmla="*/ 108 w 137"/>
                                <a:gd name="T3" fmla="*/ 0 h 29"/>
                                <a:gd name="T4" fmla="*/ 108 w 137"/>
                                <a:gd name="T5" fmla="*/ 28 h 29"/>
                                <a:gd name="T6" fmla="*/ 136 w 137"/>
                                <a:gd name="T7" fmla="*/ 28 h 29"/>
                                <a:gd name="T8" fmla="*/ 136 w 137"/>
                                <a:gd name="T9" fmla="*/ 0 h 29"/>
                              </a:gdLst>
                              <a:ahLst/>
                              <a:cxnLst>
                                <a:cxn ang="0">
                                  <a:pos x="T0" y="T1"/>
                                </a:cxn>
                                <a:cxn ang="0">
                                  <a:pos x="T2" y="T3"/>
                                </a:cxn>
                                <a:cxn ang="0">
                                  <a:pos x="T4" y="T5"/>
                                </a:cxn>
                                <a:cxn ang="0">
                                  <a:pos x="T6" y="T7"/>
                                </a:cxn>
                                <a:cxn ang="0">
                                  <a:pos x="T8" y="T9"/>
                                </a:cxn>
                              </a:cxnLst>
                              <a:rect l="0" t="0" r="r" b="b"/>
                              <a:pathLst>
                                <a:path w="137" h="29">
                                  <a:moveTo>
                                    <a:pt x="136" y="0"/>
                                  </a:moveTo>
                                  <a:lnTo>
                                    <a:pt x="108" y="0"/>
                                  </a:lnTo>
                                  <a:lnTo>
                                    <a:pt x="108" y="28"/>
                                  </a:lnTo>
                                  <a:lnTo>
                                    <a:pt x="136" y="28"/>
                                  </a:lnTo>
                                  <a:lnTo>
                                    <a:pt x="136" y="0"/>
                                  </a:lnTo>
                                  <a:close/>
                                </a:path>
                              </a:pathLst>
                            </a:custGeom>
                            <a:solidFill>
                              <a:srgbClr val="008275"/>
                            </a:solidFill>
                            <a:ln>
                              <a:noFill/>
                            </a:ln>
                          </wps:spPr>
                          <wps:bodyPr rot="0" vert="horz" wrap="square" lIns="91440" tIns="45720" rIns="91440" bIns="45720" anchor="t" anchorCtr="0" upright="1">
                            <a:noAutofit/>
                          </wps:bodyPr>
                        </wps:wsp>
                      </wpg:grpSp>
                      <wps:wsp>
                        <wps:cNvPr id="542" name="Freeform 76"/>
                        <wps:cNvSpPr>
                          <a:spLocks/>
                        </wps:cNvSpPr>
                        <wps:spPr bwMode="auto">
                          <a:xfrm>
                            <a:off x="1247" y="5399"/>
                            <a:ext cx="2003" cy="1"/>
                          </a:xfrm>
                          <a:custGeom>
                            <a:avLst/>
                            <a:gdLst>
                              <a:gd name="T0" fmla="*/ 0 w 2003"/>
                              <a:gd name="T1" fmla="*/ 0 h 1"/>
                              <a:gd name="T2" fmla="*/ 2002 w 2003"/>
                              <a:gd name="T3" fmla="*/ 0 h 1"/>
                            </a:gdLst>
                            <a:ahLst/>
                            <a:cxnLst>
                              <a:cxn ang="0">
                                <a:pos x="T0" y="T1"/>
                              </a:cxn>
                              <a:cxn ang="0">
                                <a:pos x="T2" y="T3"/>
                              </a:cxn>
                            </a:cxnLst>
                            <a:rect l="0" t="0" r="r" b="b"/>
                            <a:pathLst>
                              <a:path w="2003" h="1">
                                <a:moveTo>
                                  <a:pt x="0" y="0"/>
                                </a:moveTo>
                                <a:lnTo>
                                  <a:pt x="2002" y="0"/>
                                </a:lnTo>
                              </a:path>
                            </a:pathLst>
                          </a:custGeom>
                          <a:noFill/>
                          <a:ln w="15240">
                            <a:solidFill>
                              <a:srgbClr val="1A386B"/>
                            </a:solidFill>
                            <a:round/>
                            <a:headEnd/>
                            <a:tailEnd/>
                          </a:ln>
                        </wps:spPr>
                        <wps:bodyPr rot="0" vert="horz" wrap="square" lIns="91440" tIns="45720" rIns="91440" bIns="45720" anchor="t" anchorCtr="0" upright="1">
                          <a:noAutofit/>
                        </wps:bodyPr>
                      </wps:wsp>
                      <wps:wsp>
                        <wps:cNvPr id="543" name="Freeform 77"/>
                        <wps:cNvSpPr>
                          <a:spLocks/>
                        </wps:cNvSpPr>
                        <wps:spPr bwMode="auto">
                          <a:xfrm>
                            <a:off x="1965" y="8459"/>
                            <a:ext cx="737" cy="730"/>
                          </a:xfrm>
                          <a:custGeom>
                            <a:avLst/>
                            <a:gdLst>
                              <a:gd name="T0" fmla="*/ 736 w 737"/>
                              <a:gd name="T1" fmla="*/ 0 h 730"/>
                              <a:gd name="T2" fmla="*/ 0 w 737"/>
                              <a:gd name="T3" fmla="*/ 0 h 730"/>
                              <a:gd name="T4" fmla="*/ 0 w 737"/>
                              <a:gd name="T5" fmla="*/ 22 h 730"/>
                              <a:gd name="T6" fmla="*/ 0 w 737"/>
                              <a:gd name="T7" fmla="*/ 706 h 730"/>
                              <a:gd name="T8" fmla="*/ 0 w 737"/>
                              <a:gd name="T9" fmla="*/ 730 h 730"/>
                              <a:gd name="T10" fmla="*/ 736 w 737"/>
                              <a:gd name="T11" fmla="*/ 730 h 730"/>
                              <a:gd name="T12" fmla="*/ 736 w 737"/>
                              <a:gd name="T13" fmla="*/ 706 h 730"/>
                              <a:gd name="T14" fmla="*/ 736 w 737"/>
                              <a:gd name="T15" fmla="*/ 706 h 730"/>
                              <a:gd name="T16" fmla="*/ 736 w 737"/>
                              <a:gd name="T17" fmla="*/ 22 h 730"/>
                              <a:gd name="T18" fmla="*/ 712 w 737"/>
                              <a:gd name="T19" fmla="*/ 22 h 730"/>
                              <a:gd name="T20" fmla="*/ 712 w 737"/>
                              <a:gd name="T21" fmla="*/ 706 h 730"/>
                              <a:gd name="T22" fmla="*/ 23 w 737"/>
                              <a:gd name="T23" fmla="*/ 706 h 730"/>
                              <a:gd name="T24" fmla="*/ 23 w 737"/>
                              <a:gd name="T25" fmla="*/ 22 h 730"/>
                              <a:gd name="T26" fmla="*/ 736 w 737"/>
                              <a:gd name="T27" fmla="*/ 22 h 730"/>
                              <a:gd name="T28" fmla="*/ 736 w 737"/>
                              <a:gd name="T29" fmla="*/ 0 h 7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37" h="730">
                                <a:moveTo>
                                  <a:pt x="736" y="0"/>
                                </a:moveTo>
                                <a:lnTo>
                                  <a:pt x="0" y="0"/>
                                </a:lnTo>
                                <a:lnTo>
                                  <a:pt x="0" y="22"/>
                                </a:lnTo>
                                <a:lnTo>
                                  <a:pt x="0" y="706"/>
                                </a:lnTo>
                                <a:lnTo>
                                  <a:pt x="0" y="730"/>
                                </a:lnTo>
                                <a:lnTo>
                                  <a:pt x="736" y="730"/>
                                </a:lnTo>
                                <a:lnTo>
                                  <a:pt x="736" y="706"/>
                                </a:lnTo>
                                <a:lnTo>
                                  <a:pt x="736" y="706"/>
                                </a:lnTo>
                                <a:lnTo>
                                  <a:pt x="736" y="22"/>
                                </a:lnTo>
                                <a:lnTo>
                                  <a:pt x="712" y="22"/>
                                </a:lnTo>
                                <a:lnTo>
                                  <a:pt x="712" y="706"/>
                                </a:lnTo>
                                <a:lnTo>
                                  <a:pt x="23" y="706"/>
                                </a:lnTo>
                                <a:lnTo>
                                  <a:pt x="23" y="22"/>
                                </a:lnTo>
                                <a:lnTo>
                                  <a:pt x="736" y="22"/>
                                </a:lnTo>
                                <a:lnTo>
                                  <a:pt x="736" y="0"/>
                                </a:lnTo>
                                <a:close/>
                              </a:path>
                            </a:pathLst>
                          </a:custGeom>
                          <a:solidFill>
                            <a:srgbClr val="222160"/>
                          </a:solidFill>
                          <a:ln>
                            <a:noFill/>
                          </a:ln>
                        </wps:spPr>
                        <wps:bodyPr rot="0" vert="horz" wrap="square" lIns="91440" tIns="45720" rIns="91440" bIns="45720" anchor="t" anchorCtr="0" upright="1">
                          <a:noAutofit/>
                        </wps:bodyPr>
                      </wps:wsp>
                      <pic:pic xmlns:pic="http://schemas.openxmlformats.org/drawingml/2006/picture">
                        <pic:nvPicPr>
                          <pic:cNvPr id="544" name="Picture 78"/>
                          <pic:cNvPicPr>
                            <a:picLocks noChangeAspect="1" noChangeArrowheads="1"/>
                          </pic:cNvPicPr>
                        </pic:nvPicPr>
                        <pic:blipFill>
                          <a:blip r:embed="rId23"/>
                          <a:srcRect/>
                          <a:stretch>
                            <a:fillRect/>
                          </a:stretch>
                        </pic:blipFill>
                        <pic:spPr bwMode="auto">
                          <a:xfrm>
                            <a:off x="2232" y="8550"/>
                            <a:ext cx="340" cy="320"/>
                          </a:xfrm>
                          <a:prstGeom prst="rect">
                            <a:avLst/>
                          </a:prstGeom>
                          <a:noFill/>
                          <a:ln>
                            <a:noFill/>
                          </a:ln>
                        </pic:spPr>
                      </pic:pic>
                      <wps:wsp>
                        <wps:cNvPr id="545" name="Freeform 79"/>
                        <wps:cNvSpPr>
                          <a:spLocks/>
                        </wps:cNvSpPr>
                        <wps:spPr bwMode="auto">
                          <a:xfrm>
                            <a:off x="1964" y="8791"/>
                            <a:ext cx="470" cy="387"/>
                          </a:xfrm>
                          <a:custGeom>
                            <a:avLst/>
                            <a:gdLst>
                              <a:gd name="T0" fmla="*/ 235 w 470"/>
                              <a:gd name="T1" fmla="*/ 0 h 387"/>
                              <a:gd name="T2" fmla="*/ 160 w 470"/>
                              <a:gd name="T3" fmla="*/ 11 h 387"/>
                              <a:gd name="T4" fmla="*/ 96 w 470"/>
                              <a:gd name="T5" fmla="*/ 44 h 387"/>
                              <a:gd name="T6" fmla="*/ 45 w 470"/>
                              <a:gd name="T7" fmla="*/ 95 h 387"/>
                              <a:gd name="T8" fmla="*/ 12 w 470"/>
                              <a:gd name="T9" fmla="*/ 158 h 387"/>
                              <a:gd name="T10" fmla="*/ 0 w 470"/>
                              <a:gd name="T11" fmla="*/ 231 h 387"/>
                              <a:gd name="T12" fmla="*/ 0 w 470"/>
                              <a:gd name="T13" fmla="*/ 386 h 387"/>
                              <a:gd name="T14" fmla="*/ 23 w 470"/>
                              <a:gd name="T15" fmla="*/ 386 h 387"/>
                              <a:gd name="T16" fmla="*/ 23 w 470"/>
                              <a:gd name="T17" fmla="*/ 231 h 387"/>
                              <a:gd name="T18" fmla="*/ 34 w 470"/>
                              <a:gd name="T19" fmla="*/ 165 h 387"/>
                              <a:gd name="T20" fmla="*/ 64 w 470"/>
                              <a:gd name="T21" fmla="*/ 108 h 387"/>
                              <a:gd name="T22" fmla="*/ 110 w 470"/>
                              <a:gd name="T23" fmla="*/ 63 h 387"/>
                              <a:gd name="T24" fmla="*/ 168 w 470"/>
                              <a:gd name="T25" fmla="*/ 33 h 387"/>
                              <a:gd name="T26" fmla="*/ 235 w 470"/>
                              <a:gd name="T27" fmla="*/ 23 h 387"/>
                              <a:gd name="T28" fmla="*/ 301 w 470"/>
                              <a:gd name="T29" fmla="*/ 33 h 387"/>
                              <a:gd name="T30" fmla="*/ 359 w 470"/>
                              <a:gd name="T31" fmla="*/ 63 h 387"/>
                              <a:gd name="T32" fmla="*/ 405 w 470"/>
                              <a:gd name="T33" fmla="*/ 108 h 387"/>
                              <a:gd name="T34" fmla="*/ 435 w 470"/>
                              <a:gd name="T35" fmla="*/ 165 h 387"/>
                              <a:gd name="T36" fmla="*/ 446 w 470"/>
                              <a:gd name="T37" fmla="*/ 231 h 387"/>
                              <a:gd name="T38" fmla="*/ 446 w 470"/>
                              <a:gd name="T39" fmla="*/ 386 h 387"/>
                              <a:gd name="T40" fmla="*/ 470 w 470"/>
                              <a:gd name="T41" fmla="*/ 386 h 387"/>
                              <a:gd name="T42" fmla="*/ 470 w 470"/>
                              <a:gd name="T43" fmla="*/ 231 h 387"/>
                              <a:gd name="T44" fmla="*/ 457 w 470"/>
                              <a:gd name="T45" fmla="*/ 158 h 387"/>
                              <a:gd name="T46" fmla="*/ 424 w 470"/>
                              <a:gd name="T47" fmla="*/ 95 h 387"/>
                              <a:gd name="T48" fmla="*/ 373 w 470"/>
                              <a:gd name="T49" fmla="*/ 44 h 387"/>
                              <a:gd name="T50" fmla="*/ 309 w 470"/>
                              <a:gd name="T51" fmla="*/ 11 h 387"/>
                              <a:gd name="T52" fmla="*/ 235 w 470"/>
                              <a:gd name="T53" fmla="*/ 0 h 3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70" h="387">
                                <a:moveTo>
                                  <a:pt x="235" y="0"/>
                                </a:moveTo>
                                <a:lnTo>
                                  <a:pt x="160" y="11"/>
                                </a:lnTo>
                                <a:lnTo>
                                  <a:pt x="96" y="44"/>
                                </a:lnTo>
                                <a:lnTo>
                                  <a:pt x="45" y="95"/>
                                </a:lnTo>
                                <a:lnTo>
                                  <a:pt x="12" y="158"/>
                                </a:lnTo>
                                <a:lnTo>
                                  <a:pt x="0" y="231"/>
                                </a:lnTo>
                                <a:lnTo>
                                  <a:pt x="0" y="386"/>
                                </a:lnTo>
                                <a:lnTo>
                                  <a:pt x="23" y="386"/>
                                </a:lnTo>
                                <a:lnTo>
                                  <a:pt x="23" y="231"/>
                                </a:lnTo>
                                <a:lnTo>
                                  <a:pt x="34" y="165"/>
                                </a:lnTo>
                                <a:lnTo>
                                  <a:pt x="64" y="108"/>
                                </a:lnTo>
                                <a:lnTo>
                                  <a:pt x="110" y="63"/>
                                </a:lnTo>
                                <a:lnTo>
                                  <a:pt x="168" y="33"/>
                                </a:lnTo>
                                <a:lnTo>
                                  <a:pt x="235" y="23"/>
                                </a:lnTo>
                                <a:lnTo>
                                  <a:pt x="301" y="33"/>
                                </a:lnTo>
                                <a:lnTo>
                                  <a:pt x="359" y="63"/>
                                </a:lnTo>
                                <a:lnTo>
                                  <a:pt x="405" y="108"/>
                                </a:lnTo>
                                <a:lnTo>
                                  <a:pt x="435" y="165"/>
                                </a:lnTo>
                                <a:lnTo>
                                  <a:pt x="446" y="231"/>
                                </a:lnTo>
                                <a:lnTo>
                                  <a:pt x="446" y="386"/>
                                </a:lnTo>
                                <a:lnTo>
                                  <a:pt x="470" y="386"/>
                                </a:lnTo>
                                <a:lnTo>
                                  <a:pt x="470" y="231"/>
                                </a:lnTo>
                                <a:lnTo>
                                  <a:pt x="457" y="158"/>
                                </a:lnTo>
                                <a:lnTo>
                                  <a:pt x="424" y="95"/>
                                </a:lnTo>
                                <a:lnTo>
                                  <a:pt x="373" y="44"/>
                                </a:lnTo>
                                <a:lnTo>
                                  <a:pt x="309" y="11"/>
                                </a:lnTo>
                                <a:lnTo>
                                  <a:pt x="235" y="0"/>
                                </a:lnTo>
                                <a:close/>
                              </a:path>
                            </a:pathLst>
                          </a:custGeom>
                          <a:solidFill>
                            <a:srgbClr val="222160"/>
                          </a:solidFill>
                          <a:ln>
                            <a:noFill/>
                          </a:ln>
                        </wps:spPr>
                        <wps:bodyPr rot="0" vert="horz" wrap="square" lIns="91440" tIns="45720" rIns="91440" bIns="45720" anchor="t" anchorCtr="0" upright="1">
                          <a:noAutofit/>
                        </wps:bodyPr>
                      </wps:wsp>
                      <pic:pic xmlns:pic="http://schemas.openxmlformats.org/drawingml/2006/picture">
                        <pic:nvPicPr>
                          <pic:cNvPr id="546" name="Picture 80"/>
                          <pic:cNvPicPr>
                            <a:picLocks noChangeAspect="1" noChangeArrowheads="1"/>
                          </pic:cNvPicPr>
                        </pic:nvPicPr>
                        <pic:blipFill>
                          <a:blip r:embed="rId24"/>
                          <a:srcRect/>
                          <a:stretch>
                            <a:fillRect/>
                          </a:stretch>
                        </pic:blipFill>
                        <pic:spPr bwMode="auto">
                          <a:xfrm>
                            <a:off x="2412" y="8879"/>
                            <a:ext cx="280" cy="140"/>
                          </a:xfrm>
                          <a:prstGeom prst="rect">
                            <a:avLst/>
                          </a:prstGeom>
                          <a:noFill/>
                          <a:ln>
                            <a:noFill/>
                          </a:ln>
                        </pic:spPr>
                      </pic:pic>
                      <wpg:grpSp>
                        <wpg:cNvPr id="547" name="Group 81"/>
                        <wpg:cNvGrpSpPr>
                          <a:grpSpLocks/>
                        </wpg:cNvGrpSpPr>
                        <wpg:grpSpPr bwMode="auto">
                          <a:xfrm>
                            <a:off x="2243" y="8991"/>
                            <a:ext cx="114" cy="24"/>
                            <a:chOff x="2243" y="8991"/>
                            <a:chExt cx="114" cy="24"/>
                          </a:xfrm>
                        </wpg:grpSpPr>
                        <wps:wsp>
                          <wps:cNvPr id="548" name="Freeform 82"/>
                          <wps:cNvSpPr>
                            <a:spLocks/>
                          </wps:cNvSpPr>
                          <wps:spPr bwMode="auto">
                            <a:xfrm>
                              <a:off x="2243" y="8991"/>
                              <a:ext cx="114" cy="24"/>
                            </a:xfrm>
                            <a:custGeom>
                              <a:avLst/>
                              <a:gdLst>
                                <a:gd name="T0" fmla="*/ 23 w 114"/>
                                <a:gd name="T1" fmla="*/ 0 h 24"/>
                                <a:gd name="T2" fmla="*/ 0 w 114"/>
                                <a:gd name="T3" fmla="*/ 0 h 24"/>
                                <a:gd name="T4" fmla="*/ 0 w 114"/>
                                <a:gd name="T5" fmla="*/ 23 h 24"/>
                                <a:gd name="T6" fmla="*/ 23 w 114"/>
                                <a:gd name="T7" fmla="*/ 23 h 24"/>
                                <a:gd name="T8" fmla="*/ 23 w 114"/>
                                <a:gd name="T9" fmla="*/ 0 h 24"/>
                              </a:gdLst>
                              <a:ahLst/>
                              <a:cxnLst>
                                <a:cxn ang="0">
                                  <a:pos x="T0" y="T1"/>
                                </a:cxn>
                                <a:cxn ang="0">
                                  <a:pos x="T2" y="T3"/>
                                </a:cxn>
                                <a:cxn ang="0">
                                  <a:pos x="T4" y="T5"/>
                                </a:cxn>
                                <a:cxn ang="0">
                                  <a:pos x="T6" y="T7"/>
                                </a:cxn>
                                <a:cxn ang="0">
                                  <a:pos x="T8" y="T9"/>
                                </a:cxn>
                              </a:cxnLst>
                              <a:rect l="0" t="0" r="r" b="b"/>
                              <a:pathLst>
                                <a:path w="114" h="24">
                                  <a:moveTo>
                                    <a:pt x="23" y="0"/>
                                  </a:moveTo>
                                  <a:lnTo>
                                    <a:pt x="0" y="0"/>
                                  </a:lnTo>
                                  <a:lnTo>
                                    <a:pt x="0" y="23"/>
                                  </a:lnTo>
                                  <a:lnTo>
                                    <a:pt x="23" y="23"/>
                                  </a:lnTo>
                                  <a:lnTo>
                                    <a:pt x="23" y="0"/>
                                  </a:lnTo>
                                  <a:close/>
                                </a:path>
                              </a:pathLst>
                            </a:custGeom>
                            <a:solidFill>
                              <a:srgbClr val="008275"/>
                            </a:solidFill>
                            <a:ln>
                              <a:noFill/>
                            </a:ln>
                          </wps:spPr>
                          <wps:bodyPr rot="0" vert="horz" wrap="square" lIns="91440" tIns="45720" rIns="91440" bIns="45720" anchor="t" anchorCtr="0" upright="1">
                            <a:noAutofit/>
                          </wps:bodyPr>
                        </wps:wsp>
                        <wps:wsp>
                          <wps:cNvPr id="549" name="Freeform 83"/>
                          <wps:cNvSpPr>
                            <a:spLocks/>
                          </wps:cNvSpPr>
                          <wps:spPr bwMode="auto">
                            <a:xfrm>
                              <a:off x="2243" y="8991"/>
                              <a:ext cx="114" cy="24"/>
                            </a:xfrm>
                            <a:custGeom>
                              <a:avLst/>
                              <a:gdLst>
                                <a:gd name="T0" fmla="*/ 67 w 114"/>
                                <a:gd name="T1" fmla="*/ 0 h 24"/>
                                <a:gd name="T2" fmla="*/ 45 w 114"/>
                                <a:gd name="T3" fmla="*/ 0 h 24"/>
                                <a:gd name="T4" fmla="*/ 45 w 114"/>
                                <a:gd name="T5" fmla="*/ 23 h 24"/>
                                <a:gd name="T6" fmla="*/ 67 w 114"/>
                                <a:gd name="T7" fmla="*/ 23 h 24"/>
                                <a:gd name="T8" fmla="*/ 67 w 114"/>
                                <a:gd name="T9" fmla="*/ 0 h 24"/>
                              </a:gdLst>
                              <a:ahLst/>
                              <a:cxnLst>
                                <a:cxn ang="0">
                                  <a:pos x="T0" y="T1"/>
                                </a:cxn>
                                <a:cxn ang="0">
                                  <a:pos x="T2" y="T3"/>
                                </a:cxn>
                                <a:cxn ang="0">
                                  <a:pos x="T4" y="T5"/>
                                </a:cxn>
                                <a:cxn ang="0">
                                  <a:pos x="T6" y="T7"/>
                                </a:cxn>
                                <a:cxn ang="0">
                                  <a:pos x="T8" y="T9"/>
                                </a:cxn>
                              </a:cxnLst>
                              <a:rect l="0" t="0" r="r" b="b"/>
                              <a:pathLst>
                                <a:path w="114" h="24">
                                  <a:moveTo>
                                    <a:pt x="67" y="0"/>
                                  </a:moveTo>
                                  <a:lnTo>
                                    <a:pt x="45" y="0"/>
                                  </a:lnTo>
                                  <a:lnTo>
                                    <a:pt x="45" y="23"/>
                                  </a:lnTo>
                                  <a:lnTo>
                                    <a:pt x="67" y="23"/>
                                  </a:lnTo>
                                  <a:lnTo>
                                    <a:pt x="67" y="0"/>
                                  </a:lnTo>
                                  <a:close/>
                                </a:path>
                              </a:pathLst>
                            </a:custGeom>
                            <a:solidFill>
                              <a:srgbClr val="008275"/>
                            </a:solidFill>
                            <a:ln>
                              <a:noFill/>
                            </a:ln>
                          </wps:spPr>
                          <wps:bodyPr rot="0" vert="horz" wrap="square" lIns="91440" tIns="45720" rIns="91440" bIns="45720" anchor="t" anchorCtr="0" upright="1">
                            <a:noAutofit/>
                          </wps:bodyPr>
                        </wps:wsp>
                        <wps:wsp>
                          <wps:cNvPr id="550" name="Freeform 84"/>
                          <wps:cNvSpPr>
                            <a:spLocks/>
                          </wps:cNvSpPr>
                          <wps:spPr bwMode="auto">
                            <a:xfrm>
                              <a:off x="2243" y="8991"/>
                              <a:ext cx="114" cy="24"/>
                            </a:xfrm>
                            <a:custGeom>
                              <a:avLst/>
                              <a:gdLst>
                                <a:gd name="T0" fmla="*/ 113 w 114"/>
                                <a:gd name="T1" fmla="*/ 0 h 24"/>
                                <a:gd name="T2" fmla="*/ 89 w 114"/>
                                <a:gd name="T3" fmla="*/ 0 h 24"/>
                                <a:gd name="T4" fmla="*/ 89 w 114"/>
                                <a:gd name="T5" fmla="*/ 23 h 24"/>
                                <a:gd name="T6" fmla="*/ 113 w 114"/>
                                <a:gd name="T7" fmla="*/ 23 h 24"/>
                                <a:gd name="T8" fmla="*/ 113 w 114"/>
                                <a:gd name="T9" fmla="*/ 0 h 24"/>
                              </a:gdLst>
                              <a:ahLst/>
                              <a:cxnLst>
                                <a:cxn ang="0">
                                  <a:pos x="T0" y="T1"/>
                                </a:cxn>
                                <a:cxn ang="0">
                                  <a:pos x="T2" y="T3"/>
                                </a:cxn>
                                <a:cxn ang="0">
                                  <a:pos x="T4" y="T5"/>
                                </a:cxn>
                                <a:cxn ang="0">
                                  <a:pos x="T6" y="T7"/>
                                </a:cxn>
                                <a:cxn ang="0">
                                  <a:pos x="T8" y="T9"/>
                                </a:cxn>
                              </a:cxnLst>
                              <a:rect l="0" t="0" r="r" b="b"/>
                              <a:pathLst>
                                <a:path w="114" h="24">
                                  <a:moveTo>
                                    <a:pt x="113" y="0"/>
                                  </a:moveTo>
                                  <a:lnTo>
                                    <a:pt x="89" y="0"/>
                                  </a:lnTo>
                                  <a:lnTo>
                                    <a:pt x="89" y="23"/>
                                  </a:lnTo>
                                  <a:lnTo>
                                    <a:pt x="113" y="23"/>
                                  </a:lnTo>
                                  <a:lnTo>
                                    <a:pt x="113" y="0"/>
                                  </a:lnTo>
                                  <a:close/>
                                </a:path>
                              </a:pathLst>
                            </a:custGeom>
                            <a:solidFill>
                              <a:srgbClr val="008275"/>
                            </a:solidFill>
                            <a:ln>
                              <a:noFill/>
                            </a:ln>
                          </wps:spPr>
                          <wps:bodyPr rot="0" vert="horz" wrap="square" lIns="91440" tIns="45720" rIns="91440" bIns="45720" anchor="t" anchorCtr="0" upright="1">
                            <a:noAutofit/>
                          </wps:bodyPr>
                        </wps:wsp>
                      </wpg:grpSp>
                      <wpg:grpSp>
                        <wpg:cNvPr id="551" name="Group 85"/>
                        <wpg:cNvGrpSpPr>
                          <a:grpSpLocks/>
                        </wpg:cNvGrpSpPr>
                        <wpg:grpSpPr bwMode="auto">
                          <a:xfrm>
                            <a:off x="7162" y="6362"/>
                            <a:ext cx="737" cy="757"/>
                            <a:chOff x="7162" y="6362"/>
                            <a:chExt cx="737" cy="757"/>
                          </a:xfrm>
                        </wpg:grpSpPr>
                        <wps:wsp>
                          <wps:cNvPr id="552" name="Freeform 86"/>
                          <wps:cNvSpPr>
                            <a:spLocks/>
                          </wps:cNvSpPr>
                          <wps:spPr bwMode="auto">
                            <a:xfrm>
                              <a:off x="7162" y="6362"/>
                              <a:ext cx="737" cy="757"/>
                            </a:xfrm>
                            <a:custGeom>
                              <a:avLst/>
                              <a:gdLst>
                                <a:gd name="T0" fmla="*/ 276 w 737"/>
                                <a:gd name="T1" fmla="*/ 179 h 757"/>
                                <a:gd name="T2" fmla="*/ 97 w 737"/>
                                <a:gd name="T3" fmla="*/ 179 h 757"/>
                                <a:gd name="T4" fmla="*/ 97 w 737"/>
                                <a:gd name="T5" fmla="*/ 202 h 757"/>
                                <a:gd name="T6" fmla="*/ 276 w 737"/>
                                <a:gd name="T7" fmla="*/ 202 h 757"/>
                                <a:gd name="T8" fmla="*/ 276 w 737"/>
                                <a:gd name="T9" fmla="*/ 179 h 757"/>
                              </a:gdLst>
                              <a:ahLst/>
                              <a:cxnLst>
                                <a:cxn ang="0">
                                  <a:pos x="T0" y="T1"/>
                                </a:cxn>
                                <a:cxn ang="0">
                                  <a:pos x="T2" y="T3"/>
                                </a:cxn>
                                <a:cxn ang="0">
                                  <a:pos x="T4" y="T5"/>
                                </a:cxn>
                                <a:cxn ang="0">
                                  <a:pos x="T6" y="T7"/>
                                </a:cxn>
                                <a:cxn ang="0">
                                  <a:pos x="T8" y="T9"/>
                                </a:cxn>
                              </a:cxnLst>
                              <a:rect l="0" t="0" r="r" b="b"/>
                              <a:pathLst>
                                <a:path w="737" h="757">
                                  <a:moveTo>
                                    <a:pt x="276" y="179"/>
                                  </a:moveTo>
                                  <a:lnTo>
                                    <a:pt x="97" y="179"/>
                                  </a:lnTo>
                                  <a:lnTo>
                                    <a:pt x="97" y="202"/>
                                  </a:lnTo>
                                  <a:lnTo>
                                    <a:pt x="276" y="202"/>
                                  </a:lnTo>
                                  <a:lnTo>
                                    <a:pt x="276" y="179"/>
                                  </a:lnTo>
                                  <a:close/>
                                </a:path>
                              </a:pathLst>
                            </a:custGeom>
                            <a:solidFill>
                              <a:srgbClr val="222160"/>
                            </a:solidFill>
                            <a:ln>
                              <a:noFill/>
                            </a:ln>
                          </wps:spPr>
                          <wps:bodyPr rot="0" vert="horz" wrap="square" lIns="91440" tIns="45720" rIns="91440" bIns="45720" anchor="t" anchorCtr="0" upright="1">
                            <a:noAutofit/>
                          </wps:bodyPr>
                        </wps:wsp>
                        <wps:wsp>
                          <wps:cNvPr id="553" name="Freeform 87"/>
                          <wps:cNvSpPr>
                            <a:spLocks/>
                          </wps:cNvSpPr>
                          <wps:spPr bwMode="auto">
                            <a:xfrm>
                              <a:off x="7162" y="6362"/>
                              <a:ext cx="737" cy="757"/>
                            </a:xfrm>
                            <a:custGeom>
                              <a:avLst/>
                              <a:gdLst>
                                <a:gd name="T0" fmla="*/ 454 w 737"/>
                                <a:gd name="T1" fmla="*/ 266 h 757"/>
                                <a:gd name="T2" fmla="*/ 97 w 737"/>
                                <a:gd name="T3" fmla="*/ 266 h 757"/>
                                <a:gd name="T4" fmla="*/ 97 w 737"/>
                                <a:gd name="T5" fmla="*/ 290 h 757"/>
                                <a:gd name="T6" fmla="*/ 454 w 737"/>
                                <a:gd name="T7" fmla="*/ 290 h 757"/>
                                <a:gd name="T8" fmla="*/ 454 w 737"/>
                                <a:gd name="T9" fmla="*/ 266 h 757"/>
                              </a:gdLst>
                              <a:ahLst/>
                              <a:cxnLst>
                                <a:cxn ang="0">
                                  <a:pos x="T0" y="T1"/>
                                </a:cxn>
                                <a:cxn ang="0">
                                  <a:pos x="T2" y="T3"/>
                                </a:cxn>
                                <a:cxn ang="0">
                                  <a:pos x="T4" y="T5"/>
                                </a:cxn>
                                <a:cxn ang="0">
                                  <a:pos x="T6" y="T7"/>
                                </a:cxn>
                                <a:cxn ang="0">
                                  <a:pos x="T8" y="T9"/>
                                </a:cxn>
                              </a:cxnLst>
                              <a:rect l="0" t="0" r="r" b="b"/>
                              <a:pathLst>
                                <a:path w="737" h="757">
                                  <a:moveTo>
                                    <a:pt x="454" y="266"/>
                                  </a:moveTo>
                                  <a:lnTo>
                                    <a:pt x="97" y="266"/>
                                  </a:lnTo>
                                  <a:lnTo>
                                    <a:pt x="97" y="290"/>
                                  </a:lnTo>
                                  <a:lnTo>
                                    <a:pt x="454" y="290"/>
                                  </a:lnTo>
                                  <a:lnTo>
                                    <a:pt x="454" y="266"/>
                                  </a:lnTo>
                                  <a:close/>
                                </a:path>
                              </a:pathLst>
                            </a:custGeom>
                            <a:solidFill>
                              <a:srgbClr val="222160"/>
                            </a:solidFill>
                            <a:ln>
                              <a:noFill/>
                            </a:ln>
                          </wps:spPr>
                          <wps:bodyPr rot="0" vert="horz" wrap="square" lIns="91440" tIns="45720" rIns="91440" bIns="45720" anchor="t" anchorCtr="0" upright="1">
                            <a:noAutofit/>
                          </wps:bodyPr>
                        </wps:wsp>
                        <wps:wsp>
                          <wps:cNvPr id="554" name="Freeform 88"/>
                          <wps:cNvSpPr>
                            <a:spLocks/>
                          </wps:cNvSpPr>
                          <wps:spPr bwMode="auto">
                            <a:xfrm>
                              <a:off x="7162" y="6362"/>
                              <a:ext cx="737" cy="757"/>
                            </a:xfrm>
                            <a:custGeom>
                              <a:avLst/>
                              <a:gdLst>
                                <a:gd name="T0" fmla="*/ 737 w 737"/>
                                <a:gd name="T1" fmla="*/ 266 h 757"/>
                                <a:gd name="T2" fmla="*/ 713 w 737"/>
                                <a:gd name="T3" fmla="*/ 266 h 757"/>
                                <a:gd name="T4" fmla="*/ 713 w 737"/>
                                <a:gd name="T5" fmla="*/ 290 h 757"/>
                                <a:gd name="T6" fmla="*/ 713 w 737"/>
                                <a:gd name="T7" fmla="*/ 627 h 757"/>
                                <a:gd name="T8" fmla="*/ 623 w 737"/>
                                <a:gd name="T9" fmla="*/ 627 h 757"/>
                                <a:gd name="T10" fmla="*/ 623 w 737"/>
                                <a:gd name="T11" fmla="*/ 700 h 757"/>
                                <a:gd name="T12" fmla="*/ 550 w 737"/>
                                <a:gd name="T13" fmla="*/ 627 h 757"/>
                                <a:gd name="T14" fmla="*/ 287 w 737"/>
                                <a:gd name="T15" fmla="*/ 627 h 757"/>
                                <a:gd name="T16" fmla="*/ 287 w 737"/>
                                <a:gd name="T17" fmla="*/ 471 h 757"/>
                                <a:gd name="T18" fmla="*/ 646 w 737"/>
                                <a:gd name="T19" fmla="*/ 471 h 757"/>
                                <a:gd name="T20" fmla="*/ 646 w 737"/>
                                <a:gd name="T21" fmla="*/ 290 h 757"/>
                                <a:gd name="T22" fmla="*/ 713 w 737"/>
                                <a:gd name="T23" fmla="*/ 290 h 757"/>
                                <a:gd name="T24" fmla="*/ 713 w 737"/>
                                <a:gd name="T25" fmla="*/ 266 h 757"/>
                                <a:gd name="T26" fmla="*/ 646 w 737"/>
                                <a:gd name="T27" fmla="*/ 266 h 757"/>
                                <a:gd name="T28" fmla="*/ 646 w 737"/>
                                <a:gd name="T29" fmla="*/ 23 h 757"/>
                                <a:gd name="T30" fmla="*/ 646 w 737"/>
                                <a:gd name="T31" fmla="*/ 0 h 757"/>
                                <a:gd name="T32" fmla="*/ 623 w 737"/>
                                <a:gd name="T33" fmla="*/ 0 h 757"/>
                                <a:gd name="T34" fmla="*/ 623 w 737"/>
                                <a:gd name="T35" fmla="*/ 23 h 757"/>
                                <a:gd name="T36" fmla="*/ 623 w 737"/>
                                <a:gd name="T37" fmla="*/ 448 h 757"/>
                                <a:gd name="T38" fmla="*/ 183 w 737"/>
                                <a:gd name="T39" fmla="*/ 448 h 757"/>
                                <a:gd name="T40" fmla="*/ 110 w 737"/>
                                <a:gd name="T41" fmla="*/ 521 h 757"/>
                                <a:gd name="T42" fmla="*/ 110 w 737"/>
                                <a:gd name="T43" fmla="*/ 448 h 757"/>
                                <a:gd name="T44" fmla="*/ 23 w 737"/>
                                <a:gd name="T45" fmla="*/ 448 h 757"/>
                                <a:gd name="T46" fmla="*/ 23 w 737"/>
                                <a:gd name="T47" fmla="*/ 23 h 757"/>
                                <a:gd name="T48" fmla="*/ 623 w 737"/>
                                <a:gd name="T49" fmla="*/ 23 h 757"/>
                                <a:gd name="T50" fmla="*/ 623 w 737"/>
                                <a:gd name="T51" fmla="*/ 0 h 757"/>
                                <a:gd name="T52" fmla="*/ 0 w 737"/>
                                <a:gd name="T53" fmla="*/ 0 h 757"/>
                                <a:gd name="T54" fmla="*/ 0 w 737"/>
                                <a:gd name="T55" fmla="*/ 471 h 757"/>
                                <a:gd name="T56" fmla="*/ 87 w 737"/>
                                <a:gd name="T57" fmla="*/ 471 h 757"/>
                                <a:gd name="T58" fmla="*/ 87 w 737"/>
                                <a:gd name="T59" fmla="*/ 577 h 757"/>
                                <a:gd name="T60" fmla="*/ 143 w 737"/>
                                <a:gd name="T61" fmla="*/ 521 h 757"/>
                                <a:gd name="T62" fmla="*/ 192 w 737"/>
                                <a:gd name="T63" fmla="*/ 471 h 757"/>
                                <a:gd name="T64" fmla="*/ 263 w 737"/>
                                <a:gd name="T65" fmla="*/ 471 h 757"/>
                                <a:gd name="T66" fmla="*/ 263 w 737"/>
                                <a:gd name="T67" fmla="*/ 650 h 757"/>
                                <a:gd name="T68" fmla="*/ 540 w 737"/>
                                <a:gd name="T69" fmla="*/ 650 h 757"/>
                                <a:gd name="T70" fmla="*/ 646 w 737"/>
                                <a:gd name="T71" fmla="*/ 756 h 757"/>
                                <a:gd name="T72" fmla="*/ 646 w 737"/>
                                <a:gd name="T73" fmla="*/ 650 h 757"/>
                                <a:gd name="T74" fmla="*/ 737 w 737"/>
                                <a:gd name="T75" fmla="*/ 650 h 757"/>
                                <a:gd name="T76" fmla="*/ 737 w 737"/>
                                <a:gd name="T77" fmla="*/ 266 h 7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737" h="757">
                                  <a:moveTo>
                                    <a:pt x="737" y="266"/>
                                  </a:moveTo>
                                  <a:lnTo>
                                    <a:pt x="713" y="266"/>
                                  </a:lnTo>
                                  <a:lnTo>
                                    <a:pt x="713" y="290"/>
                                  </a:lnTo>
                                  <a:lnTo>
                                    <a:pt x="713" y="627"/>
                                  </a:lnTo>
                                  <a:lnTo>
                                    <a:pt x="623" y="627"/>
                                  </a:lnTo>
                                  <a:lnTo>
                                    <a:pt x="623" y="700"/>
                                  </a:lnTo>
                                  <a:lnTo>
                                    <a:pt x="550" y="627"/>
                                  </a:lnTo>
                                  <a:lnTo>
                                    <a:pt x="287" y="627"/>
                                  </a:lnTo>
                                  <a:lnTo>
                                    <a:pt x="287" y="471"/>
                                  </a:lnTo>
                                  <a:lnTo>
                                    <a:pt x="646" y="471"/>
                                  </a:lnTo>
                                  <a:lnTo>
                                    <a:pt x="646" y="290"/>
                                  </a:lnTo>
                                  <a:lnTo>
                                    <a:pt x="713" y="290"/>
                                  </a:lnTo>
                                  <a:lnTo>
                                    <a:pt x="713" y="266"/>
                                  </a:lnTo>
                                  <a:lnTo>
                                    <a:pt x="646" y="266"/>
                                  </a:lnTo>
                                  <a:lnTo>
                                    <a:pt x="646" y="23"/>
                                  </a:lnTo>
                                  <a:lnTo>
                                    <a:pt x="646" y="0"/>
                                  </a:lnTo>
                                  <a:lnTo>
                                    <a:pt x="623" y="0"/>
                                  </a:lnTo>
                                  <a:lnTo>
                                    <a:pt x="623" y="23"/>
                                  </a:lnTo>
                                  <a:lnTo>
                                    <a:pt x="623" y="448"/>
                                  </a:lnTo>
                                  <a:lnTo>
                                    <a:pt x="183" y="448"/>
                                  </a:lnTo>
                                  <a:lnTo>
                                    <a:pt x="110" y="521"/>
                                  </a:lnTo>
                                  <a:lnTo>
                                    <a:pt x="110" y="448"/>
                                  </a:lnTo>
                                  <a:lnTo>
                                    <a:pt x="23" y="448"/>
                                  </a:lnTo>
                                  <a:lnTo>
                                    <a:pt x="23" y="23"/>
                                  </a:lnTo>
                                  <a:lnTo>
                                    <a:pt x="623" y="23"/>
                                  </a:lnTo>
                                  <a:lnTo>
                                    <a:pt x="623" y="0"/>
                                  </a:lnTo>
                                  <a:lnTo>
                                    <a:pt x="0" y="0"/>
                                  </a:lnTo>
                                  <a:lnTo>
                                    <a:pt x="0" y="471"/>
                                  </a:lnTo>
                                  <a:lnTo>
                                    <a:pt x="87" y="471"/>
                                  </a:lnTo>
                                  <a:lnTo>
                                    <a:pt x="87" y="577"/>
                                  </a:lnTo>
                                  <a:lnTo>
                                    <a:pt x="143" y="521"/>
                                  </a:lnTo>
                                  <a:lnTo>
                                    <a:pt x="192" y="471"/>
                                  </a:lnTo>
                                  <a:lnTo>
                                    <a:pt x="263" y="471"/>
                                  </a:lnTo>
                                  <a:lnTo>
                                    <a:pt x="263" y="650"/>
                                  </a:lnTo>
                                  <a:lnTo>
                                    <a:pt x="540" y="650"/>
                                  </a:lnTo>
                                  <a:lnTo>
                                    <a:pt x="646" y="756"/>
                                  </a:lnTo>
                                  <a:lnTo>
                                    <a:pt x="646" y="650"/>
                                  </a:lnTo>
                                  <a:lnTo>
                                    <a:pt x="737" y="650"/>
                                  </a:lnTo>
                                  <a:lnTo>
                                    <a:pt x="737" y="266"/>
                                  </a:lnTo>
                                  <a:close/>
                                </a:path>
                              </a:pathLst>
                            </a:custGeom>
                            <a:solidFill>
                              <a:srgbClr val="222160"/>
                            </a:solidFill>
                            <a:ln>
                              <a:noFill/>
                            </a:ln>
                          </wps:spPr>
                          <wps:bodyPr rot="0" vert="horz" wrap="square" lIns="91440" tIns="45720" rIns="91440" bIns="45720" anchor="t" anchorCtr="0" upright="1">
                            <a:noAutofit/>
                          </wps:bodyPr>
                        </wps:wsp>
                      </wpg:grpSp>
                      <wpg:grpSp>
                        <wpg:cNvPr id="555" name="Group 89"/>
                        <wpg:cNvGrpSpPr>
                          <a:grpSpLocks/>
                        </wpg:cNvGrpSpPr>
                        <wpg:grpSpPr bwMode="auto">
                          <a:xfrm>
                            <a:off x="7259" y="6719"/>
                            <a:ext cx="113" cy="24"/>
                            <a:chOff x="7259" y="6719"/>
                            <a:chExt cx="113" cy="24"/>
                          </a:xfrm>
                        </wpg:grpSpPr>
                        <wps:wsp>
                          <wps:cNvPr id="556" name="Freeform 90"/>
                          <wps:cNvSpPr>
                            <a:spLocks/>
                          </wps:cNvSpPr>
                          <wps:spPr bwMode="auto">
                            <a:xfrm>
                              <a:off x="7259" y="6719"/>
                              <a:ext cx="113" cy="24"/>
                            </a:xfrm>
                            <a:custGeom>
                              <a:avLst/>
                              <a:gdLst>
                                <a:gd name="T0" fmla="*/ 23 w 113"/>
                                <a:gd name="T1" fmla="*/ 0 h 24"/>
                                <a:gd name="T2" fmla="*/ 0 w 113"/>
                                <a:gd name="T3" fmla="*/ 0 h 24"/>
                                <a:gd name="T4" fmla="*/ 0 w 113"/>
                                <a:gd name="T5" fmla="*/ 23 h 24"/>
                                <a:gd name="T6" fmla="*/ 23 w 113"/>
                                <a:gd name="T7" fmla="*/ 23 h 24"/>
                                <a:gd name="T8" fmla="*/ 23 w 113"/>
                                <a:gd name="T9" fmla="*/ 0 h 24"/>
                              </a:gdLst>
                              <a:ahLst/>
                              <a:cxnLst>
                                <a:cxn ang="0">
                                  <a:pos x="T0" y="T1"/>
                                </a:cxn>
                                <a:cxn ang="0">
                                  <a:pos x="T2" y="T3"/>
                                </a:cxn>
                                <a:cxn ang="0">
                                  <a:pos x="T4" y="T5"/>
                                </a:cxn>
                                <a:cxn ang="0">
                                  <a:pos x="T6" y="T7"/>
                                </a:cxn>
                                <a:cxn ang="0">
                                  <a:pos x="T8" y="T9"/>
                                </a:cxn>
                              </a:cxnLst>
                              <a:rect l="0" t="0" r="r" b="b"/>
                              <a:pathLst>
                                <a:path w="113" h="24">
                                  <a:moveTo>
                                    <a:pt x="23" y="0"/>
                                  </a:moveTo>
                                  <a:lnTo>
                                    <a:pt x="0" y="0"/>
                                  </a:lnTo>
                                  <a:lnTo>
                                    <a:pt x="0" y="23"/>
                                  </a:lnTo>
                                  <a:lnTo>
                                    <a:pt x="23" y="23"/>
                                  </a:lnTo>
                                  <a:lnTo>
                                    <a:pt x="23" y="0"/>
                                  </a:lnTo>
                                  <a:close/>
                                </a:path>
                              </a:pathLst>
                            </a:custGeom>
                            <a:solidFill>
                              <a:srgbClr val="008275"/>
                            </a:solidFill>
                            <a:ln>
                              <a:noFill/>
                            </a:ln>
                          </wps:spPr>
                          <wps:bodyPr rot="0" vert="horz" wrap="square" lIns="91440" tIns="45720" rIns="91440" bIns="45720" anchor="t" anchorCtr="0" upright="1">
                            <a:noAutofit/>
                          </wps:bodyPr>
                        </wps:wsp>
                        <wps:wsp>
                          <wps:cNvPr id="557" name="Freeform 91"/>
                          <wps:cNvSpPr>
                            <a:spLocks/>
                          </wps:cNvSpPr>
                          <wps:spPr bwMode="auto">
                            <a:xfrm>
                              <a:off x="7259" y="6719"/>
                              <a:ext cx="113" cy="24"/>
                            </a:xfrm>
                            <a:custGeom>
                              <a:avLst/>
                              <a:gdLst>
                                <a:gd name="T0" fmla="*/ 67 w 113"/>
                                <a:gd name="T1" fmla="*/ 0 h 24"/>
                                <a:gd name="T2" fmla="*/ 45 w 113"/>
                                <a:gd name="T3" fmla="*/ 0 h 24"/>
                                <a:gd name="T4" fmla="*/ 45 w 113"/>
                                <a:gd name="T5" fmla="*/ 23 h 24"/>
                                <a:gd name="T6" fmla="*/ 67 w 113"/>
                                <a:gd name="T7" fmla="*/ 23 h 24"/>
                                <a:gd name="T8" fmla="*/ 67 w 113"/>
                                <a:gd name="T9" fmla="*/ 0 h 24"/>
                              </a:gdLst>
                              <a:ahLst/>
                              <a:cxnLst>
                                <a:cxn ang="0">
                                  <a:pos x="T0" y="T1"/>
                                </a:cxn>
                                <a:cxn ang="0">
                                  <a:pos x="T2" y="T3"/>
                                </a:cxn>
                                <a:cxn ang="0">
                                  <a:pos x="T4" y="T5"/>
                                </a:cxn>
                                <a:cxn ang="0">
                                  <a:pos x="T6" y="T7"/>
                                </a:cxn>
                                <a:cxn ang="0">
                                  <a:pos x="T8" y="T9"/>
                                </a:cxn>
                              </a:cxnLst>
                              <a:rect l="0" t="0" r="r" b="b"/>
                              <a:pathLst>
                                <a:path w="113" h="24">
                                  <a:moveTo>
                                    <a:pt x="67" y="0"/>
                                  </a:moveTo>
                                  <a:lnTo>
                                    <a:pt x="45" y="0"/>
                                  </a:lnTo>
                                  <a:lnTo>
                                    <a:pt x="45" y="23"/>
                                  </a:lnTo>
                                  <a:lnTo>
                                    <a:pt x="67" y="23"/>
                                  </a:lnTo>
                                  <a:lnTo>
                                    <a:pt x="67" y="0"/>
                                  </a:lnTo>
                                  <a:close/>
                                </a:path>
                              </a:pathLst>
                            </a:custGeom>
                            <a:solidFill>
                              <a:srgbClr val="008275"/>
                            </a:solidFill>
                            <a:ln>
                              <a:noFill/>
                            </a:ln>
                          </wps:spPr>
                          <wps:bodyPr rot="0" vert="horz" wrap="square" lIns="91440" tIns="45720" rIns="91440" bIns="45720" anchor="t" anchorCtr="0" upright="1">
                            <a:noAutofit/>
                          </wps:bodyPr>
                        </wps:wsp>
                        <wps:wsp>
                          <wps:cNvPr id="558" name="Freeform 92"/>
                          <wps:cNvSpPr>
                            <a:spLocks/>
                          </wps:cNvSpPr>
                          <wps:spPr bwMode="auto">
                            <a:xfrm>
                              <a:off x="7259" y="6719"/>
                              <a:ext cx="113" cy="24"/>
                            </a:xfrm>
                            <a:custGeom>
                              <a:avLst/>
                              <a:gdLst>
                                <a:gd name="T0" fmla="*/ 112 w 113"/>
                                <a:gd name="T1" fmla="*/ 0 h 24"/>
                                <a:gd name="T2" fmla="*/ 89 w 113"/>
                                <a:gd name="T3" fmla="*/ 0 h 24"/>
                                <a:gd name="T4" fmla="*/ 89 w 113"/>
                                <a:gd name="T5" fmla="*/ 23 h 24"/>
                                <a:gd name="T6" fmla="*/ 112 w 113"/>
                                <a:gd name="T7" fmla="*/ 23 h 24"/>
                                <a:gd name="T8" fmla="*/ 112 w 113"/>
                                <a:gd name="T9" fmla="*/ 0 h 24"/>
                              </a:gdLst>
                              <a:ahLst/>
                              <a:cxnLst>
                                <a:cxn ang="0">
                                  <a:pos x="T0" y="T1"/>
                                </a:cxn>
                                <a:cxn ang="0">
                                  <a:pos x="T2" y="T3"/>
                                </a:cxn>
                                <a:cxn ang="0">
                                  <a:pos x="T4" y="T5"/>
                                </a:cxn>
                                <a:cxn ang="0">
                                  <a:pos x="T6" y="T7"/>
                                </a:cxn>
                                <a:cxn ang="0">
                                  <a:pos x="T8" y="T9"/>
                                </a:cxn>
                              </a:cxnLst>
                              <a:rect l="0" t="0" r="r" b="b"/>
                              <a:pathLst>
                                <a:path w="113" h="24">
                                  <a:moveTo>
                                    <a:pt x="112" y="0"/>
                                  </a:moveTo>
                                  <a:lnTo>
                                    <a:pt x="89" y="0"/>
                                  </a:lnTo>
                                  <a:lnTo>
                                    <a:pt x="89" y="23"/>
                                  </a:lnTo>
                                  <a:lnTo>
                                    <a:pt x="112" y="23"/>
                                  </a:lnTo>
                                  <a:lnTo>
                                    <a:pt x="112" y="0"/>
                                  </a:lnTo>
                                  <a:close/>
                                </a:path>
                              </a:pathLst>
                            </a:custGeom>
                            <a:solidFill>
                              <a:srgbClr val="008275"/>
                            </a:solidFill>
                            <a:ln>
                              <a:noFill/>
                            </a:ln>
                          </wps:spPr>
                          <wps:bodyPr rot="0" vert="horz" wrap="square" lIns="91440" tIns="45720" rIns="91440" bIns="45720" anchor="t" anchorCtr="0" upright="1">
                            <a:noAutofit/>
                          </wps:bodyPr>
                        </wps:wsp>
                      </wpg:grpSp>
                      <pic:pic xmlns:pic="http://schemas.openxmlformats.org/drawingml/2006/picture">
                        <pic:nvPicPr>
                          <pic:cNvPr id="559" name="Picture 93"/>
                          <pic:cNvPicPr>
                            <a:picLocks noChangeAspect="1" noChangeArrowheads="1"/>
                          </pic:cNvPicPr>
                        </pic:nvPicPr>
                        <pic:blipFill>
                          <a:blip r:embed="rId25"/>
                          <a:srcRect/>
                          <a:stretch>
                            <a:fillRect/>
                          </a:stretch>
                        </pic:blipFill>
                        <pic:spPr bwMode="auto">
                          <a:xfrm>
                            <a:off x="1946" y="6565"/>
                            <a:ext cx="120" cy="120"/>
                          </a:xfrm>
                          <a:prstGeom prst="rect">
                            <a:avLst/>
                          </a:prstGeom>
                          <a:noFill/>
                          <a:ln>
                            <a:noFill/>
                          </a:ln>
                        </pic:spPr>
                      </pic:pic>
                      <wpg:grpSp>
                        <wpg:cNvPr id="560" name="Group 94"/>
                        <wpg:cNvGrpSpPr>
                          <a:grpSpLocks/>
                        </wpg:cNvGrpSpPr>
                        <wpg:grpSpPr bwMode="auto">
                          <a:xfrm>
                            <a:off x="1809" y="6383"/>
                            <a:ext cx="738" cy="750"/>
                            <a:chOff x="1809" y="6383"/>
                            <a:chExt cx="738" cy="750"/>
                          </a:xfrm>
                        </wpg:grpSpPr>
                        <wps:wsp>
                          <wps:cNvPr id="561" name="Freeform 95"/>
                          <wps:cNvSpPr>
                            <a:spLocks/>
                          </wps:cNvSpPr>
                          <wps:spPr bwMode="auto">
                            <a:xfrm>
                              <a:off x="1809" y="6383"/>
                              <a:ext cx="738" cy="750"/>
                            </a:xfrm>
                            <a:custGeom>
                              <a:avLst/>
                              <a:gdLst>
                                <a:gd name="T0" fmla="*/ 284 w 738"/>
                                <a:gd name="T1" fmla="*/ 545 h 750"/>
                                <a:gd name="T2" fmla="*/ 91 w 738"/>
                                <a:gd name="T3" fmla="*/ 545 h 750"/>
                                <a:gd name="T4" fmla="*/ 91 w 738"/>
                                <a:gd name="T5" fmla="*/ 568 h 750"/>
                                <a:gd name="T6" fmla="*/ 284 w 738"/>
                                <a:gd name="T7" fmla="*/ 568 h 750"/>
                                <a:gd name="T8" fmla="*/ 284 w 738"/>
                                <a:gd name="T9" fmla="*/ 545 h 750"/>
                              </a:gdLst>
                              <a:ahLst/>
                              <a:cxnLst>
                                <a:cxn ang="0">
                                  <a:pos x="T0" y="T1"/>
                                </a:cxn>
                                <a:cxn ang="0">
                                  <a:pos x="T2" y="T3"/>
                                </a:cxn>
                                <a:cxn ang="0">
                                  <a:pos x="T4" y="T5"/>
                                </a:cxn>
                                <a:cxn ang="0">
                                  <a:pos x="T6" y="T7"/>
                                </a:cxn>
                                <a:cxn ang="0">
                                  <a:pos x="T8" y="T9"/>
                                </a:cxn>
                              </a:cxnLst>
                              <a:rect l="0" t="0" r="r" b="b"/>
                              <a:pathLst>
                                <a:path w="738" h="750">
                                  <a:moveTo>
                                    <a:pt x="284" y="545"/>
                                  </a:moveTo>
                                  <a:lnTo>
                                    <a:pt x="91" y="545"/>
                                  </a:lnTo>
                                  <a:lnTo>
                                    <a:pt x="91" y="568"/>
                                  </a:lnTo>
                                  <a:lnTo>
                                    <a:pt x="284" y="568"/>
                                  </a:lnTo>
                                  <a:lnTo>
                                    <a:pt x="284" y="545"/>
                                  </a:lnTo>
                                  <a:close/>
                                </a:path>
                              </a:pathLst>
                            </a:custGeom>
                            <a:solidFill>
                              <a:srgbClr val="1A386B"/>
                            </a:solidFill>
                            <a:ln>
                              <a:noFill/>
                            </a:ln>
                          </wps:spPr>
                          <wps:bodyPr rot="0" vert="horz" wrap="square" lIns="91440" tIns="45720" rIns="91440" bIns="45720" anchor="t" anchorCtr="0" upright="1">
                            <a:noAutofit/>
                          </wps:bodyPr>
                        </wps:wsp>
                        <wps:wsp>
                          <wps:cNvPr id="562" name="Freeform 96"/>
                          <wps:cNvSpPr>
                            <a:spLocks/>
                          </wps:cNvSpPr>
                          <wps:spPr bwMode="auto">
                            <a:xfrm>
                              <a:off x="1809" y="6383"/>
                              <a:ext cx="738" cy="750"/>
                            </a:xfrm>
                            <a:custGeom>
                              <a:avLst/>
                              <a:gdLst>
                                <a:gd name="T0" fmla="*/ 737 w 738"/>
                                <a:gd name="T1" fmla="*/ 0 h 750"/>
                                <a:gd name="T2" fmla="*/ 713 w 738"/>
                                <a:gd name="T3" fmla="*/ 0 h 750"/>
                                <a:gd name="T4" fmla="*/ 713 w 738"/>
                                <a:gd name="T5" fmla="*/ 24 h 750"/>
                                <a:gd name="T6" fmla="*/ 713 w 738"/>
                                <a:gd name="T7" fmla="*/ 93 h 750"/>
                                <a:gd name="T8" fmla="*/ 713 w 738"/>
                                <a:gd name="T9" fmla="*/ 116 h 750"/>
                                <a:gd name="T10" fmla="*/ 713 w 738"/>
                                <a:gd name="T11" fmla="*/ 726 h 750"/>
                                <a:gd name="T12" fmla="*/ 23 w 738"/>
                                <a:gd name="T13" fmla="*/ 726 h 750"/>
                                <a:gd name="T14" fmla="*/ 23 w 738"/>
                                <a:gd name="T15" fmla="*/ 116 h 750"/>
                                <a:gd name="T16" fmla="*/ 713 w 738"/>
                                <a:gd name="T17" fmla="*/ 116 h 750"/>
                                <a:gd name="T18" fmla="*/ 713 w 738"/>
                                <a:gd name="T19" fmla="*/ 93 h 750"/>
                                <a:gd name="T20" fmla="*/ 558 w 738"/>
                                <a:gd name="T21" fmla="*/ 93 h 750"/>
                                <a:gd name="T22" fmla="*/ 558 w 738"/>
                                <a:gd name="T23" fmla="*/ 24 h 750"/>
                                <a:gd name="T24" fmla="*/ 713 w 738"/>
                                <a:gd name="T25" fmla="*/ 24 h 750"/>
                                <a:gd name="T26" fmla="*/ 713 w 738"/>
                                <a:gd name="T27" fmla="*/ 0 h 750"/>
                                <a:gd name="T28" fmla="*/ 535 w 738"/>
                                <a:gd name="T29" fmla="*/ 0 h 750"/>
                                <a:gd name="T30" fmla="*/ 535 w 738"/>
                                <a:gd name="T31" fmla="*/ 24 h 750"/>
                                <a:gd name="T32" fmla="*/ 535 w 738"/>
                                <a:gd name="T33" fmla="*/ 93 h 750"/>
                                <a:gd name="T34" fmla="*/ 23 w 738"/>
                                <a:gd name="T35" fmla="*/ 93 h 750"/>
                                <a:gd name="T36" fmla="*/ 23 w 738"/>
                                <a:gd name="T37" fmla="*/ 24 h 750"/>
                                <a:gd name="T38" fmla="*/ 535 w 738"/>
                                <a:gd name="T39" fmla="*/ 24 h 750"/>
                                <a:gd name="T40" fmla="*/ 535 w 738"/>
                                <a:gd name="T41" fmla="*/ 0 h 750"/>
                                <a:gd name="T42" fmla="*/ 0 w 738"/>
                                <a:gd name="T43" fmla="*/ 0 h 750"/>
                                <a:gd name="T44" fmla="*/ 0 w 738"/>
                                <a:gd name="T45" fmla="*/ 24 h 750"/>
                                <a:gd name="T46" fmla="*/ 0 w 738"/>
                                <a:gd name="T47" fmla="*/ 726 h 750"/>
                                <a:gd name="T48" fmla="*/ 0 w 738"/>
                                <a:gd name="T49" fmla="*/ 750 h 750"/>
                                <a:gd name="T50" fmla="*/ 737 w 738"/>
                                <a:gd name="T51" fmla="*/ 750 h 750"/>
                                <a:gd name="T52" fmla="*/ 737 w 738"/>
                                <a:gd name="T53" fmla="*/ 726 h 750"/>
                                <a:gd name="T54" fmla="*/ 737 w 738"/>
                                <a:gd name="T55" fmla="*/ 726 h 750"/>
                                <a:gd name="T56" fmla="*/ 737 w 738"/>
                                <a:gd name="T57" fmla="*/ 24 h 750"/>
                                <a:gd name="T58" fmla="*/ 737 w 738"/>
                                <a:gd name="T59" fmla="*/ 23 h 750"/>
                                <a:gd name="T60" fmla="*/ 737 w 738"/>
                                <a:gd name="T61" fmla="*/ 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738" h="750">
                                  <a:moveTo>
                                    <a:pt x="737" y="0"/>
                                  </a:moveTo>
                                  <a:lnTo>
                                    <a:pt x="713" y="0"/>
                                  </a:lnTo>
                                  <a:lnTo>
                                    <a:pt x="713" y="24"/>
                                  </a:lnTo>
                                  <a:lnTo>
                                    <a:pt x="713" y="93"/>
                                  </a:lnTo>
                                  <a:lnTo>
                                    <a:pt x="713" y="116"/>
                                  </a:lnTo>
                                  <a:lnTo>
                                    <a:pt x="713" y="726"/>
                                  </a:lnTo>
                                  <a:lnTo>
                                    <a:pt x="23" y="726"/>
                                  </a:lnTo>
                                  <a:lnTo>
                                    <a:pt x="23" y="116"/>
                                  </a:lnTo>
                                  <a:lnTo>
                                    <a:pt x="713" y="116"/>
                                  </a:lnTo>
                                  <a:lnTo>
                                    <a:pt x="713" y="93"/>
                                  </a:lnTo>
                                  <a:lnTo>
                                    <a:pt x="558" y="93"/>
                                  </a:lnTo>
                                  <a:lnTo>
                                    <a:pt x="558" y="24"/>
                                  </a:lnTo>
                                  <a:lnTo>
                                    <a:pt x="713" y="24"/>
                                  </a:lnTo>
                                  <a:lnTo>
                                    <a:pt x="713" y="0"/>
                                  </a:lnTo>
                                  <a:lnTo>
                                    <a:pt x="535" y="0"/>
                                  </a:lnTo>
                                  <a:lnTo>
                                    <a:pt x="535" y="24"/>
                                  </a:lnTo>
                                  <a:lnTo>
                                    <a:pt x="535" y="93"/>
                                  </a:lnTo>
                                  <a:lnTo>
                                    <a:pt x="23" y="93"/>
                                  </a:lnTo>
                                  <a:lnTo>
                                    <a:pt x="23" y="24"/>
                                  </a:lnTo>
                                  <a:lnTo>
                                    <a:pt x="535" y="24"/>
                                  </a:lnTo>
                                  <a:lnTo>
                                    <a:pt x="535" y="0"/>
                                  </a:lnTo>
                                  <a:lnTo>
                                    <a:pt x="0" y="0"/>
                                  </a:lnTo>
                                  <a:lnTo>
                                    <a:pt x="0" y="24"/>
                                  </a:lnTo>
                                  <a:lnTo>
                                    <a:pt x="0" y="726"/>
                                  </a:lnTo>
                                  <a:lnTo>
                                    <a:pt x="0" y="750"/>
                                  </a:lnTo>
                                  <a:lnTo>
                                    <a:pt x="737" y="750"/>
                                  </a:lnTo>
                                  <a:lnTo>
                                    <a:pt x="737" y="726"/>
                                  </a:lnTo>
                                  <a:lnTo>
                                    <a:pt x="737" y="726"/>
                                  </a:lnTo>
                                  <a:lnTo>
                                    <a:pt x="737" y="24"/>
                                  </a:lnTo>
                                  <a:lnTo>
                                    <a:pt x="737" y="23"/>
                                  </a:lnTo>
                                  <a:lnTo>
                                    <a:pt x="737" y="0"/>
                                  </a:lnTo>
                                  <a:close/>
                                </a:path>
                              </a:pathLst>
                            </a:custGeom>
                            <a:solidFill>
                              <a:srgbClr val="1A386B"/>
                            </a:solidFill>
                            <a:ln>
                              <a:noFill/>
                            </a:ln>
                          </wps:spPr>
                          <wps:bodyPr rot="0" vert="horz" wrap="square" lIns="91440" tIns="45720" rIns="91440" bIns="45720" anchor="t" anchorCtr="0" upright="1">
                            <a:noAutofit/>
                          </wps:bodyPr>
                        </wps:wsp>
                      </wpg:grpSp>
                      <wpg:grpSp>
                        <wpg:cNvPr id="563" name="Group 97"/>
                        <wpg:cNvGrpSpPr>
                          <a:grpSpLocks/>
                        </wpg:cNvGrpSpPr>
                        <wpg:grpSpPr bwMode="auto">
                          <a:xfrm>
                            <a:off x="1900" y="6836"/>
                            <a:ext cx="113" cy="25"/>
                            <a:chOff x="1900" y="6836"/>
                            <a:chExt cx="113" cy="25"/>
                          </a:xfrm>
                        </wpg:grpSpPr>
                        <wps:wsp>
                          <wps:cNvPr id="564" name="Freeform 98"/>
                          <wps:cNvSpPr>
                            <a:spLocks/>
                          </wps:cNvSpPr>
                          <wps:spPr bwMode="auto">
                            <a:xfrm>
                              <a:off x="1900" y="6836"/>
                              <a:ext cx="113" cy="25"/>
                            </a:xfrm>
                            <a:custGeom>
                              <a:avLst/>
                              <a:gdLst>
                                <a:gd name="T0" fmla="*/ 23 w 113"/>
                                <a:gd name="T1" fmla="*/ 0 h 25"/>
                                <a:gd name="T2" fmla="*/ 0 w 113"/>
                                <a:gd name="T3" fmla="*/ 0 h 25"/>
                                <a:gd name="T4" fmla="*/ 0 w 113"/>
                                <a:gd name="T5" fmla="*/ 23 h 25"/>
                                <a:gd name="T6" fmla="*/ 23 w 113"/>
                                <a:gd name="T7" fmla="*/ 23 h 25"/>
                                <a:gd name="T8" fmla="*/ 23 w 113"/>
                                <a:gd name="T9" fmla="*/ 0 h 25"/>
                              </a:gdLst>
                              <a:ahLst/>
                              <a:cxnLst>
                                <a:cxn ang="0">
                                  <a:pos x="T0" y="T1"/>
                                </a:cxn>
                                <a:cxn ang="0">
                                  <a:pos x="T2" y="T3"/>
                                </a:cxn>
                                <a:cxn ang="0">
                                  <a:pos x="T4" y="T5"/>
                                </a:cxn>
                                <a:cxn ang="0">
                                  <a:pos x="T6" y="T7"/>
                                </a:cxn>
                                <a:cxn ang="0">
                                  <a:pos x="T8" y="T9"/>
                                </a:cxn>
                              </a:cxnLst>
                              <a:rect l="0" t="0" r="r" b="b"/>
                              <a:pathLst>
                                <a:path w="113" h="25">
                                  <a:moveTo>
                                    <a:pt x="23" y="0"/>
                                  </a:moveTo>
                                  <a:lnTo>
                                    <a:pt x="0" y="0"/>
                                  </a:lnTo>
                                  <a:lnTo>
                                    <a:pt x="0" y="23"/>
                                  </a:lnTo>
                                  <a:lnTo>
                                    <a:pt x="23" y="23"/>
                                  </a:lnTo>
                                  <a:lnTo>
                                    <a:pt x="23" y="0"/>
                                  </a:lnTo>
                                  <a:close/>
                                </a:path>
                              </a:pathLst>
                            </a:custGeom>
                            <a:solidFill>
                              <a:srgbClr val="008275"/>
                            </a:solidFill>
                            <a:ln>
                              <a:noFill/>
                            </a:ln>
                          </wps:spPr>
                          <wps:bodyPr rot="0" vert="horz" wrap="square" lIns="91440" tIns="45720" rIns="91440" bIns="45720" anchor="t" anchorCtr="0" upright="1">
                            <a:noAutofit/>
                          </wps:bodyPr>
                        </wps:wsp>
                        <wps:wsp>
                          <wps:cNvPr id="565" name="Freeform 99"/>
                          <wps:cNvSpPr>
                            <a:spLocks/>
                          </wps:cNvSpPr>
                          <wps:spPr bwMode="auto">
                            <a:xfrm>
                              <a:off x="1900" y="6836"/>
                              <a:ext cx="113" cy="25"/>
                            </a:xfrm>
                            <a:custGeom>
                              <a:avLst/>
                              <a:gdLst>
                                <a:gd name="T0" fmla="*/ 67 w 113"/>
                                <a:gd name="T1" fmla="*/ 0 h 25"/>
                                <a:gd name="T2" fmla="*/ 45 w 113"/>
                                <a:gd name="T3" fmla="*/ 0 h 25"/>
                                <a:gd name="T4" fmla="*/ 45 w 113"/>
                                <a:gd name="T5" fmla="*/ 23 h 25"/>
                                <a:gd name="T6" fmla="*/ 67 w 113"/>
                                <a:gd name="T7" fmla="*/ 23 h 25"/>
                                <a:gd name="T8" fmla="*/ 67 w 113"/>
                                <a:gd name="T9" fmla="*/ 0 h 25"/>
                              </a:gdLst>
                              <a:ahLst/>
                              <a:cxnLst>
                                <a:cxn ang="0">
                                  <a:pos x="T0" y="T1"/>
                                </a:cxn>
                                <a:cxn ang="0">
                                  <a:pos x="T2" y="T3"/>
                                </a:cxn>
                                <a:cxn ang="0">
                                  <a:pos x="T4" y="T5"/>
                                </a:cxn>
                                <a:cxn ang="0">
                                  <a:pos x="T6" y="T7"/>
                                </a:cxn>
                                <a:cxn ang="0">
                                  <a:pos x="T8" y="T9"/>
                                </a:cxn>
                              </a:cxnLst>
                              <a:rect l="0" t="0" r="r" b="b"/>
                              <a:pathLst>
                                <a:path w="113" h="25">
                                  <a:moveTo>
                                    <a:pt x="67" y="0"/>
                                  </a:moveTo>
                                  <a:lnTo>
                                    <a:pt x="45" y="0"/>
                                  </a:lnTo>
                                  <a:lnTo>
                                    <a:pt x="45" y="23"/>
                                  </a:lnTo>
                                  <a:lnTo>
                                    <a:pt x="67" y="23"/>
                                  </a:lnTo>
                                  <a:lnTo>
                                    <a:pt x="67" y="0"/>
                                  </a:lnTo>
                                  <a:close/>
                                </a:path>
                              </a:pathLst>
                            </a:custGeom>
                            <a:solidFill>
                              <a:srgbClr val="008275"/>
                            </a:solidFill>
                            <a:ln>
                              <a:noFill/>
                            </a:ln>
                          </wps:spPr>
                          <wps:bodyPr rot="0" vert="horz" wrap="square" lIns="91440" tIns="45720" rIns="91440" bIns="45720" anchor="t" anchorCtr="0" upright="1">
                            <a:noAutofit/>
                          </wps:bodyPr>
                        </wps:wsp>
                        <wps:wsp>
                          <wps:cNvPr id="566" name="Freeform 100"/>
                          <wps:cNvSpPr>
                            <a:spLocks/>
                          </wps:cNvSpPr>
                          <wps:spPr bwMode="auto">
                            <a:xfrm>
                              <a:off x="1900" y="6836"/>
                              <a:ext cx="113" cy="25"/>
                            </a:xfrm>
                            <a:custGeom>
                              <a:avLst/>
                              <a:gdLst>
                                <a:gd name="T0" fmla="*/ 112 w 113"/>
                                <a:gd name="T1" fmla="*/ 0 h 25"/>
                                <a:gd name="T2" fmla="*/ 89 w 113"/>
                                <a:gd name="T3" fmla="*/ 0 h 25"/>
                                <a:gd name="T4" fmla="*/ 89 w 113"/>
                                <a:gd name="T5" fmla="*/ 23 h 25"/>
                                <a:gd name="T6" fmla="*/ 112 w 113"/>
                                <a:gd name="T7" fmla="*/ 24 h 25"/>
                                <a:gd name="T8" fmla="*/ 112 w 113"/>
                                <a:gd name="T9" fmla="*/ 0 h 25"/>
                              </a:gdLst>
                              <a:ahLst/>
                              <a:cxnLst>
                                <a:cxn ang="0">
                                  <a:pos x="T0" y="T1"/>
                                </a:cxn>
                                <a:cxn ang="0">
                                  <a:pos x="T2" y="T3"/>
                                </a:cxn>
                                <a:cxn ang="0">
                                  <a:pos x="T4" y="T5"/>
                                </a:cxn>
                                <a:cxn ang="0">
                                  <a:pos x="T6" y="T7"/>
                                </a:cxn>
                                <a:cxn ang="0">
                                  <a:pos x="T8" y="T9"/>
                                </a:cxn>
                              </a:cxnLst>
                              <a:rect l="0" t="0" r="r" b="b"/>
                              <a:pathLst>
                                <a:path w="113" h="25">
                                  <a:moveTo>
                                    <a:pt x="112" y="0"/>
                                  </a:moveTo>
                                  <a:lnTo>
                                    <a:pt x="89" y="0"/>
                                  </a:lnTo>
                                  <a:lnTo>
                                    <a:pt x="89" y="23"/>
                                  </a:lnTo>
                                  <a:lnTo>
                                    <a:pt x="112" y="24"/>
                                  </a:lnTo>
                                  <a:lnTo>
                                    <a:pt x="112" y="0"/>
                                  </a:lnTo>
                                  <a:close/>
                                </a:path>
                              </a:pathLst>
                            </a:custGeom>
                            <a:solidFill>
                              <a:srgbClr val="008275"/>
                            </a:solidFill>
                            <a:ln>
                              <a:noFill/>
                            </a:ln>
                          </wps:spPr>
                          <wps:bodyPr rot="0" vert="horz" wrap="square" lIns="91440" tIns="45720" rIns="91440" bIns="45720" anchor="t" anchorCtr="0" upright="1">
                            <a:noAutofit/>
                          </wps:bodyPr>
                        </wps:wsp>
                      </wpg:grpSp>
                      <wps:wsp>
                        <wps:cNvPr id="567" name="Freeform 101"/>
                        <wps:cNvSpPr>
                          <a:spLocks/>
                        </wps:cNvSpPr>
                        <wps:spPr bwMode="auto">
                          <a:xfrm>
                            <a:off x="2166" y="6565"/>
                            <a:ext cx="289" cy="488"/>
                          </a:xfrm>
                          <a:custGeom>
                            <a:avLst/>
                            <a:gdLst>
                              <a:gd name="T0" fmla="*/ 288 w 289"/>
                              <a:gd name="T1" fmla="*/ 0 h 488"/>
                              <a:gd name="T2" fmla="*/ 0 w 289"/>
                              <a:gd name="T3" fmla="*/ 0 h 488"/>
                              <a:gd name="T4" fmla="*/ 0 w 289"/>
                              <a:gd name="T5" fmla="*/ 24 h 488"/>
                              <a:gd name="T6" fmla="*/ 0 w 289"/>
                              <a:gd name="T7" fmla="*/ 464 h 488"/>
                              <a:gd name="T8" fmla="*/ 0 w 289"/>
                              <a:gd name="T9" fmla="*/ 488 h 488"/>
                              <a:gd name="T10" fmla="*/ 288 w 289"/>
                              <a:gd name="T11" fmla="*/ 488 h 488"/>
                              <a:gd name="T12" fmla="*/ 288 w 289"/>
                              <a:gd name="T13" fmla="*/ 464 h 488"/>
                              <a:gd name="T14" fmla="*/ 23 w 289"/>
                              <a:gd name="T15" fmla="*/ 464 h 488"/>
                              <a:gd name="T16" fmla="*/ 23 w 289"/>
                              <a:gd name="T17" fmla="*/ 24 h 488"/>
                              <a:gd name="T18" fmla="*/ 265 w 289"/>
                              <a:gd name="T19" fmla="*/ 24 h 488"/>
                              <a:gd name="T20" fmla="*/ 265 w 289"/>
                              <a:gd name="T21" fmla="*/ 463 h 488"/>
                              <a:gd name="T22" fmla="*/ 288 w 289"/>
                              <a:gd name="T23" fmla="*/ 463 h 488"/>
                              <a:gd name="T24" fmla="*/ 288 w 289"/>
                              <a:gd name="T25" fmla="*/ 24 h 488"/>
                              <a:gd name="T26" fmla="*/ 288 w 289"/>
                              <a:gd name="T27" fmla="*/ 23 h 488"/>
                              <a:gd name="T28" fmla="*/ 288 w 289"/>
                              <a:gd name="T29" fmla="*/ 0 h 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89" h="488">
                                <a:moveTo>
                                  <a:pt x="288" y="0"/>
                                </a:moveTo>
                                <a:lnTo>
                                  <a:pt x="0" y="0"/>
                                </a:lnTo>
                                <a:lnTo>
                                  <a:pt x="0" y="24"/>
                                </a:lnTo>
                                <a:lnTo>
                                  <a:pt x="0" y="464"/>
                                </a:lnTo>
                                <a:lnTo>
                                  <a:pt x="0" y="488"/>
                                </a:lnTo>
                                <a:lnTo>
                                  <a:pt x="288" y="488"/>
                                </a:lnTo>
                                <a:lnTo>
                                  <a:pt x="288" y="464"/>
                                </a:lnTo>
                                <a:lnTo>
                                  <a:pt x="23" y="464"/>
                                </a:lnTo>
                                <a:lnTo>
                                  <a:pt x="23" y="24"/>
                                </a:lnTo>
                                <a:lnTo>
                                  <a:pt x="265" y="24"/>
                                </a:lnTo>
                                <a:lnTo>
                                  <a:pt x="265" y="463"/>
                                </a:lnTo>
                                <a:lnTo>
                                  <a:pt x="288" y="463"/>
                                </a:lnTo>
                                <a:lnTo>
                                  <a:pt x="288" y="24"/>
                                </a:lnTo>
                                <a:lnTo>
                                  <a:pt x="288" y="23"/>
                                </a:lnTo>
                                <a:lnTo>
                                  <a:pt x="288" y="0"/>
                                </a:lnTo>
                                <a:close/>
                              </a:path>
                            </a:pathLst>
                          </a:custGeom>
                          <a:solidFill>
                            <a:srgbClr val="1A386B"/>
                          </a:solidFill>
                          <a:ln>
                            <a:noFill/>
                          </a:ln>
                        </wps:spPr>
                        <wps:bodyPr rot="0" vert="horz" wrap="square" lIns="91440" tIns="45720" rIns="91440" bIns="45720" anchor="t" anchorCtr="0" upright="1">
                          <a:noAutofit/>
                        </wps:bodyPr>
                      </wps:wsp>
                      <pic:pic xmlns:pic="http://schemas.openxmlformats.org/drawingml/2006/picture">
                        <pic:nvPicPr>
                          <pic:cNvPr id="568" name="Picture 102"/>
                          <pic:cNvPicPr>
                            <a:picLocks noChangeAspect="1" noChangeArrowheads="1"/>
                          </pic:cNvPicPr>
                        </pic:nvPicPr>
                        <pic:blipFill>
                          <a:blip r:embed="rId26"/>
                          <a:srcRect/>
                          <a:stretch>
                            <a:fillRect/>
                          </a:stretch>
                        </pic:blipFill>
                        <pic:spPr bwMode="auto">
                          <a:xfrm>
                            <a:off x="1902" y="6660"/>
                            <a:ext cx="200" cy="100"/>
                          </a:xfrm>
                          <a:prstGeom prst="rect">
                            <a:avLst/>
                          </a:prstGeom>
                          <a:noFill/>
                          <a:ln>
                            <a:noFill/>
                          </a:ln>
                        </pic:spPr>
                      </pic:pic>
                      <wps:wsp>
                        <wps:cNvPr id="569" name="Freeform 103"/>
                        <wps:cNvSpPr>
                          <a:spLocks/>
                        </wps:cNvSpPr>
                        <wps:spPr bwMode="auto">
                          <a:xfrm>
                            <a:off x="9885" y="6362"/>
                            <a:ext cx="794" cy="772"/>
                          </a:xfrm>
                          <a:custGeom>
                            <a:avLst/>
                            <a:gdLst>
                              <a:gd name="T0" fmla="*/ 768 w 794"/>
                              <a:gd name="T1" fmla="*/ 0 h 772"/>
                              <a:gd name="T2" fmla="*/ 768 w 794"/>
                              <a:gd name="T3" fmla="*/ 440 h 772"/>
                              <a:gd name="T4" fmla="*/ 496 w 794"/>
                              <a:gd name="T5" fmla="*/ 437 h 772"/>
                              <a:gd name="T6" fmla="*/ 429 w 794"/>
                              <a:gd name="T7" fmla="*/ 417 h 772"/>
                              <a:gd name="T8" fmla="*/ 285 w 794"/>
                              <a:gd name="T9" fmla="*/ 417 h 772"/>
                              <a:gd name="T10" fmla="*/ 208 w 794"/>
                              <a:gd name="T11" fmla="*/ 443 h 772"/>
                              <a:gd name="T12" fmla="*/ 25 w 794"/>
                              <a:gd name="T13" fmla="*/ 440 h 772"/>
                              <a:gd name="T14" fmla="*/ 485 w 794"/>
                              <a:gd name="T15" fmla="*/ 24 h 772"/>
                              <a:gd name="T16" fmla="*/ 768 w 794"/>
                              <a:gd name="T17" fmla="*/ 24 h 772"/>
                              <a:gd name="T18" fmla="*/ 550 w 794"/>
                              <a:gd name="T19" fmla="*/ 0 h 772"/>
                              <a:gd name="T20" fmla="*/ 0 w 794"/>
                              <a:gd name="T21" fmla="*/ 0 h 772"/>
                              <a:gd name="T22" fmla="*/ 0 w 794"/>
                              <a:gd name="T23" fmla="*/ 440 h 772"/>
                              <a:gd name="T24" fmla="*/ 169 w 794"/>
                              <a:gd name="T25" fmla="*/ 464 h 772"/>
                              <a:gd name="T26" fmla="*/ 104 w 794"/>
                              <a:gd name="T27" fmla="*/ 512 h 772"/>
                              <a:gd name="T28" fmla="*/ 28 w 794"/>
                              <a:gd name="T29" fmla="*/ 623 h 772"/>
                              <a:gd name="T30" fmla="*/ 0 w 794"/>
                              <a:gd name="T31" fmla="*/ 759 h 772"/>
                              <a:gd name="T32" fmla="*/ 714 w 794"/>
                              <a:gd name="T33" fmla="*/ 771 h 772"/>
                              <a:gd name="T34" fmla="*/ 713 w 794"/>
                              <a:gd name="T35" fmla="*/ 747 h 772"/>
                              <a:gd name="T36" fmla="*/ 689 w 794"/>
                              <a:gd name="T37" fmla="*/ 632 h 772"/>
                              <a:gd name="T38" fmla="*/ 25 w 794"/>
                              <a:gd name="T39" fmla="*/ 747 h 772"/>
                              <a:gd name="T40" fmla="*/ 62 w 794"/>
                              <a:gd name="T41" fmla="*/ 609 h 772"/>
                              <a:gd name="T42" fmla="*/ 153 w 794"/>
                              <a:gd name="T43" fmla="*/ 503 h 772"/>
                              <a:gd name="T44" fmla="*/ 282 w 794"/>
                              <a:gd name="T45" fmla="*/ 443 h 772"/>
                              <a:gd name="T46" fmla="*/ 431 w 794"/>
                              <a:gd name="T47" fmla="*/ 443 h 772"/>
                              <a:gd name="T48" fmla="*/ 561 w 794"/>
                              <a:gd name="T49" fmla="*/ 503 h 772"/>
                              <a:gd name="T50" fmla="*/ 651 w 794"/>
                              <a:gd name="T51" fmla="*/ 609 h 772"/>
                              <a:gd name="T52" fmla="*/ 689 w 794"/>
                              <a:gd name="T53" fmla="*/ 747 h 772"/>
                              <a:gd name="T54" fmla="*/ 686 w 794"/>
                              <a:gd name="T55" fmla="*/ 623 h 772"/>
                              <a:gd name="T56" fmla="*/ 609 w 794"/>
                              <a:gd name="T57" fmla="*/ 512 h 772"/>
                              <a:gd name="T58" fmla="*/ 545 w 794"/>
                              <a:gd name="T59" fmla="*/ 464 h 772"/>
                              <a:gd name="T60" fmla="*/ 793 w 794"/>
                              <a:gd name="T61" fmla="*/ 440 h 772"/>
                              <a:gd name="T62" fmla="*/ 793 w 794"/>
                              <a:gd name="T63" fmla="*/ 0 h 7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94" h="772">
                                <a:moveTo>
                                  <a:pt x="793" y="0"/>
                                </a:moveTo>
                                <a:lnTo>
                                  <a:pt x="768" y="0"/>
                                </a:lnTo>
                                <a:lnTo>
                                  <a:pt x="768" y="24"/>
                                </a:lnTo>
                                <a:lnTo>
                                  <a:pt x="768" y="440"/>
                                </a:lnTo>
                                <a:lnTo>
                                  <a:pt x="500" y="440"/>
                                </a:lnTo>
                                <a:lnTo>
                                  <a:pt x="496" y="437"/>
                                </a:lnTo>
                                <a:lnTo>
                                  <a:pt x="486" y="434"/>
                                </a:lnTo>
                                <a:lnTo>
                                  <a:pt x="429" y="417"/>
                                </a:lnTo>
                                <a:lnTo>
                                  <a:pt x="357" y="410"/>
                                </a:lnTo>
                                <a:lnTo>
                                  <a:pt x="285" y="417"/>
                                </a:lnTo>
                                <a:lnTo>
                                  <a:pt x="218" y="437"/>
                                </a:lnTo>
                                <a:lnTo>
                                  <a:pt x="208" y="443"/>
                                </a:lnTo>
                                <a:lnTo>
                                  <a:pt x="208" y="440"/>
                                </a:lnTo>
                                <a:lnTo>
                                  <a:pt x="25" y="440"/>
                                </a:lnTo>
                                <a:lnTo>
                                  <a:pt x="25" y="24"/>
                                </a:lnTo>
                                <a:lnTo>
                                  <a:pt x="485" y="24"/>
                                </a:lnTo>
                                <a:lnTo>
                                  <a:pt x="550" y="24"/>
                                </a:lnTo>
                                <a:lnTo>
                                  <a:pt x="768" y="24"/>
                                </a:lnTo>
                                <a:lnTo>
                                  <a:pt x="768" y="0"/>
                                </a:lnTo>
                                <a:lnTo>
                                  <a:pt x="550" y="0"/>
                                </a:lnTo>
                                <a:lnTo>
                                  <a:pt x="485" y="0"/>
                                </a:lnTo>
                                <a:lnTo>
                                  <a:pt x="0" y="0"/>
                                </a:lnTo>
                                <a:lnTo>
                                  <a:pt x="0" y="24"/>
                                </a:lnTo>
                                <a:lnTo>
                                  <a:pt x="0" y="440"/>
                                </a:lnTo>
                                <a:lnTo>
                                  <a:pt x="0" y="464"/>
                                </a:lnTo>
                                <a:lnTo>
                                  <a:pt x="169" y="464"/>
                                </a:lnTo>
                                <a:lnTo>
                                  <a:pt x="157" y="470"/>
                                </a:lnTo>
                                <a:lnTo>
                                  <a:pt x="104" y="512"/>
                                </a:lnTo>
                                <a:lnTo>
                                  <a:pt x="61" y="564"/>
                                </a:lnTo>
                                <a:lnTo>
                                  <a:pt x="28" y="623"/>
                                </a:lnTo>
                                <a:lnTo>
                                  <a:pt x="7" y="689"/>
                                </a:lnTo>
                                <a:lnTo>
                                  <a:pt x="0" y="759"/>
                                </a:lnTo>
                                <a:lnTo>
                                  <a:pt x="0" y="771"/>
                                </a:lnTo>
                                <a:lnTo>
                                  <a:pt x="714" y="771"/>
                                </a:lnTo>
                                <a:lnTo>
                                  <a:pt x="714" y="759"/>
                                </a:lnTo>
                                <a:lnTo>
                                  <a:pt x="713" y="747"/>
                                </a:lnTo>
                                <a:lnTo>
                                  <a:pt x="707" y="689"/>
                                </a:lnTo>
                                <a:lnTo>
                                  <a:pt x="689" y="632"/>
                                </a:lnTo>
                                <a:lnTo>
                                  <a:pt x="689" y="747"/>
                                </a:lnTo>
                                <a:lnTo>
                                  <a:pt x="25" y="747"/>
                                </a:lnTo>
                                <a:lnTo>
                                  <a:pt x="36" y="675"/>
                                </a:lnTo>
                                <a:lnTo>
                                  <a:pt x="62" y="609"/>
                                </a:lnTo>
                                <a:lnTo>
                                  <a:pt x="102" y="551"/>
                                </a:lnTo>
                                <a:lnTo>
                                  <a:pt x="153" y="503"/>
                                </a:lnTo>
                                <a:lnTo>
                                  <a:pt x="214" y="466"/>
                                </a:lnTo>
                                <a:lnTo>
                                  <a:pt x="282" y="443"/>
                                </a:lnTo>
                                <a:lnTo>
                                  <a:pt x="357" y="434"/>
                                </a:lnTo>
                                <a:lnTo>
                                  <a:pt x="431" y="443"/>
                                </a:lnTo>
                                <a:lnTo>
                                  <a:pt x="500" y="466"/>
                                </a:lnTo>
                                <a:lnTo>
                                  <a:pt x="561" y="503"/>
                                </a:lnTo>
                                <a:lnTo>
                                  <a:pt x="612" y="551"/>
                                </a:lnTo>
                                <a:lnTo>
                                  <a:pt x="651" y="609"/>
                                </a:lnTo>
                                <a:lnTo>
                                  <a:pt x="678" y="675"/>
                                </a:lnTo>
                                <a:lnTo>
                                  <a:pt x="689" y="747"/>
                                </a:lnTo>
                                <a:lnTo>
                                  <a:pt x="689" y="632"/>
                                </a:lnTo>
                                <a:lnTo>
                                  <a:pt x="686" y="623"/>
                                </a:lnTo>
                                <a:lnTo>
                                  <a:pt x="653" y="564"/>
                                </a:lnTo>
                                <a:lnTo>
                                  <a:pt x="609" y="512"/>
                                </a:lnTo>
                                <a:lnTo>
                                  <a:pt x="556" y="470"/>
                                </a:lnTo>
                                <a:lnTo>
                                  <a:pt x="545" y="464"/>
                                </a:lnTo>
                                <a:lnTo>
                                  <a:pt x="793" y="464"/>
                                </a:lnTo>
                                <a:lnTo>
                                  <a:pt x="793" y="440"/>
                                </a:lnTo>
                                <a:lnTo>
                                  <a:pt x="793" y="24"/>
                                </a:lnTo>
                                <a:lnTo>
                                  <a:pt x="793" y="0"/>
                                </a:lnTo>
                                <a:close/>
                              </a:path>
                            </a:pathLst>
                          </a:custGeom>
                          <a:solidFill>
                            <a:srgbClr val="222160"/>
                          </a:solidFill>
                          <a:ln>
                            <a:noFill/>
                          </a:ln>
                        </wps:spPr>
                        <wps:bodyPr rot="0" vert="horz" wrap="square" lIns="91440" tIns="45720" rIns="91440" bIns="45720" anchor="t" anchorCtr="0" upright="1">
                          <a:noAutofit/>
                        </wps:bodyPr>
                      </wps:wsp>
                      <pic:pic xmlns:pic="http://schemas.openxmlformats.org/drawingml/2006/picture">
                        <pic:nvPicPr>
                          <pic:cNvPr id="570" name="Picture 104"/>
                          <pic:cNvPicPr>
                            <a:picLocks noChangeAspect="1" noChangeArrowheads="1"/>
                          </pic:cNvPicPr>
                        </pic:nvPicPr>
                        <pic:blipFill>
                          <a:blip r:embed="rId27"/>
                          <a:srcRect/>
                          <a:stretch>
                            <a:fillRect/>
                          </a:stretch>
                        </pic:blipFill>
                        <pic:spPr bwMode="auto">
                          <a:xfrm>
                            <a:off x="10098" y="6463"/>
                            <a:ext cx="280" cy="280"/>
                          </a:xfrm>
                          <a:prstGeom prst="rect">
                            <a:avLst/>
                          </a:prstGeom>
                          <a:noFill/>
                          <a:ln>
                            <a:noFill/>
                          </a:ln>
                        </pic:spPr>
                      </pic:pic>
                      <wpg:grpSp>
                        <wpg:cNvPr id="571" name="Group 105"/>
                        <wpg:cNvGrpSpPr>
                          <a:grpSpLocks/>
                        </wpg:cNvGrpSpPr>
                        <wpg:grpSpPr bwMode="auto">
                          <a:xfrm>
                            <a:off x="10182" y="7048"/>
                            <a:ext cx="122" cy="26"/>
                            <a:chOff x="10182" y="7048"/>
                            <a:chExt cx="122" cy="26"/>
                          </a:xfrm>
                        </wpg:grpSpPr>
                        <wps:wsp>
                          <wps:cNvPr id="572" name="Freeform 106"/>
                          <wps:cNvSpPr>
                            <a:spLocks/>
                          </wps:cNvSpPr>
                          <wps:spPr bwMode="auto">
                            <a:xfrm>
                              <a:off x="10182" y="7048"/>
                              <a:ext cx="122" cy="26"/>
                            </a:xfrm>
                            <a:custGeom>
                              <a:avLst/>
                              <a:gdLst>
                                <a:gd name="T0" fmla="*/ 25 w 122"/>
                                <a:gd name="T1" fmla="*/ 0 h 26"/>
                                <a:gd name="T2" fmla="*/ 0 w 122"/>
                                <a:gd name="T3" fmla="*/ 0 h 26"/>
                                <a:gd name="T4" fmla="*/ 0 w 122"/>
                                <a:gd name="T5" fmla="*/ 24 h 26"/>
                                <a:gd name="T6" fmla="*/ 25 w 122"/>
                                <a:gd name="T7" fmla="*/ 24 h 26"/>
                                <a:gd name="T8" fmla="*/ 25 w 122"/>
                                <a:gd name="T9" fmla="*/ 0 h 26"/>
                              </a:gdLst>
                              <a:ahLst/>
                              <a:cxnLst>
                                <a:cxn ang="0">
                                  <a:pos x="T0" y="T1"/>
                                </a:cxn>
                                <a:cxn ang="0">
                                  <a:pos x="T2" y="T3"/>
                                </a:cxn>
                                <a:cxn ang="0">
                                  <a:pos x="T4" y="T5"/>
                                </a:cxn>
                                <a:cxn ang="0">
                                  <a:pos x="T6" y="T7"/>
                                </a:cxn>
                                <a:cxn ang="0">
                                  <a:pos x="T8" y="T9"/>
                                </a:cxn>
                              </a:cxnLst>
                              <a:rect l="0" t="0" r="r" b="b"/>
                              <a:pathLst>
                                <a:path w="122" h="26">
                                  <a:moveTo>
                                    <a:pt x="25" y="0"/>
                                  </a:moveTo>
                                  <a:lnTo>
                                    <a:pt x="0" y="0"/>
                                  </a:lnTo>
                                  <a:lnTo>
                                    <a:pt x="0" y="24"/>
                                  </a:lnTo>
                                  <a:lnTo>
                                    <a:pt x="25" y="24"/>
                                  </a:lnTo>
                                  <a:lnTo>
                                    <a:pt x="25" y="0"/>
                                  </a:lnTo>
                                  <a:close/>
                                </a:path>
                              </a:pathLst>
                            </a:custGeom>
                            <a:solidFill>
                              <a:srgbClr val="008275"/>
                            </a:solidFill>
                            <a:ln>
                              <a:noFill/>
                            </a:ln>
                          </wps:spPr>
                          <wps:bodyPr rot="0" vert="horz" wrap="square" lIns="91440" tIns="45720" rIns="91440" bIns="45720" anchor="t" anchorCtr="0" upright="1">
                            <a:noAutofit/>
                          </wps:bodyPr>
                        </wps:wsp>
                        <wps:wsp>
                          <wps:cNvPr id="573" name="Freeform 107"/>
                          <wps:cNvSpPr>
                            <a:spLocks/>
                          </wps:cNvSpPr>
                          <wps:spPr bwMode="auto">
                            <a:xfrm>
                              <a:off x="10182" y="7048"/>
                              <a:ext cx="122" cy="26"/>
                            </a:xfrm>
                            <a:custGeom>
                              <a:avLst/>
                              <a:gdLst>
                                <a:gd name="T0" fmla="*/ 72 w 122"/>
                                <a:gd name="T1" fmla="*/ 0 h 26"/>
                                <a:gd name="T2" fmla="*/ 48 w 122"/>
                                <a:gd name="T3" fmla="*/ 0 h 26"/>
                                <a:gd name="T4" fmla="*/ 48 w 122"/>
                                <a:gd name="T5" fmla="*/ 24 h 26"/>
                                <a:gd name="T6" fmla="*/ 72 w 122"/>
                                <a:gd name="T7" fmla="*/ 24 h 26"/>
                                <a:gd name="T8" fmla="*/ 72 w 122"/>
                                <a:gd name="T9" fmla="*/ 0 h 26"/>
                              </a:gdLst>
                              <a:ahLst/>
                              <a:cxnLst>
                                <a:cxn ang="0">
                                  <a:pos x="T0" y="T1"/>
                                </a:cxn>
                                <a:cxn ang="0">
                                  <a:pos x="T2" y="T3"/>
                                </a:cxn>
                                <a:cxn ang="0">
                                  <a:pos x="T4" y="T5"/>
                                </a:cxn>
                                <a:cxn ang="0">
                                  <a:pos x="T6" y="T7"/>
                                </a:cxn>
                                <a:cxn ang="0">
                                  <a:pos x="T8" y="T9"/>
                                </a:cxn>
                              </a:cxnLst>
                              <a:rect l="0" t="0" r="r" b="b"/>
                              <a:pathLst>
                                <a:path w="122" h="26">
                                  <a:moveTo>
                                    <a:pt x="72" y="0"/>
                                  </a:moveTo>
                                  <a:lnTo>
                                    <a:pt x="48" y="0"/>
                                  </a:lnTo>
                                  <a:lnTo>
                                    <a:pt x="48" y="24"/>
                                  </a:lnTo>
                                  <a:lnTo>
                                    <a:pt x="72" y="24"/>
                                  </a:lnTo>
                                  <a:lnTo>
                                    <a:pt x="72" y="0"/>
                                  </a:lnTo>
                                  <a:close/>
                                </a:path>
                              </a:pathLst>
                            </a:custGeom>
                            <a:solidFill>
                              <a:srgbClr val="008275"/>
                            </a:solidFill>
                            <a:ln>
                              <a:noFill/>
                            </a:ln>
                          </wps:spPr>
                          <wps:bodyPr rot="0" vert="horz" wrap="square" lIns="91440" tIns="45720" rIns="91440" bIns="45720" anchor="t" anchorCtr="0" upright="1">
                            <a:noAutofit/>
                          </wps:bodyPr>
                        </wps:wsp>
                        <wps:wsp>
                          <wps:cNvPr id="574" name="Freeform 108"/>
                          <wps:cNvSpPr>
                            <a:spLocks/>
                          </wps:cNvSpPr>
                          <wps:spPr bwMode="auto">
                            <a:xfrm>
                              <a:off x="10182" y="7048"/>
                              <a:ext cx="122" cy="26"/>
                            </a:xfrm>
                            <a:custGeom>
                              <a:avLst/>
                              <a:gdLst>
                                <a:gd name="T0" fmla="*/ 121 w 122"/>
                                <a:gd name="T1" fmla="*/ 1 h 26"/>
                                <a:gd name="T2" fmla="*/ 95 w 122"/>
                                <a:gd name="T3" fmla="*/ 0 h 26"/>
                                <a:gd name="T4" fmla="*/ 95 w 122"/>
                                <a:gd name="T5" fmla="*/ 24 h 26"/>
                                <a:gd name="T6" fmla="*/ 120 w 122"/>
                                <a:gd name="T7" fmla="*/ 25 h 26"/>
                                <a:gd name="T8" fmla="*/ 121 w 122"/>
                                <a:gd name="T9" fmla="*/ 1 h 26"/>
                              </a:gdLst>
                              <a:ahLst/>
                              <a:cxnLst>
                                <a:cxn ang="0">
                                  <a:pos x="T0" y="T1"/>
                                </a:cxn>
                                <a:cxn ang="0">
                                  <a:pos x="T2" y="T3"/>
                                </a:cxn>
                                <a:cxn ang="0">
                                  <a:pos x="T4" y="T5"/>
                                </a:cxn>
                                <a:cxn ang="0">
                                  <a:pos x="T6" y="T7"/>
                                </a:cxn>
                                <a:cxn ang="0">
                                  <a:pos x="T8" y="T9"/>
                                </a:cxn>
                              </a:cxnLst>
                              <a:rect l="0" t="0" r="r" b="b"/>
                              <a:pathLst>
                                <a:path w="122" h="26">
                                  <a:moveTo>
                                    <a:pt x="121" y="1"/>
                                  </a:moveTo>
                                  <a:lnTo>
                                    <a:pt x="95" y="0"/>
                                  </a:lnTo>
                                  <a:lnTo>
                                    <a:pt x="95" y="24"/>
                                  </a:lnTo>
                                  <a:lnTo>
                                    <a:pt x="120" y="25"/>
                                  </a:lnTo>
                                  <a:lnTo>
                                    <a:pt x="121" y="1"/>
                                  </a:lnTo>
                                  <a:close/>
                                </a:path>
                              </a:pathLst>
                            </a:custGeom>
                            <a:solidFill>
                              <a:srgbClr val="008275"/>
                            </a:solidFill>
                            <a:ln>
                              <a:noFill/>
                            </a:ln>
                          </wps:spPr>
                          <wps:bodyPr rot="0" vert="horz" wrap="square" lIns="91440" tIns="45720" rIns="91440" bIns="45720" anchor="t" anchorCtr="0" upright="1">
                            <a:noAutofit/>
                          </wps:bodyPr>
                        </wps:wsp>
                      </wpg:grpSp>
                      <wps:wsp>
                        <wps:cNvPr id="575" name="Freeform 109"/>
                        <wps:cNvSpPr>
                          <a:spLocks/>
                        </wps:cNvSpPr>
                        <wps:spPr bwMode="auto">
                          <a:xfrm>
                            <a:off x="10504" y="6433"/>
                            <a:ext cx="98" cy="25"/>
                          </a:xfrm>
                          <a:custGeom>
                            <a:avLst/>
                            <a:gdLst>
                              <a:gd name="T0" fmla="*/ 97 w 98"/>
                              <a:gd name="T1" fmla="*/ 0 h 25"/>
                              <a:gd name="T2" fmla="*/ 0 w 98"/>
                              <a:gd name="T3" fmla="*/ 0 h 25"/>
                              <a:gd name="T4" fmla="*/ 0 w 98"/>
                              <a:gd name="T5" fmla="*/ 24 h 25"/>
                              <a:gd name="T6" fmla="*/ 97 w 98"/>
                              <a:gd name="T7" fmla="*/ 24 h 25"/>
                              <a:gd name="T8" fmla="*/ 97 w 98"/>
                              <a:gd name="T9" fmla="*/ 0 h 25"/>
                            </a:gdLst>
                            <a:ahLst/>
                            <a:cxnLst>
                              <a:cxn ang="0">
                                <a:pos x="T0" y="T1"/>
                              </a:cxn>
                              <a:cxn ang="0">
                                <a:pos x="T2" y="T3"/>
                              </a:cxn>
                              <a:cxn ang="0">
                                <a:pos x="T4" y="T5"/>
                              </a:cxn>
                              <a:cxn ang="0">
                                <a:pos x="T6" y="T7"/>
                              </a:cxn>
                              <a:cxn ang="0">
                                <a:pos x="T8" y="T9"/>
                              </a:cxn>
                            </a:cxnLst>
                            <a:rect l="0" t="0" r="r" b="b"/>
                            <a:pathLst>
                              <a:path w="98" h="25">
                                <a:moveTo>
                                  <a:pt x="97" y="0"/>
                                </a:moveTo>
                                <a:lnTo>
                                  <a:pt x="0" y="0"/>
                                </a:lnTo>
                                <a:lnTo>
                                  <a:pt x="0" y="24"/>
                                </a:lnTo>
                                <a:lnTo>
                                  <a:pt x="97" y="24"/>
                                </a:lnTo>
                                <a:lnTo>
                                  <a:pt x="97" y="0"/>
                                </a:lnTo>
                                <a:close/>
                              </a:path>
                            </a:pathLst>
                          </a:custGeom>
                          <a:solidFill>
                            <a:srgbClr val="222160"/>
                          </a:solidFill>
                          <a:ln>
                            <a:noFill/>
                          </a:ln>
                        </wps:spPr>
                        <wps:bodyPr rot="0" vert="horz" wrap="square" lIns="91440" tIns="45720" rIns="91440" bIns="45720" anchor="t" anchorCtr="0" upright="1">
                          <a:noAutofit/>
                        </wps:bodyPr>
                      </wps:wsp>
                      <wpg:grpSp>
                        <wpg:cNvPr id="576" name="Group 110"/>
                        <wpg:cNvGrpSpPr>
                          <a:grpSpLocks/>
                        </wpg:cNvGrpSpPr>
                        <wpg:grpSpPr bwMode="auto">
                          <a:xfrm>
                            <a:off x="10494" y="6580"/>
                            <a:ext cx="108" cy="25"/>
                            <a:chOff x="10494" y="6580"/>
                            <a:chExt cx="108" cy="25"/>
                          </a:xfrm>
                        </wpg:grpSpPr>
                        <wps:wsp>
                          <wps:cNvPr id="577" name="Freeform 111"/>
                          <wps:cNvSpPr>
                            <a:spLocks/>
                          </wps:cNvSpPr>
                          <wps:spPr bwMode="auto">
                            <a:xfrm>
                              <a:off x="10494" y="6580"/>
                              <a:ext cx="108" cy="25"/>
                            </a:xfrm>
                            <a:custGeom>
                              <a:avLst/>
                              <a:gdLst>
                                <a:gd name="T0" fmla="*/ 39 w 108"/>
                                <a:gd name="T1" fmla="*/ 0 h 25"/>
                                <a:gd name="T2" fmla="*/ 0 w 108"/>
                                <a:gd name="T3" fmla="*/ 0 h 25"/>
                                <a:gd name="T4" fmla="*/ 0 w 108"/>
                                <a:gd name="T5" fmla="*/ 24 h 25"/>
                                <a:gd name="T6" fmla="*/ 39 w 108"/>
                                <a:gd name="T7" fmla="*/ 24 h 25"/>
                                <a:gd name="T8" fmla="*/ 39 w 108"/>
                                <a:gd name="T9" fmla="*/ 0 h 25"/>
                              </a:gdLst>
                              <a:ahLst/>
                              <a:cxnLst>
                                <a:cxn ang="0">
                                  <a:pos x="T0" y="T1"/>
                                </a:cxn>
                                <a:cxn ang="0">
                                  <a:pos x="T2" y="T3"/>
                                </a:cxn>
                                <a:cxn ang="0">
                                  <a:pos x="T4" y="T5"/>
                                </a:cxn>
                                <a:cxn ang="0">
                                  <a:pos x="T6" y="T7"/>
                                </a:cxn>
                                <a:cxn ang="0">
                                  <a:pos x="T8" y="T9"/>
                                </a:cxn>
                              </a:cxnLst>
                              <a:rect l="0" t="0" r="r" b="b"/>
                              <a:pathLst>
                                <a:path w="108" h="25">
                                  <a:moveTo>
                                    <a:pt x="39" y="0"/>
                                  </a:moveTo>
                                  <a:lnTo>
                                    <a:pt x="0" y="0"/>
                                  </a:lnTo>
                                  <a:lnTo>
                                    <a:pt x="0" y="24"/>
                                  </a:lnTo>
                                  <a:lnTo>
                                    <a:pt x="39" y="24"/>
                                  </a:lnTo>
                                  <a:lnTo>
                                    <a:pt x="39" y="0"/>
                                  </a:lnTo>
                                  <a:close/>
                                </a:path>
                              </a:pathLst>
                            </a:custGeom>
                            <a:solidFill>
                              <a:srgbClr val="008275"/>
                            </a:solidFill>
                            <a:ln>
                              <a:noFill/>
                            </a:ln>
                          </wps:spPr>
                          <wps:bodyPr rot="0" vert="horz" wrap="square" lIns="91440" tIns="45720" rIns="91440" bIns="45720" anchor="t" anchorCtr="0" upright="1">
                            <a:noAutofit/>
                          </wps:bodyPr>
                        </wps:wsp>
                        <wps:wsp>
                          <wps:cNvPr id="578" name="Freeform 112"/>
                          <wps:cNvSpPr>
                            <a:spLocks/>
                          </wps:cNvSpPr>
                          <wps:spPr bwMode="auto">
                            <a:xfrm>
                              <a:off x="10494" y="6580"/>
                              <a:ext cx="108" cy="25"/>
                            </a:xfrm>
                            <a:custGeom>
                              <a:avLst/>
                              <a:gdLst>
                                <a:gd name="T0" fmla="*/ 107 w 108"/>
                                <a:gd name="T1" fmla="*/ 0 h 25"/>
                                <a:gd name="T2" fmla="*/ 67 w 108"/>
                                <a:gd name="T3" fmla="*/ 0 h 25"/>
                                <a:gd name="T4" fmla="*/ 67 w 108"/>
                                <a:gd name="T5" fmla="*/ 24 h 25"/>
                                <a:gd name="T6" fmla="*/ 107 w 108"/>
                                <a:gd name="T7" fmla="*/ 24 h 25"/>
                                <a:gd name="T8" fmla="*/ 107 w 108"/>
                                <a:gd name="T9" fmla="*/ 0 h 25"/>
                              </a:gdLst>
                              <a:ahLst/>
                              <a:cxnLst>
                                <a:cxn ang="0">
                                  <a:pos x="T0" y="T1"/>
                                </a:cxn>
                                <a:cxn ang="0">
                                  <a:pos x="T2" y="T3"/>
                                </a:cxn>
                                <a:cxn ang="0">
                                  <a:pos x="T4" y="T5"/>
                                </a:cxn>
                                <a:cxn ang="0">
                                  <a:pos x="T6" y="T7"/>
                                </a:cxn>
                                <a:cxn ang="0">
                                  <a:pos x="T8" y="T9"/>
                                </a:cxn>
                              </a:cxnLst>
                              <a:rect l="0" t="0" r="r" b="b"/>
                              <a:pathLst>
                                <a:path w="108" h="25">
                                  <a:moveTo>
                                    <a:pt x="107" y="0"/>
                                  </a:moveTo>
                                  <a:lnTo>
                                    <a:pt x="67" y="0"/>
                                  </a:lnTo>
                                  <a:lnTo>
                                    <a:pt x="67" y="24"/>
                                  </a:lnTo>
                                  <a:lnTo>
                                    <a:pt x="107" y="24"/>
                                  </a:lnTo>
                                  <a:lnTo>
                                    <a:pt x="107" y="0"/>
                                  </a:lnTo>
                                  <a:close/>
                                </a:path>
                              </a:pathLst>
                            </a:custGeom>
                            <a:solidFill>
                              <a:srgbClr val="008275"/>
                            </a:solidFill>
                            <a:ln>
                              <a:noFill/>
                            </a:ln>
                          </wps:spPr>
                          <wps:bodyPr rot="0" vert="horz" wrap="square" lIns="91440" tIns="45720" rIns="91440" bIns="45720" anchor="t" anchorCtr="0" upright="1">
                            <a:noAutofit/>
                          </wps:bodyPr>
                        </wps:wsp>
                      </wpg:grpSp>
                      <wpg:grpSp>
                        <wpg:cNvPr id="579" name="Group 113"/>
                        <wpg:cNvGrpSpPr>
                          <a:grpSpLocks/>
                        </wpg:cNvGrpSpPr>
                        <wpg:grpSpPr bwMode="auto">
                          <a:xfrm>
                            <a:off x="5674" y="6506"/>
                            <a:ext cx="4927" cy="2631"/>
                            <a:chOff x="5674" y="6506"/>
                            <a:chExt cx="4927" cy="2631"/>
                          </a:xfrm>
                        </wpg:grpSpPr>
                        <wps:wsp>
                          <wps:cNvPr id="580" name="Freeform 114"/>
                          <wps:cNvSpPr>
                            <a:spLocks/>
                          </wps:cNvSpPr>
                          <wps:spPr bwMode="auto">
                            <a:xfrm>
                              <a:off x="5674" y="6506"/>
                              <a:ext cx="4927" cy="2631"/>
                            </a:xfrm>
                            <a:custGeom>
                              <a:avLst/>
                              <a:gdLst>
                                <a:gd name="T0" fmla="*/ 793 w 4927"/>
                                <a:gd name="T1" fmla="*/ 2030 h 2631"/>
                                <a:gd name="T2" fmla="*/ 603 w 4927"/>
                                <a:gd name="T3" fmla="*/ 2030 h 2631"/>
                                <a:gd name="T4" fmla="*/ 603 w 4927"/>
                                <a:gd name="T5" fmla="*/ 1956 h 2631"/>
                                <a:gd name="T6" fmla="*/ 603 w 4927"/>
                                <a:gd name="T7" fmla="*/ 1932 h 2631"/>
                                <a:gd name="T8" fmla="*/ 578 w 4927"/>
                                <a:gd name="T9" fmla="*/ 1932 h 2631"/>
                                <a:gd name="T10" fmla="*/ 578 w 4927"/>
                                <a:gd name="T11" fmla="*/ 1956 h 2631"/>
                                <a:gd name="T12" fmla="*/ 578 w 4927"/>
                                <a:gd name="T13" fmla="*/ 2030 h 2631"/>
                                <a:gd name="T14" fmla="*/ 217 w 4927"/>
                                <a:gd name="T15" fmla="*/ 2030 h 2631"/>
                                <a:gd name="T16" fmla="*/ 217 w 4927"/>
                                <a:gd name="T17" fmla="*/ 1956 h 2631"/>
                                <a:gd name="T18" fmla="*/ 578 w 4927"/>
                                <a:gd name="T19" fmla="*/ 1956 h 2631"/>
                                <a:gd name="T20" fmla="*/ 578 w 4927"/>
                                <a:gd name="T21" fmla="*/ 1932 h 2631"/>
                                <a:gd name="T22" fmla="*/ 192 w 4927"/>
                                <a:gd name="T23" fmla="*/ 1932 h 2631"/>
                                <a:gd name="T24" fmla="*/ 192 w 4927"/>
                                <a:gd name="T25" fmla="*/ 1956 h 2631"/>
                                <a:gd name="T26" fmla="*/ 192 w 4927"/>
                                <a:gd name="T27" fmla="*/ 2030 h 2631"/>
                                <a:gd name="T28" fmla="*/ 0 w 4927"/>
                                <a:gd name="T29" fmla="*/ 2030 h 2631"/>
                                <a:gd name="T30" fmla="*/ 0 w 4927"/>
                                <a:gd name="T31" fmla="*/ 2054 h 2631"/>
                                <a:gd name="T32" fmla="*/ 0 w 4927"/>
                                <a:gd name="T33" fmla="*/ 2606 h 2631"/>
                                <a:gd name="T34" fmla="*/ 0 w 4927"/>
                                <a:gd name="T35" fmla="*/ 2630 h 2631"/>
                                <a:gd name="T36" fmla="*/ 793 w 4927"/>
                                <a:gd name="T37" fmla="*/ 2630 h 2631"/>
                                <a:gd name="T38" fmla="*/ 793 w 4927"/>
                                <a:gd name="T39" fmla="*/ 2606 h 2631"/>
                                <a:gd name="T40" fmla="*/ 25 w 4927"/>
                                <a:gd name="T41" fmla="*/ 2606 h 2631"/>
                                <a:gd name="T42" fmla="*/ 25 w 4927"/>
                                <a:gd name="T43" fmla="*/ 2471 h 2631"/>
                                <a:gd name="T44" fmla="*/ 768 w 4927"/>
                                <a:gd name="T45" fmla="*/ 2471 h 2631"/>
                                <a:gd name="T46" fmla="*/ 768 w 4927"/>
                                <a:gd name="T47" fmla="*/ 2605 h 2631"/>
                                <a:gd name="T48" fmla="*/ 793 w 4927"/>
                                <a:gd name="T49" fmla="*/ 2605 h 2631"/>
                                <a:gd name="T50" fmla="*/ 793 w 4927"/>
                                <a:gd name="T51" fmla="*/ 2054 h 2631"/>
                                <a:gd name="T52" fmla="*/ 768 w 4927"/>
                                <a:gd name="T53" fmla="*/ 2054 h 2631"/>
                                <a:gd name="T54" fmla="*/ 768 w 4927"/>
                                <a:gd name="T55" fmla="*/ 2411 h 2631"/>
                                <a:gd name="T56" fmla="*/ 25 w 4927"/>
                                <a:gd name="T57" fmla="*/ 2411 h 2631"/>
                                <a:gd name="T58" fmla="*/ 25 w 4927"/>
                                <a:gd name="T59" fmla="*/ 2054 h 2631"/>
                                <a:gd name="T60" fmla="*/ 192 w 4927"/>
                                <a:gd name="T61" fmla="*/ 2054 h 2631"/>
                                <a:gd name="T62" fmla="*/ 192 w 4927"/>
                                <a:gd name="T63" fmla="*/ 2140 h 2631"/>
                                <a:gd name="T64" fmla="*/ 217 w 4927"/>
                                <a:gd name="T65" fmla="*/ 2140 h 2631"/>
                                <a:gd name="T66" fmla="*/ 217 w 4927"/>
                                <a:gd name="T67" fmla="*/ 2054 h 2631"/>
                                <a:gd name="T68" fmla="*/ 578 w 4927"/>
                                <a:gd name="T69" fmla="*/ 2054 h 2631"/>
                                <a:gd name="T70" fmla="*/ 578 w 4927"/>
                                <a:gd name="T71" fmla="*/ 2140 h 2631"/>
                                <a:gd name="T72" fmla="*/ 603 w 4927"/>
                                <a:gd name="T73" fmla="*/ 2140 h 2631"/>
                                <a:gd name="T74" fmla="*/ 603 w 4927"/>
                                <a:gd name="T75" fmla="*/ 2054 h 2631"/>
                                <a:gd name="T76" fmla="*/ 793 w 4927"/>
                                <a:gd name="T77" fmla="*/ 2054 h 2631"/>
                                <a:gd name="T78" fmla="*/ 793 w 4927"/>
                                <a:gd name="T79" fmla="*/ 2030 h 26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4927" h="2631">
                                  <a:moveTo>
                                    <a:pt x="793" y="2030"/>
                                  </a:moveTo>
                                  <a:lnTo>
                                    <a:pt x="603" y="2030"/>
                                  </a:lnTo>
                                  <a:lnTo>
                                    <a:pt x="603" y="1956"/>
                                  </a:lnTo>
                                  <a:lnTo>
                                    <a:pt x="603" y="1932"/>
                                  </a:lnTo>
                                  <a:lnTo>
                                    <a:pt x="578" y="1932"/>
                                  </a:lnTo>
                                  <a:lnTo>
                                    <a:pt x="578" y="1956"/>
                                  </a:lnTo>
                                  <a:lnTo>
                                    <a:pt x="578" y="2030"/>
                                  </a:lnTo>
                                  <a:lnTo>
                                    <a:pt x="217" y="2030"/>
                                  </a:lnTo>
                                  <a:lnTo>
                                    <a:pt x="217" y="1956"/>
                                  </a:lnTo>
                                  <a:lnTo>
                                    <a:pt x="578" y="1956"/>
                                  </a:lnTo>
                                  <a:lnTo>
                                    <a:pt x="578" y="1932"/>
                                  </a:lnTo>
                                  <a:lnTo>
                                    <a:pt x="192" y="1932"/>
                                  </a:lnTo>
                                  <a:lnTo>
                                    <a:pt x="192" y="1956"/>
                                  </a:lnTo>
                                  <a:lnTo>
                                    <a:pt x="192" y="2030"/>
                                  </a:lnTo>
                                  <a:lnTo>
                                    <a:pt x="0" y="2030"/>
                                  </a:lnTo>
                                  <a:lnTo>
                                    <a:pt x="0" y="2054"/>
                                  </a:lnTo>
                                  <a:lnTo>
                                    <a:pt x="0" y="2606"/>
                                  </a:lnTo>
                                  <a:lnTo>
                                    <a:pt x="0" y="2630"/>
                                  </a:lnTo>
                                  <a:lnTo>
                                    <a:pt x="793" y="2630"/>
                                  </a:lnTo>
                                  <a:lnTo>
                                    <a:pt x="793" y="2606"/>
                                  </a:lnTo>
                                  <a:lnTo>
                                    <a:pt x="25" y="2606"/>
                                  </a:lnTo>
                                  <a:lnTo>
                                    <a:pt x="25" y="2471"/>
                                  </a:lnTo>
                                  <a:lnTo>
                                    <a:pt x="768" y="2471"/>
                                  </a:lnTo>
                                  <a:lnTo>
                                    <a:pt x="768" y="2605"/>
                                  </a:lnTo>
                                  <a:lnTo>
                                    <a:pt x="793" y="2605"/>
                                  </a:lnTo>
                                  <a:lnTo>
                                    <a:pt x="793" y="2054"/>
                                  </a:lnTo>
                                  <a:lnTo>
                                    <a:pt x="768" y="2054"/>
                                  </a:lnTo>
                                  <a:lnTo>
                                    <a:pt x="768" y="2411"/>
                                  </a:lnTo>
                                  <a:lnTo>
                                    <a:pt x="25" y="2411"/>
                                  </a:lnTo>
                                  <a:lnTo>
                                    <a:pt x="25" y="2054"/>
                                  </a:lnTo>
                                  <a:lnTo>
                                    <a:pt x="192" y="2054"/>
                                  </a:lnTo>
                                  <a:lnTo>
                                    <a:pt x="192" y="2140"/>
                                  </a:lnTo>
                                  <a:lnTo>
                                    <a:pt x="217" y="2140"/>
                                  </a:lnTo>
                                  <a:lnTo>
                                    <a:pt x="217" y="2054"/>
                                  </a:lnTo>
                                  <a:lnTo>
                                    <a:pt x="578" y="2054"/>
                                  </a:lnTo>
                                  <a:lnTo>
                                    <a:pt x="578" y="2140"/>
                                  </a:lnTo>
                                  <a:lnTo>
                                    <a:pt x="603" y="2140"/>
                                  </a:lnTo>
                                  <a:lnTo>
                                    <a:pt x="603" y="2054"/>
                                  </a:lnTo>
                                  <a:lnTo>
                                    <a:pt x="793" y="2054"/>
                                  </a:lnTo>
                                  <a:lnTo>
                                    <a:pt x="793" y="2030"/>
                                  </a:lnTo>
                                  <a:close/>
                                </a:path>
                              </a:pathLst>
                            </a:custGeom>
                            <a:solidFill>
                              <a:srgbClr val="222160"/>
                            </a:solidFill>
                            <a:ln>
                              <a:noFill/>
                            </a:ln>
                          </wps:spPr>
                          <wps:bodyPr rot="0" vert="horz" wrap="square" lIns="91440" tIns="45720" rIns="91440" bIns="45720" anchor="t" anchorCtr="0" upright="1">
                            <a:noAutofit/>
                          </wps:bodyPr>
                        </wps:wsp>
                        <wps:wsp>
                          <wps:cNvPr id="581" name="Freeform 115"/>
                          <wps:cNvSpPr>
                            <a:spLocks/>
                          </wps:cNvSpPr>
                          <wps:spPr bwMode="auto">
                            <a:xfrm>
                              <a:off x="5674" y="6506"/>
                              <a:ext cx="4927" cy="2631"/>
                            </a:xfrm>
                            <a:custGeom>
                              <a:avLst/>
                              <a:gdLst>
                                <a:gd name="T0" fmla="*/ 4926 w 4927"/>
                                <a:gd name="T1" fmla="*/ 0 h 2631"/>
                                <a:gd name="T2" fmla="*/ 4782 w 4927"/>
                                <a:gd name="T3" fmla="*/ 0 h 2631"/>
                                <a:gd name="T4" fmla="*/ 4782 w 4927"/>
                                <a:gd name="T5" fmla="*/ 24 h 2631"/>
                                <a:gd name="T6" fmla="*/ 4926 w 4927"/>
                                <a:gd name="T7" fmla="*/ 24 h 2631"/>
                                <a:gd name="T8" fmla="*/ 4926 w 4927"/>
                                <a:gd name="T9" fmla="*/ 0 h 2631"/>
                              </a:gdLst>
                              <a:ahLst/>
                              <a:cxnLst>
                                <a:cxn ang="0">
                                  <a:pos x="T0" y="T1"/>
                                </a:cxn>
                                <a:cxn ang="0">
                                  <a:pos x="T2" y="T3"/>
                                </a:cxn>
                                <a:cxn ang="0">
                                  <a:pos x="T4" y="T5"/>
                                </a:cxn>
                                <a:cxn ang="0">
                                  <a:pos x="T6" y="T7"/>
                                </a:cxn>
                                <a:cxn ang="0">
                                  <a:pos x="T8" y="T9"/>
                                </a:cxn>
                              </a:cxnLst>
                              <a:rect l="0" t="0" r="r" b="b"/>
                              <a:pathLst>
                                <a:path w="4927" h="2631">
                                  <a:moveTo>
                                    <a:pt x="4926" y="0"/>
                                  </a:moveTo>
                                  <a:lnTo>
                                    <a:pt x="4782" y="0"/>
                                  </a:lnTo>
                                  <a:lnTo>
                                    <a:pt x="4782" y="24"/>
                                  </a:lnTo>
                                  <a:lnTo>
                                    <a:pt x="4926" y="24"/>
                                  </a:lnTo>
                                  <a:lnTo>
                                    <a:pt x="4926" y="0"/>
                                  </a:lnTo>
                                  <a:close/>
                                </a:path>
                              </a:pathLst>
                            </a:custGeom>
                            <a:solidFill>
                              <a:srgbClr val="222160"/>
                            </a:solidFill>
                            <a:ln>
                              <a:noFill/>
                            </a:ln>
                          </wps:spPr>
                          <wps:bodyPr rot="0" vert="horz" wrap="square" lIns="91440" tIns="45720" rIns="91440" bIns="45720" anchor="t" anchorCtr="0" upright="1">
                            <a:noAutofit/>
                          </wps:bodyPr>
                        </wps:wsp>
                      </wpg:grpSp>
                      <pic:pic xmlns:pic="http://schemas.openxmlformats.org/drawingml/2006/picture">
                        <pic:nvPicPr>
                          <pic:cNvPr id="582" name="Picture 116"/>
                          <pic:cNvPicPr>
                            <a:picLocks noChangeAspect="1" noChangeArrowheads="1"/>
                          </pic:cNvPicPr>
                        </pic:nvPicPr>
                        <pic:blipFill>
                          <a:blip r:embed="rId28"/>
                          <a:srcRect/>
                          <a:stretch>
                            <a:fillRect/>
                          </a:stretch>
                        </pic:blipFill>
                        <pic:spPr bwMode="auto">
                          <a:xfrm>
                            <a:off x="5975" y="8647"/>
                            <a:ext cx="200" cy="200"/>
                          </a:xfrm>
                          <a:prstGeom prst="rect">
                            <a:avLst/>
                          </a:prstGeom>
                          <a:noFill/>
                          <a:ln>
                            <a:noFill/>
                          </a:ln>
                        </pic:spPr>
                      </pic:pic>
                      <pic:pic xmlns:pic="http://schemas.openxmlformats.org/drawingml/2006/picture">
                        <pic:nvPicPr>
                          <pic:cNvPr id="583" name="Picture 117"/>
                          <pic:cNvPicPr>
                            <a:picLocks noChangeAspect="1" noChangeArrowheads="1"/>
                          </pic:cNvPicPr>
                        </pic:nvPicPr>
                        <pic:blipFill>
                          <a:blip r:embed="rId29"/>
                          <a:srcRect/>
                          <a:stretch>
                            <a:fillRect/>
                          </a:stretch>
                        </pic:blipFill>
                        <pic:spPr bwMode="auto">
                          <a:xfrm>
                            <a:off x="4922" y="6966"/>
                            <a:ext cx="220" cy="220"/>
                          </a:xfrm>
                          <a:prstGeom prst="rect">
                            <a:avLst/>
                          </a:prstGeom>
                          <a:noFill/>
                          <a:ln>
                            <a:noFill/>
                          </a:ln>
                        </pic:spPr>
                      </pic:pic>
                      <wps:wsp>
                        <wps:cNvPr id="584" name="Freeform 118"/>
                        <wps:cNvSpPr>
                          <a:spLocks/>
                        </wps:cNvSpPr>
                        <wps:spPr bwMode="auto">
                          <a:xfrm>
                            <a:off x="4506" y="6555"/>
                            <a:ext cx="456" cy="458"/>
                          </a:xfrm>
                          <a:custGeom>
                            <a:avLst/>
                            <a:gdLst>
                              <a:gd name="T0" fmla="*/ 455 w 456"/>
                              <a:gd name="T1" fmla="*/ 440 h 458"/>
                              <a:gd name="T2" fmla="*/ 379 w 456"/>
                              <a:gd name="T3" fmla="*/ 364 h 458"/>
                              <a:gd name="T4" fmla="*/ 421 w 456"/>
                              <a:gd name="T5" fmla="*/ 301 h 458"/>
                              <a:gd name="T6" fmla="*/ 437 w 456"/>
                              <a:gd name="T7" fmla="*/ 221 h 458"/>
                              <a:gd name="T8" fmla="*/ 421 w 456"/>
                              <a:gd name="T9" fmla="*/ 140 h 458"/>
                              <a:gd name="T10" fmla="*/ 412 w 456"/>
                              <a:gd name="T11" fmla="*/ 127 h 458"/>
                              <a:gd name="T12" fmla="*/ 412 w 456"/>
                              <a:gd name="T13" fmla="*/ 221 h 458"/>
                              <a:gd name="T14" fmla="*/ 398 w 456"/>
                              <a:gd name="T15" fmla="*/ 291 h 458"/>
                              <a:gd name="T16" fmla="*/ 360 w 456"/>
                              <a:gd name="T17" fmla="*/ 349 h 458"/>
                              <a:gd name="T18" fmla="*/ 303 w 456"/>
                              <a:gd name="T19" fmla="*/ 388 h 458"/>
                              <a:gd name="T20" fmla="*/ 233 w 456"/>
                              <a:gd name="T21" fmla="*/ 402 h 458"/>
                              <a:gd name="T22" fmla="*/ 164 w 456"/>
                              <a:gd name="T23" fmla="*/ 388 h 458"/>
                              <a:gd name="T24" fmla="*/ 107 w 456"/>
                              <a:gd name="T25" fmla="*/ 349 h 458"/>
                              <a:gd name="T26" fmla="*/ 68 w 456"/>
                              <a:gd name="T27" fmla="*/ 291 h 458"/>
                              <a:gd name="T28" fmla="*/ 54 w 456"/>
                              <a:gd name="T29" fmla="*/ 221 h 458"/>
                              <a:gd name="T30" fmla="*/ 68 w 456"/>
                              <a:gd name="T31" fmla="*/ 150 h 458"/>
                              <a:gd name="T32" fmla="*/ 107 w 456"/>
                              <a:gd name="T33" fmla="*/ 92 h 458"/>
                              <a:gd name="T34" fmla="*/ 164 w 456"/>
                              <a:gd name="T35" fmla="*/ 54 h 458"/>
                              <a:gd name="T36" fmla="*/ 233 w 456"/>
                              <a:gd name="T37" fmla="*/ 39 h 458"/>
                              <a:gd name="T38" fmla="*/ 303 w 456"/>
                              <a:gd name="T39" fmla="*/ 54 h 458"/>
                              <a:gd name="T40" fmla="*/ 360 w 456"/>
                              <a:gd name="T41" fmla="*/ 92 h 458"/>
                              <a:gd name="T42" fmla="*/ 398 w 456"/>
                              <a:gd name="T43" fmla="*/ 150 h 458"/>
                              <a:gd name="T44" fmla="*/ 412 w 456"/>
                              <a:gd name="T45" fmla="*/ 221 h 458"/>
                              <a:gd name="T46" fmla="*/ 412 w 456"/>
                              <a:gd name="T47" fmla="*/ 127 h 458"/>
                              <a:gd name="T48" fmla="*/ 378 w 456"/>
                              <a:gd name="T49" fmla="*/ 75 h 458"/>
                              <a:gd name="T50" fmla="*/ 326 w 456"/>
                              <a:gd name="T51" fmla="*/ 39 h 458"/>
                              <a:gd name="T52" fmla="*/ 313 w 456"/>
                              <a:gd name="T53" fmla="*/ 30 h 458"/>
                              <a:gd name="T54" fmla="*/ 233 w 456"/>
                              <a:gd name="T55" fmla="*/ 14 h 458"/>
                              <a:gd name="T56" fmla="*/ 154 w 456"/>
                              <a:gd name="T57" fmla="*/ 30 h 458"/>
                              <a:gd name="T58" fmla="*/ 91 w 456"/>
                              <a:gd name="T59" fmla="*/ 73 h 458"/>
                              <a:gd name="T60" fmla="*/ 17 w 456"/>
                              <a:gd name="T61" fmla="*/ 0 h 458"/>
                              <a:gd name="T62" fmla="*/ 0 w 456"/>
                              <a:gd name="T63" fmla="*/ 17 h 458"/>
                              <a:gd name="T64" fmla="*/ 76 w 456"/>
                              <a:gd name="T65" fmla="*/ 94 h 458"/>
                              <a:gd name="T66" fmla="*/ 45 w 456"/>
                              <a:gd name="T67" fmla="*/ 140 h 458"/>
                              <a:gd name="T68" fmla="*/ 29 w 456"/>
                              <a:gd name="T69" fmla="*/ 221 h 458"/>
                              <a:gd name="T70" fmla="*/ 45 w 456"/>
                              <a:gd name="T71" fmla="*/ 301 h 458"/>
                              <a:gd name="T72" fmla="*/ 84 w 456"/>
                              <a:gd name="T73" fmla="*/ 359 h 458"/>
                              <a:gd name="T74" fmla="*/ 82 w 456"/>
                              <a:gd name="T75" fmla="*/ 357 h 458"/>
                              <a:gd name="T76" fmla="*/ 0 w 456"/>
                              <a:gd name="T77" fmla="*/ 440 h 458"/>
                              <a:gd name="T78" fmla="*/ 17 w 456"/>
                              <a:gd name="T79" fmla="*/ 457 h 458"/>
                              <a:gd name="T80" fmla="*/ 99 w 456"/>
                              <a:gd name="T81" fmla="*/ 375 h 458"/>
                              <a:gd name="T82" fmla="*/ 97 w 456"/>
                              <a:gd name="T83" fmla="*/ 372 h 458"/>
                              <a:gd name="T84" fmla="*/ 154 w 456"/>
                              <a:gd name="T85" fmla="*/ 411 h 458"/>
                              <a:gd name="T86" fmla="*/ 233 w 456"/>
                              <a:gd name="T87" fmla="*/ 427 h 458"/>
                              <a:gd name="T88" fmla="*/ 313 w 456"/>
                              <a:gd name="T89" fmla="*/ 411 h 458"/>
                              <a:gd name="T90" fmla="*/ 326 w 456"/>
                              <a:gd name="T91" fmla="*/ 402 h 458"/>
                              <a:gd name="T92" fmla="*/ 359 w 456"/>
                              <a:gd name="T93" fmla="*/ 379 h 458"/>
                              <a:gd name="T94" fmla="*/ 437 w 456"/>
                              <a:gd name="T95" fmla="*/ 457 h 458"/>
                              <a:gd name="T96" fmla="*/ 455 w 456"/>
                              <a:gd name="T97" fmla="*/ 440 h 4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56" h="458">
                                <a:moveTo>
                                  <a:pt x="455" y="440"/>
                                </a:moveTo>
                                <a:lnTo>
                                  <a:pt x="379" y="364"/>
                                </a:lnTo>
                                <a:lnTo>
                                  <a:pt x="421" y="301"/>
                                </a:lnTo>
                                <a:lnTo>
                                  <a:pt x="437" y="221"/>
                                </a:lnTo>
                                <a:lnTo>
                                  <a:pt x="421" y="140"/>
                                </a:lnTo>
                                <a:lnTo>
                                  <a:pt x="412" y="127"/>
                                </a:lnTo>
                                <a:lnTo>
                                  <a:pt x="412" y="221"/>
                                </a:lnTo>
                                <a:lnTo>
                                  <a:pt x="398" y="291"/>
                                </a:lnTo>
                                <a:lnTo>
                                  <a:pt x="360" y="349"/>
                                </a:lnTo>
                                <a:lnTo>
                                  <a:pt x="303" y="388"/>
                                </a:lnTo>
                                <a:lnTo>
                                  <a:pt x="233" y="402"/>
                                </a:lnTo>
                                <a:lnTo>
                                  <a:pt x="164" y="388"/>
                                </a:lnTo>
                                <a:lnTo>
                                  <a:pt x="107" y="349"/>
                                </a:lnTo>
                                <a:lnTo>
                                  <a:pt x="68" y="291"/>
                                </a:lnTo>
                                <a:lnTo>
                                  <a:pt x="54" y="221"/>
                                </a:lnTo>
                                <a:lnTo>
                                  <a:pt x="68" y="150"/>
                                </a:lnTo>
                                <a:lnTo>
                                  <a:pt x="107" y="92"/>
                                </a:lnTo>
                                <a:lnTo>
                                  <a:pt x="164" y="54"/>
                                </a:lnTo>
                                <a:lnTo>
                                  <a:pt x="233" y="39"/>
                                </a:lnTo>
                                <a:lnTo>
                                  <a:pt x="303" y="54"/>
                                </a:lnTo>
                                <a:lnTo>
                                  <a:pt x="360" y="92"/>
                                </a:lnTo>
                                <a:lnTo>
                                  <a:pt x="398" y="150"/>
                                </a:lnTo>
                                <a:lnTo>
                                  <a:pt x="412" y="221"/>
                                </a:lnTo>
                                <a:lnTo>
                                  <a:pt x="412" y="127"/>
                                </a:lnTo>
                                <a:lnTo>
                                  <a:pt x="378" y="75"/>
                                </a:lnTo>
                                <a:lnTo>
                                  <a:pt x="326" y="39"/>
                                </a:lnTo>
                                <a:lnTo>
                                  <a:pt x="313" y="30"/>
                                </a:lnTo>
                                <a:lnTo>
                                  <a:pt x="233" y="14"/>
                                </a:lnTo>
                                <a:lnTo>
                                  <a:pt x="154" y="30"/>
                                </a:lnTo>
                                <a:lnTo>
                                  <a:pt x="91" y="73"/>
                                </a:lnTo>
                                <a:lnTo>
                                  <a:pt x="17" y="0"/>
                                </a:lnTo>
                                <a:lnTo>
                                  <a:pt x="0" y="17"/>
                                </a:lnTo>
                                <a:lnTo>
                                  <a:pt x="76" y="94"/>
                                </a:lnTo>
                                <a:lnTo>
                                  <a:pt x="45" y="140"/>
                                </a:lnTo>
                                <a:lnTo>
                                  <a:pt x="29" y="221"/>
                                </a:lnTo>
                                <a:lnTo>
                                  <a:pt x="45" y="301"/>
                                </a:lnTo>
                                <a:lnTo>
                                  <a:pt x="84" y="359"/>
                                </a:lnTo>
                                <a:lnTo>
                                  <a:pt x="82" y="357"/>
                                </a:lnTo>
                                <a:lnTo>
                                  <a:pt x="0" y="440"/>
                                </a:lnTo>
                                <a:lnTo>
                                  <a:pt x="17" y="457"/>
                                </a:lnTo>
                                <a:lnTo>
                                  <a:pt x="99" y="375"/>
                                </a:lnTo>
                                <a:lnTo>
                                  <a:pt x="97" y="372"/>
                                </a:lnTo>
                                <a:lnTo>
                                  <a:pt x="154" y="411"/>
                                </a:lnTo>
                                <a:lnTo>
                                  <a:pt x="233" y="427"/>
                                </a:lnTo>
                                <a:lnTo>
                                  <a:pt x="313" y="411"/>
                                </a:lnTo>
                                <a:lnTo>
                                  <a:pt x="326" y="402"/>
                                </a:lnTo>
                                <a:lnTo>
                                  <a:pt x="359" y="379"/>
                                </a:lnTo>
                                <a:lnTo>
                                  <a:pt x="437" y="457"/>
                                </a:lnTo>
                                <a:lnTo>
                                  <a:pt x="455" y="440"/>
                                </a:lnTo>
                                <a:close/>
                              </a:path>
                            </a:pathLst>
                          </a:custGeom>
                          <a:solidFill>
                            <a:srgbClr val="222160"/>
                          </a:solidFill>
                          <a:ln>
                            <a:noFill/>
                          </a:ln>
                        </wps:spPr>
                        <wps:bodyPr rot="0" vert="horz" wrap="square" lIns="91440" tIns="45720" rIns="91440" bIns="45720" anchor="t" anchorCtr="0" upright="1">
                          <a:noAutofit/>
                        </wps:bodyPr>
                      </wps:wsp>
                      <pic:pic xmlns:pic="http://schemas.openxmlformats.org/drawingml/2006/picture">
                        <pic:nvPicPr>
                          <pic:cNvPr id="585" name="Picture 119"/>
                          <pic:cNvPicPr>
                            <a:picLocks noChangeAspect="1" noChangeArrowheads="1"/>
                          </pic:cNvPicPr>
                        </pic:nvPicPr>
                        <pic:blipFill>
                          <a:blip r:embed="rId30"/>
                          <a:srcRect/>
                          <a:stretch>
                            <a:fillRect/>
                          </a:stretch>
                        </pic:blipFill>
                        <pic:spPr bwMode="auto">
                          <a:xfrm>
                            <a:off x="4862" y="6383"/>
                            <a:ext cx="280" cy="280"/>
                          </a:xfrm>
                          <a:prstGeom prst="rect">
                            <a:avLst/>
                          </a:prstGeom>
                          <a:noFill/>
                          <a:ln>
                            <a:noFill/>
                          </a:ln>
                        </pic:spPr>
                      </pic:pic>
                      <wpg:grpSp>
                        <wpg:cNvPr id="586" name="Group 120"/>
                        <wpg:cNvGrpSpPr>
                          <a:grpSpLocks/>
                        </wpg:cNvGrpSpPr>
                        <wpg:grpSpPr bwMode="auto">
                          <a:xfrm>
                            <a:off x="4346" y="6383"/>
                            <a:ext cx="216" cy="806"/>
                            <a:chOff x="4346" y="6383"/>
                            <a:chExt cx="216" cy="806"/>
                          </a:xfrm>
                        </wpg:grpSpPr>
                        <wps:wsp>
                          <wps:cNvPr id="587" name="Freeform 121"/>
                          <wps:cNvSpPr>
                            <a:spLocks/>
                          </wps:cNvSpPr>
                          <wps:spPr bwMode="auto">
                            <a:xfrm>
                              <a:off x="4346" y="6383"/>
                              <a:ext cx="216" cy="806"/>
                            </a:xfrm>
                            <a:custGeom>
                              <a:avLst/>
                              <a:gdLst>
                                <a:gd name="T0" fmla="*/ 215 w 216"/>
                                <a:gd name="T1" fmla="*/ 696 h 806"/>
                                <a:gd name="T2" fmla="*/ 207 w 216"/>
                                <a:gd name="T3" fmla="*/ 653 h 806"/>
                                <a:gd name="T4" fmla="*/ 190 w 216"/>
                                <a:gd name="T5" fmla="*/ 629 h 806"/>
                                <a:gd name="T6" fmla="*/ 190 w 216"/>
                                <a:gd name="T7" fmla="*/ 696 h 806"/>
                                <a:gd name="T8" fmla="*/ 183 w 216"/>
                                <a:gd name="T9" fmla="*/ 728 h 806"/>
                                <a:gd name="T10" fmla="*/ 166 w 216"/>
                                <a:gd name="T11" fmla="*/ 755 h 806"/>
                                <a:gd name="T12" fmla="*/ 139 w 216"/>
                                <a:gd name="T13" fmla="*/ 773 h 806"/>
                                <a:gd name="T14" fmla="*/ 107 w 216"/>
                                <a:gd name="T15" fmla="*/ 780 h 806"/>
                                <a:gd name="T16" fmla="*/ 75 w 216"/>
                                <a:gd name="T17" fmla="*/ 773 h 806"/>
                                <a:gd name="T18" fmla="*/ 49 w 216"/>
                                <a:gd name="T19" fmla="*/ 755 h 806"/>
                                <a:gd name="T20" fmla="*/ 31 w 216"/>
                                <a:gd name="T21" fmla="*/ 728 h 806"/>
                                <a:gd name="T22" fmla="*/ 25 w 216"/>
                                <a:gd name="T23" fmla="*/ 696 h 806"/>
                                <a:gd name="T24" fmla="*/ 31 w 216"/>
                                <a:gd name="T25" fmla="*/ 663 h 806"/>
                                <a:gd name="T26" fmla="*/ 49 w 216"/>
                                <a:gd name="T27" fmla="*/ 637 h 806"/>
                                <a:gd name="T28" fmla="*/ 75 w 216"/>
                                <a:gd name="T29" fmla="*/ 619 h 806"/>
                                <a:gd name="T30" fmla="*/ 107 w 216"/>
                                <a:gd name="T31" fmla="*/ 612 h 806"/>
                                <a:gd name="T32" fmla="*/ 139 w 216"/>
                                <a:gd name="T33" fmla="*/ 619 h 806"/>
                                <a:gd name="T34" fmla="*/ 166 w 216"/>
                                <a:gd name="T35" fmla="*/ 637 h 806"/>
                                <a:gd name="T36" fmla="*/ 183 w 216"/>
                                <a:gd name="T37" fmla="*/ 663 h 806"/>
                                <a:gd name="T38" fmla="*/ 190 w 216"/>
                                <a:gd name="T39" fmla="*/ 696 h 806"/>
                                <a:gd name="T40" fmla="*/ 190 w 216"/>
                                <a:gd name="T41" fmla="*/ 629 h 806"/>
                                <a:gd name="T42" fmla="*/ 183 w 216"/>
                                <a:gd name="T43" fmla="*/ 619 h 806"/>
                                <a:gd name="T44" fmla="*/ 174 w 216"/>
                                <a:gd name="T45" fmla="*/ 612 h 806"/>
                                <a:gd name="T46" fmla="*/ 149 w 216"/>
                                <a:gd name="T47" fmla="*/ 595 h 806"/>
                                <a:gd name="T48" fmla="*/ 107 w 216"/>
                                <a:gd name="T49" fmla="*/ 587 h 806"/>
                                <a:gd name="T50" fmla="*/ 65 w 216"/>
                                <a:gd name="T51" fmla="*/ 595 h 806"/>
                                <a:gd name="T52" fmla="*/ 31 w 216"/>
                                <a:gd name="T53" fmla="*/ 619 h 806"/>
                                <a:gd name="T54" fmla="*/ 8 w 216"/>
                                <a:gd name="T55" fmla="*/ 653 h 806"/>
                                <a:gd name="T56" fmla="*/ 0 w 216"/>
                                <a:gd name="T57" fmla="*/ 696 h 806"/>
                                <a:gd name="T58" fmla="*/ 8 w 216"/>
                                <a:gd name="T59" fmla="*/ 738 h 806"/>
                                <a:gd name="T60" fmla="*/ 31 w 216"/>
                                <a:gd name="T61" fmla="*/ 773 h 806"/>
                                <a:gd name="T62" fmla="*/ 65 w 216"/>
                                <a:gd name="T63" fmla="*/ 796 h 806"/>
                                <a:gd name="T64" fmla="*/ 107 w 216"/>
                                <a:gd name="T65" fmla="*/ 805 h 806"/>
                                <a:gd name="T66" fmla="*/ 149 w 216"/>
                                <a:gd name="T67" fmla="*/ 796 h 806"/>
                                <a:gd name="T68" fmla="*/ 173 w 216"/>
                                <a:gd name="T69" fmla="*/ 780 h 806"/>
                                <a:gd name="T70" fmla="*/ 183 w 216"/>
                                <a:gd name="T71" fmla="*/ 773 h 806"/>
                                <a:gd name="T72" fmla="*/ 207 w 216"/>
                                <a:gd name="T73" fmla="*/ 738 h 806"/>
                                <a:gd name="T74" fmla="*/ 215 w 216"/>
                                <a:gd name="T75" fmla="*/ 696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16" h="806">
                                  <a:moveTo>
                                    <a:pt x="215" y="696"/>
                                  </a:moveTo>
                                  <a:lnTo>
                                    <a:pt x="207" y="653"/>
                                  </a:lnTo>
                                  <a:lnTo>
                                    <a:pt x="190" y="629"/>
                                  </a:lnTo>
                                  <a:lnTo>
                                    <a:pt x="190" y="696"/>
                                  </a:lnTo>
                                  <a:lnTo>
                                    <a:pt x="183" y="728"/>
                                  </a:lnTo>
                                  <a:lnTo>
                                    <a:pt x="166" y="755"/>
                                  </a:lnTo>
                                  <a:lnTo>
                                    <a:pt x="139" y="773"/>
                                  </a:lnTo>
                                  <a:lnTo>
                                    <a:pt x="107" y="780"/>
                                  </a:lnTo>
                                  <a:lnTo>
                                    <a:pt x="75" y="773"/>
                                  </a:lnTo>
                                  <a:lnTo>
                                    <a:pt x="49" y="755"/>
                                  </a:lnTo>
                                  <a:lnTo>
                                    <a:pt x="31" y="728"/>
                                  </a:lnTo>
                                  <a:lnTo>
                                    <a:pt x="25" y="696"/>
                                  </a:lnTo>
                                  <a:lnTo>
                                    <a:pt x="31" y="663"/>
                                  </a:lnTo>
                                  <a:lnTo>
                                    <a:pt x="49" y="637"/>
                                  </a:lnTo>
                                  <a:lnTo>
                                    <a:pt x="75" y="619"/>
                                  </a:lnTo>
                                  <a:lnTo>
                                    <a:pt x="107" y="612"/>
                                  </a:lnTo>
                                  <a:lnTo>
                                    <a:pt x="139" y="619"/>
                                  </a:lnTo>
                                  <a:lnTo>
                                    <a:pt x="166" y="637"/>
                                  </a:lnTo>
                                  <a:lnTo>
                                    <a:pt x="183" y="663"/>
                                  </a:lnTo>
                                  <a:lnTo>
                                    <a:pt x="190" y="696"/>
                                  </a:lnTo>
                                  <a:lnTo>
                                    <a:pt x="190" y="629"/>
                                  </a:lnTo>
                                  <a:lnTo>
                                    <a:pt x="183" y="619"/>
                                  </a:lnTo>
                                  <a:lnTo>
                                    <a:pt x="174" y="612"/>
                                  </a:lnTo>
                                  <a:lnTo>
                                    <a:pt x="149" y="595"/>
                                  </a:lnTo>
                                  <a:lnTo>
                                    <a:pt x="107" y="587"/>
                                  </a:lnTo>
                                  <a:lnTo>
                                    <a:pt x="65" y="595"/>
                                  </a:lnTo>
                                  <a:lnTo>
                                    <a:pt x="31" y="619"/>
                                  </a:lnTo>
                                  <a:lnTo>
                                    <a:pt x="8" y="653"/>
                                  </a:lnTo>
                                  <a:lnTo>
                                    <a:pt x="0" y="696"/>
                                  </a:lnTo>
                                  <a:lnTo>
                                    <a:pt x="8" y="738"/>
                                  </a:lnTo>
                                  <a:lnTo>
                                    <a:pt x="31" y="773"/>
                                  </a:lnTo>
                                  <a:lnTo>
                                    <a:pt x="65" y="796"/>
                                  </a:lnTo>
                                  <a:lnTo>
                                    <a:pt x="107" y="805"/>
                                  </a:lnTo>
                                  <a:lnTo>
                                    <a:pt x="149" y="796"/>
                                  </a:lnTo>
                                  <a:lnTo>
                                    <a:pt x="173" y="780"/>
                                  </a:lnTo>
                                  <a:lnTo>
                                    <a:pt x="183" y="773"/>
                                  </a:lnTo>
                                  <a:lnTo>
                                    <a:pt x="207" y="738"/>
                                  </a:lnTo>
                                  <a:lnTo>
                                    <a:pt x="215" y="696"/>
                                  </a:lnTo>
                                  <a:close/>
                                </a:path>
                              </a:pathLst>
                            </a:custGeom>
                            <a:solidFill>
                              <a:srgbClr val="222160"/>
                            </a:solidFill>
                            <a:ln>
                              <a:noFill/>
                            </a:ln>
                          </wps:spPr>
                          <wps:bodyPr rot="0" vert="horz" wrap="square" lIns="91440" tIns="45720" rIns="91440" bIns="45720" anchor="t" anchorCtr="0" upright="1">
                            <a:noAutofit/>
                          </wps:bodyPr>
                        </wps:wsp>
                        <wps:wsp>
                          <wps:cNvPr id="588" name="Freeform 122"/>
                          <wps:cNvSpPr>
                            <a:spLocks/>
                          </wps:cNvSpPr>
                          <wps:spPr bwMode="auto">
                            <a:xfrm>
                              <a:off x="4346" y="6383"/>
                              <a:ext cx="216" cy="806"/>
                            </a:xfrm>
                            <a:custGeom>
                              <a:avLst/>
                              <a:gdLst>
                                <a:gd name="T0" fmla="*/ 215 w 216"/>
                                <a:gd name="T1" fmla="*/ 109 h 806"/>
                                <a:gd name="T2" fmla="*/ 207 w 216"/>
                                <a:gd name="T3" fmla="*/ 66 h 806"/>
                                <a:gd name="T4" fmla="*/ 190 w 216"/>
                                <a:gd name="T5" fmla="*/ 41 h 806"/>
                                <a:gd name="T6" fmla="*/ 190 w 216"/>
                                <a:gd name="T7" fmla="*/ 109 h 806"/>
                                <a:gd name="T8" fmla="*/ 183 w 216"/>
                                <a:gd name="T9" fmla="*/ 141 h 806"/>
                                <a:gd name="T10" fmla="*/ 166 w 216"/>
                                <a:gd name="T11" fmla="*/ 168 h 806"/>
                                <a:gd name="T12" fmla="*/ 139 w 216"/>
                                <a:gd name="T13" fmla="*/ 186 h 806"/>
                                <a:gd name="T14" fmla="*/ 107 w 216"/>
                                <a:gd name="T15" fmla="*/ 192 h 806"/>
                                <a:gd name="T16" fmla="*/ 75 w 216"/>
                                <a:gd name="T17" fmla="*/ 186 h 806"/>
                                <a:gd name="T18" fmla="*/ 49 w 216"/>
                                <a:gd name="T19" fmla="*/ 168 h 806"/>
                                <a:gd name="T20" fmla="*/ 31 w 216"/>
                                <a:gd name="T21" fmla="*/ 141 h 806"/>
                                <a:gd name="T22" fmla="*/ 25 w 216"/>
                                <a:gd name="T23" fmla="*/ 109 h 806"/>
                                <a:gd name="T24" fmla="*/ 31 w 216"/>
                                <a:gd name="T25" fmla="*/ 76 h 806"/>
                                <a:gd name="T26" fmla="*/ 49 w 216"/>
                                <a:gd name="T27" fmla="*/ 49 h 806"/>
                                <a:gd name="T28" fmla="*/ 75 w 216"/>
                                <a:gd name="T29" fmla="*/ 31 h 806"/>
                                <a:gd name="T30" fmla="*/ 107 w 216"/>
                                <a:gd name="T31" fmla="*/ 25 h 806"/>
                                <a:gd name="T32" fmla="*/ 139 w 216"/>
                                <a:gd name="T33" fmla="*/ 31 h 806"/>
                                <a:gd name="T34" fmla="*/ 166 w 216"/>
                                <a:gd name="T35" fmla="*/ 49 h 806"/>
                                <a:gd name="T36" fmla="*/ 183 w 216"/>
                                <a:gd name="T37" fmla="*/ 76 h 806"/>
                                <a:gd name="T38" fmla="*/ 190 w 216"/>
                                <a:gd name="T39" fmla="*/ 109 h 806"/>
                                <a:gd name="T40" fmla="*/ 190 w 216"/>
                                <a:gd name="T41" fmla="*/ 41 h 806"/>
                                <a:gd name="T42" fmla="*/ 183 w 216"/>
                                <a:gd name="T43" fmla="*/ 31 h 806"/>
                                <a:gd name="T44" fmla="*/ 174 w 216"/>
                                <a:gd name="T45" fmla="*/ 25 h 806"/>
                                <a:gd name="T46" fmla="*/ 149 w 216"/>
                                <a:gd name="T47" fmla="*/ 8 h 806"/>
                                <a:gd name="T48" fmla="*/ 107 w 216"/>
                                <a:gd name="T49" fmla="*/ 0 h 806"/>
                                <a:gd name="T50" fmla="*/ 65 w 216"/>
                                <a:gd name="T51" fmla="*/ 8 h 806"/>
                                <a:gd name="T52" fmla="*/ 31 w 216"/>
                                <a:gd name="T53" fmla="*/ 31 h 806"/>
                                <a:gd name="T54" fmla="*/ 8 w 216"/>
                                <a:gd name="T55" fmla="*/ 66 h 806"/>
                                <a:gd name="T56" fmla="*/ 0 w 216"/>
                                <a:gd name="T57" fmla="*/ 109 h 806"/>
                                <a:gd name="T58" fmla="*/ 8 w 216"/>
                                <a:gd name="T59" fmla="*/ 151 h 806"/>
                                <a:gd name="T60" fmla="*/ 31 w 216"/>
                                <a:gd name="T61" fmla="*/ 186 h 806"/>
                                <a:gd name="T62" fmla="*/ 65 w 216"/>
                                <a:gd name="T63" fmla="*/ 209 h 806"/>
                                <a:gd name="T64" fmla="*/ 107 w 216"/>
                                <a:gd name="T65" fmla="*/ 218 h 806"/>
                                <a:gd name="T66" fmla="*/ 149 w 216"/>
                                <a:gd name="T67" fmla="*/ 209 h 806"/>
                                <a:gd name="T68" fmla="*/ 174 w 216"/>
                                <a:gd name="T69" fmla="*/ 192 h 806"/>
                                <a:gd name="T70" fmla="*/ 183 w 216"/>
                                <a:gd name="T71" fmla="*/ 186 h 806"/>
                                <a:gd name="T72" fmla="*/ 207 w 216"/>
                                <a:gd name="T73" fmla="*/ 151 h 806"/>
                                <a:gd name="T74" fmla="*/ 215 w 216"/>
                                <a:gd name="T75" fmla="*/ 109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16" h="806">
                                  <a:moveTo>
                                    <a:pt x="215" y="109"/>
                                  </a:moveTo>
                                  <a:lnTo>
                                    <a:pt x="207" y="66"/>
                                  </a:lnTo>
                                  <a:lnTo>
                                    <a:pt x="190" y="41"/>
                                  </a:lnTo>
                                  <a:lnTo>
                                    <a:pt x="190" y="109"/>
                                  </a:lnTo>
                                  <a:lnTo>
                                    <a:pt x="183" y="141"/>
                                  </a:lnTo>
                                  <a:lnTo>
                                    <a:pt x="166" y="168"/>
                                  </a:lnTo>
                                  <a:lnTo>
                                    <a:pt x="139" y="186"/>
                                  </a:lnTo>
                                  <a:lnTo>
                                    <a:pt x="107" y="192"/>
                                  </a:lnTo>
                                  <a:lnTo>
                                    <a:pt x="75" y="186"/>
                                  </a:lnTo>
                                  <a:lnTo>
                                    <a:pt x="49" y="168"/>
                                  </a:lnTo>
                                  <a:lnTo>
                                    <a:pt x="31" y="141"/>
                                  </a:lnTo>
                                  <a:lnTo>
                                    <a:pt x="25" y="109"/>
                                  </a:lnTo>
                                  <a:lnTo>
                                    <a:pt x="31" y="76"/>
                                  </a:lnTo>
                                  <a:lnTo>
                                    <a:pt x="49" y="49"/>
                                  </a:lnTo>
                                  <a:lnTo>
                                    <a:pt x="75" y="31"/>
                                  </a:lnTo>
                                  <a:lnTo>
                                    <a:pt x="107" y="25"/>
                                  </a:lnTo>
                                  <a:lnTo>
                                    <a:pt x="139" y="31"/>
                                  </a:lnTo>
                                  <a:lnTo>
                                    <a:pt x="166" y="49"/>
                                  </a:lnTo>
                                  <a:lnTo>
                                    <a:pt x="183" y="76"/>
                                  </a:lnTo>
                                  <a:lnTo>
                                    <a:pt x="190" y="109"/>
                                  </a:lnTo>
                                  <a:lnTo>
                                    <a:pt x="190" y="41"/>
                                  </a:lnTo>
                                  <a:lnTo>
                                    <a:pt x="183" y="31"/>
                                  </a:lnTo>
                                  <a:lnTo>
                                    <a:pt x="174" y="25"/>
                                  </a:lnTo>
                                  <a:lnTo>
                                    <a:pt x="149" y="8"/>
                                  </a:lnTo>
                                  <a:lnTo>
                                    <a:pt x="107" y="0"/>
                                  </a:lnTo>
                                  <a:lnTo>
                                    <a:pt x="65" y="8"/>
                                  </a:lnTo>
                                  <a:lnTo>
                                    <a:pt x="31" y="31"/>
                                  </a:lnTo>
                                  <a:lnTo>
                                    <a:pt x="8" y="66"/>
                                  </a:lnTo>
                                  <a:lnTo>
                                    <a:pt x="0" y="109"/>
                                  </a:lnTo>
                                  <a:lnTo>
                                    <a:pt x="8" y="151"/>
                                  </a:lnTo>
                                  <a:lnTo>
                                    <a:pt x="31" y="186"/>
                                  </a:lnTo>
                                  <a:lnTo>
                                    <a:pt x="65" y="209"/>
                                  </a:lnTo>
                                  <a:lnTo>
                                    <a:pt x="107" y="218"/>
                                  </a:lnTo>
                                  <a:lnTo>
                                    <a:pt x="149" y="209"/>
                                  </a:lnTo>
                                  <a:lnTo>
                                    <a:pt x="174" y="192"/>
                                  </a:lnTo>
                                  <a:lnTo>
                                    <a:pt x="183" y="186"/>
                                  </a:lnTo>
                                  <a:lnTo>
                                    <a:pt x="207" y="151"/>
                                  </a:lnTo>
                                  <a:lnTo>
                                    <a:pt x="215" y="109"/>
                                  </a:lnTo>
                                  <a:close/>
                                </a:path>
                              </a:pathLst>
                            </a:custGeom>
                            <a:solidFill>
                              <a:srgbClr val="222160"/>
                            </a:solidFill>
                            <a:ln>
                              <a:noFill/>
                            </a:ln>
                          </wps:spPr>
                          <wps:bodyPr rot="0" vert="horz" wrap="square" lIns="91440" tIns="45720" rIns="91440" bIns="45720" anchor="t" anchorCtr="0" upright="1">
                            <a:noAutofit/>
                          </wps:bodyPr>
                        </wps:wsp>
                      </wpg:grpSp>
                      <pic:pic xmlns:pic="http://schemas.openxmlformats.org/drawingml/2006/picture">
                        <pic:nvPicPr>
                          <pic:cNvPr id="589" name="Picture 123"/>
                          <pic:cNvPicPr>
                            <a:picLocks noChangeAspect="1" noChangeArrowheads="1"/>
                          </pic:cNvPicPr>
                        </pic:nvPicPr>
                        <pic:blipFill>
                          <a:blip r:embed="rId31"/>
                          <a:srcRect/>
                          <a:stretch>
                            <a:fillRect/>
                          </a:stretch>
                        </pic:blipFill>
                        <pic:spPr bwMode="auto">
                          <a:xfrm>
                            <a:off x="4644" y="6687"/>
                            <a:ext cx="200" cy="200"/>
                          </a:xfrm>
                          <a:prstGeom prst="rect">
                            <a:avLst/>
                          </a:prstGeom>
                          <a:noFill/>
                          <a:ln>
                            <a:noFill/>
                          </a:ln>
                        </pic:spPr>
                      </pic:pic>
                      <pic:pic xmlns:pic="http://schemas.openxmlformats.org/drawingml/2006/picture">
                        <pic:nvPicPr>
                          <pic:cNvPr id="590" name="Picture 124"/>
                          <pic:cNvPicPr>
                            <a:picLocks noChangeAspect="1" noChangeArrowheads="1"/>
                          </pic:cNvPicPr>
                        </pic:nvPicPr>
                        <pic:blipFill>
                          <a:blip r:embed="rId32"/>
                          <a:srcRect/>
                          <a:stretch>
                            <a:fillRect/>
                          </a:stretch>
                        </pic:blipFill>
                        <pic:spPr bwMode="auto">
                          <a:xfrm>
                            <a:off x="2223" y="1605"/>
                            <a:ext cx="1000" cy="900"/>
                          </a:xfrm>
                          <a:prstGeom prst="rect">
                            <a:avLst/>
                          </a:prstGeom>
                          <a:noFill/>
                          <a:ln>
                            <a:noFill/>
                          </a:ln>
                        </pic:spPr>
                      </pic:pic>
                      <wps:wsp>
                        <wps:cNvPr id="591" name="Freeform 125"/>
                        <wps:cNvSpPr>
                          <a:spLocks/>
                        </wps:cNvSpPr>
                        <wps:spPr bwMode="auto">
                          <a:xfrm>
                            <a:off x="2298" y="2076"/>
                            <a:ext cx="516" cy="1"/>
                          </a:xfrm>
                          <a:custGeom>
                            <a:avLst/>
                            <a:gdLst>
                              <a:gd name="T0" fmla="*/ 0 w 516"/>
                              <a:gd name="T1" fmla="*/ 0 h 1"/>
                              <a:gd name="T2" fmla="*/ 515 w 516"/>
                              <a:gd name="T3" fmla="*/ 0 h 1"/>
                            </a:gdLst>
                            <a:ahLst/>
                            <a:cxnLst>
                              <a:cxn ang="0">
                                <a:pos x="T0" y="T1"/>
                              </a:cxn>
                              <a:cxn ang="0">
                                <a:pos x="T2" y="T3"/>
                              </a:cxn>
                            </a:cxnLst>
                            <a:rect l="0" t="0" r="r" b="b"/>
                            <a:pathLst>
                              <a:path w="516" h="1">
                                <a:moveTo>
                                  <a:pt x="0" y="0"/>
                                </a:moveTo>
                                <a:lnTo>
                                  <a:pt x="515" y="0"/>
                                </a:lnTo>
                              </a:path>
                            </a:pathLst>
                          </a:custGeom>
                          <a:noFill/>
                          <a:ln w="12700">
                            <a:solidFill>
                              <a:srgbClr val="008275"/>
                            </a:solidFill>
                            <a:round/>
                            <a:headEnd/>
                            <a:tailEnd/>
                          </a:ln>
                        </wps:spPr>
                        <wps:bodyPr rot="0" vert="horz" wrap="square" lIns="91440" tIns="45720" rIns="91440" bIns="45720" anchor="t" anchorCtr="0" upright="1">
                          <a:noAutofit/>
                        </wps:bodyPr>
                      </wps:wsp>
                      <pic:pic xmlns:pic="http://schemas.openxmlformats.org/drawingml/2006/picture">
                        <pic:nvPicPr>
                          <pic:cNvPr id="592" name="Picture 126"/>
                          <pic:cNvPicPr>
                            <a:picLocks noChangeAspect="1" noChangeArrowheads="1"/>
                          </pic:cNvPicPr>
                        </pic:nvPicPr>
                        <pic:blipFill>
                          <a:blip r:embed="rId33"/>
                          <a:srcRect/>
                          <a:stretch>
                            <a:fillRect/>
                          </a:stretch>
                        </pic:blipFill>
                        <pic:spPr bwMode="auto">
                          <a:xfrm>
                            <a:off x="9317" y="8485"/>
                            <a:ext cx="1160" cy="700"/>
                          </a:xfrm>
                          <a:prstGeom prst="rect">
                            <a:avLst/>
                          </a:prstGeom>
                          <a:noFill/>
                          <a:ln>
                            <a:noFill/>
                          </a:ln>
                        </pic:spPr>
                      </pic:pic>
                      <wps:wsp>
                        <wps:cNvPr id="593" name="Freeform 127"/>
                        <wps:cNvSpPr>
                          <a:spLocks/>
                        </wps:cNvSpPr>
                        <wps:spPr bwMode="auto">
                          <a:xfrm>
                            <a:off x="1247" y="524"/>
                            <a:ext cx="1734" cy="1"/>
                          </a:xfrm>
                          <a:custGeom>
                            <a:avLst/>
                            <a:gdLst>
                              <a:gd name="T0" fmla="*/ 0 w 1734"/>
                              <a:gd name="T1" fmla="*/ 0 h 1"/>
                              <a:gd name="T2" fmla="*/ 1733 w 1734"/>
                              <a:gd name="T3" fmla="*/ 0 h 1"/>
                            </a:gdLst>
                            <a:ahLst/>
                            <a:cxnLst>
                              <a:cxn ang="0">
                                <a:pos x="T0" y="T1"/>
                              </a:cxn>
                              <a:cxn ang="0">
                                <a:pos x="T2" y="T3"/>
                              </a:cxn>
                            </a:cxnLst>
                            <a:rect l="0" t="0" r="r" b="b"/>
                            <a:pathLst>
                              <a:path w="1734" h="1">
                                <a:moveTo>
                                  <a:pt x="0" y="0"/>
                                </a:moveTo>
                                <a:lnTo>
                                  <a:pt x="1733" y="0"/>
                                </a:lnTo>
                              </a:path>
                            </a:pathLst>
                          </a:custGeom>
                          <a:noFill/>
                          <a:ln w="15240">
                            <a:solidFill>
                              <a:srgbClr val="1A386B"/>
                            </a:solidFill>
                            <a:round/>
                            <a:headEnd/>
                            <a:tailEnd/>
                          </a:ln>
                        </wps:spPr>
                        <wps:bodyPr rot="0" vert="horz" wrap="square" lIns="91440" tIns="45720" rIns="91440" bIns="45720" anchor="t" anchorCtr="0" upright="1">
                          <a:noAutofit/>
                        </wps:bodyPr>
                      </wps:wsp>
                      <wps:wsp>
                        <wps:cNvPr id="594" name="Freeform 128"/>
                        <wps:cNvSpPr>
                          <a:spLocks/>
                        </wps:cNvSpPr>
                        <wps:spPr bwMode="auto">
                          <a:xfrm>
                            <a:off x="1030" y="356"/>
                            <a:ext cx="10242" cy="9913"/>
                          </a:xfrm>
                          <a:custGeom>
                            <a:avLst/>
                            <a:gdLst>
                              <a:gd name="T0" fmla="*/ 10241 w 10242"/>
                              <a:gd name="T1" fmla="*/ 0 h 9913"/>
                              <a:gd name="T2" fmla="*/ 0 w 10242"/>
                              <a:gd name="T3" fmla="*/ 0 h 9913"/>
                              <a:gd name="T4" fmla="*/ 0 w 10242"/>
                              <a:gd name="T5" fmla="*/ 9912 h 9913"/>
                              <a:gd name="T6" fmla="*/ 10241 w 10242"/>
                              <a:gd name="T7" fmla="*/ 9912 h 9913"/>
                              <a:gd name="T8" fmla="*/ 10241 w 10242"/>
                              <a:gd name="T9" fmla="*/ 0 h 9913"/>
                            </a:gdLst>
                            <a:ahLst/>
                            <a:cxnLst>
                              <a:cxn ang="0">
                                <a:pos x="T0" y="T1"/>
                              </a:cxn>
                              <a:cxn ang="0">
                                <a:pos x="T2" y="T3"/>
                              </a:cxn>
                              <a:cxn ang="0">
                                <a:pos x="T4" y="T5"/>
                              </a:cxn>
                              <a:cxn ang="0">
                                <a:pos x="T6" y="T7"/>
                              </a:cxn>
                              <a:cxn ang="0">
                                <a:pos x="T8" y="T9"/>
                              </a:cxn>
                            </a:cxnLst>
                            <a:rect l="0" t="0" r="r" b="b"/>
                            <a:pathLst>
                              <a:path w="10242" h="9913">
                                <a:moveTo>
                                  <a:pt x="10241" y="0"/>
                                </a:moveTo>
                                <a:lnTo>
                                  <a:pt x="0" y="0"/>
                                </a:lnTo>
                                <a:lnTo>
                                  <a:pt x="0" y="9912"/>
                                </a:lnTo>
                                <a:lnTo>
                                  <a:pt x="10241" y="9912"/>
                                </a:lnTo>
                                <a:lnTo>
                                  <a:pt x="10241" y="0"/>
                                </a:lnTo>
                                <a:close/>
                              </a:path>
                            </a:pathLst>
                          </a:custGeom>
                          <a:solidFill>
                            <a:srgbClr val="BABCBE">
                              <a:alpha val="8998"/>
                            </a:srgbClr>
                          </a:solidFill>
                          <a:ln>
                            <a:noFill/>
                          </a:ln>
                        </wps:spPr>
                        <wps:bodyPr rot="0" vert="horz" wrap="square" lIns="91440" tIns="45720" rIns="91440" bIns="45720" anchor="t" anchorCtr="0" upright="1">
                          <a:noAutofit/>
                        </wps:bodyPr>
                      </wps:wsp>
                      <pic:pic xmlns:pic="http://schemas.openxmlformats.org/drawingml/2006/picture">
                        <pic:nvPicPr>
                          <pic:cNvPr id="595" name="Picture 129"/>
                          <pic:cNvPicPr>
                            <a:picLocks noChangeAspect="1" noChangeArrowheads="1"/>
                          </pic:cNvPicPr>
                        </pic:nvPicPr>
                        <pic:blipFill>
                          <a:blip r:embed="rId34"/>
                          <a:srcRect/>
                          <a:stretch>
                            <a:fillRect/>
                          </a:stretch>
                        </pic:blipFill>
                        <pic:spPr bwMode="auto">
                          <a:xfrm>
                            <a:off x="9458" y="2722"/>
                            <a:ext cx="1100" cy="1160"/>
                          </a:xfrm>
                          <a:prstGeom prst="rect">
                            <a:avLst/>
                          </a:prstGeom>
                          <a:noFill/>
                          <a:ln>
                            <a:noFill/>
                          </a:ln>
                        </pic:spPr>
                      </pic:pic>
                      <pic:pic xmlns:pic="http://schemas.openxmlformats.org/drawingml/2006/picture">
                        <pic:nvPicPr>
                          <pic:cNvPr id="596" name="Picture 130"/>
                          <pic:cNvPicPr>
                            <a:picLocks noChangeAspect="1" noChangeArrowheads="1"/>
                          </pic:cNvPicPr>
                        </pic:nvPicPr>
                        <pic:blipFill>
                          <a:blip r:embed="rId35"/>
                          <a:srcRect/>
                          <a:stretch>
                            <a:fillRect/>
                          </a:stretch>
                        </pic:blipFill>
                        <pic:spPr bwMode="auto">
                          <a:xfrm>
                            <a:off x="10220" y="2729"/>
                            <a:ext cx="300" cy="340"/>
                          </a:xfrm>
                          <a:prstGeom prst="rect">
                            <a:avLst/>
                          </a:prstGeom>
                          <a:noFill/>
                          <a:ln>
                            <a:noFill/>
                          </a:ln>
                        </pic:spPr>
                      </pic:pic>
                      <pic:pic xmlns:pic="http://schemas.openxmlformats.org/drawingml/2006/picture">
                        <pic:nvPicPr>
                          <pic:cNvPr id="597" name="Picture 131"/>
                          <pic:cNvPicPr>
                            <a:picLocks noChangeAspect="1" noChangeArrowheads="1"/>
                          </pic:cNvPicPr>
                        </pic:nvPicPr>
                        <pic:blipFill>
                          <a:blip r:embed="rId36"/>
                          <a:srcRect/>
                          <a:stretch>
                            <a:fillRect/>
                          </a:stretch>
                        </pic:blipFill>
                        <pic:spPr bwMode="auto">
                          <a:xfrm>
                            <a:off x="6062" y="660"/>
                            <a:ext cx="1200" cy="960"/>
                          </a:xfrm>
                          <a:prstGeom prst="rect">
                            <a:avLst/>
                          </a:prstGeom>
                          <a:noFill/>
                          <a:ln>
                            <a:noFill/>
                          </a:ln>
                        </pic:spPr>
                      </pic:pic>
                      <pic:pic xmlns:pic="http://schemas.openxmlformats.org/drawingml/2006/picture">
                        <pic:nvPicPr>
                          <pic:cNvPr id="598" name="Picture 132"/>
                          <pic:cNvPicPr>
                            <a:picLocks noChangeAspect="1" noChangeArrowheads="1"/>
                          </pic:cNvPicPr>
                        </pic:nvPicPr>
                        <pic:blipFill>
                          <a:blip r:embed="rId37"/>
                          <a:srcRect/>
                          <a:stretch>
                            <a:fillRect/>
                          </a:stretch>
                        </pic:blipFill>
                        <pic:spPr bwMode="auto">
                          <a:xfrm>
                            <a:off x="6481" y="759"/>
                            <a:ext cx="340" cy="240"/>
                          </a:xfrm>
                          <a:prstGeom prst="rect">
                            <a:avLst/>
                          </a:prstGeom>
                          <a:noFill/>
                          <a:ln>
                            <a:noFill/>
                          </a:ln>
                        </pic:spPr>
                      </pic:pic>
                      <wps:wsp>
                        <wps:cNvPr id="599" name="Text Box 133"/>
                        <wps:cNvSpPr txBox="1">
                          <a:spLocks noChangeArrowheads="1"/>
                        </wps:cNvSpPr>
                        <wps:spPr bwMode="auto">
                          <a:xfrm>
                            <a:off x="1247" y="547"/>
                            <a:ext cx="1368" cy="335"/>
                          </a:xfrm>
                          <a:prstGeom prst="rect">
                            <a:avLst/>
                          </a:prstGeom>
                          <a:noFill/>
                          <a:ln>
                            <a:noFill/>
                          </a:ln>
                        </wps:spPr>
                        <wps:txbx>
                          <w:txbxContent>
                            <w:p w14:paraId="3FA96E12" w14:textId="77777777" w:rsidR="003A46D8" w:rsidRDefault="003A46D8">
                              <w:pPr>
                                <w:pStyle w:val="BodyText"/>
                                <w:kinsoku w:val="0"/>
                                <w:overflowPunct w:val="0"/>
                                <w:rPr>
                                  <w:rFonts w:ascii="HelveticaNeueLT Pro 75 Bd" w:hAnsi="HelveticaNeueLT Pro 75 Bd" w:cs="HelveticaNeueLT Pro 75 Bd"/>
                                  <w:b/>
                                  <w:bCs/>
                                  <w:color w:val="008275"/>
                                  <w:spacing w:val="-2"/>
                                  <w:sz w:val="28"/>
                                  <w:szCs w:val="28"/>
                                </w:rPr>
                              </w:pPr>
                              <w:r>
                                <w:rPr>
                                  <w:rFonts w:ascii="HelveticaNeueLT Pro 75 Bd" w:hAnsi="HelveticaNeueLT Pro 75 Bd" w:cs="HelveticaNeueLT Pro 75 Bd"/>
                                  <w:b/>
                                  <w:bCs/>
                                  <w:color w:val="008275"/>
                                  <w:spacing w:val="-2"/>
                                  <w:sz w:val="28"/>
                                  <w:szCs w:val="28"/>
                                </w:rPr>
                                <w:t>Highlights</w:t>
                              </w:r>
                            </w:p>
                          </w:txbxContent>
                        </wps:txbx>
                        <wps:bodyPr rot="0" vert="horz" wrap="square" lIns="0" tIns="0" rIns="0" bIns="0" anchor="t" anchorCtr="0" upright="1">
                          <a:noAutofit/>
                        </wps:bodyPr>
                      </wps:wsp>
                      <wps:wsp>
                        <wps:cNvPr id="600" name="Text Box 134"/>
                        <wps:cNvSpPr txBox="1">
                          <a:spLocks noChangeArrowheads="1"/>
                        </wps:cNvSpPr>
                        <wps:spPr bwMode="auto">
                          <a:xfrm>
                            <a:off x="5544" y="1651"/>
                            <a:ext cx="2195" cy="560"/>
                          </a:xfrm>
                          <a:prstGeom prst="rect">
                            <a:avLst/>
                          </a:prstGeom>
                          <a:noFill/>
                          <a:ln>
                            <a:noFill/>
                          </a:ln>
                        </wps:spPr>
                        <wps:txbx>
                          <w:txbxContent>
                            <w:p w14:paraId="6139E6C1" w14:textId="77777777" w:rsidR="003A46D8" w:rsidRDefault="003A46D8">
                              <w:pPr>
                                <w:pStyle w:val="BodyText"/>
                                <w:kinsoku w:val="0"/>
                                <w:overflowPunct w:val="0"/>
                                <w:ind w:firstLine="155"/>
                                <w:rPr>
                                  <w:color w:val="171A60"/>
                                  <w:sz w:val="24"/>
                                  <w:szCs w:val="24"/>
                                </w:rPr>
                              </w:pPr>
                              <w:r>
                                <w:rPr>
                                  <w:color w:val="171A60"/>
                                  <w:sz w:val="24"/>
                                  <w:szCs w:val="24"/>
                                </w:rPr>
                                <w:t>All 39 universities attended</w:t>
                              </w:r>
                              <w:r>
                                <w:rPr>
                                  <w:color w:val="171A60"/>
                                  <w:spacing w:val="-17"/>
                                  <w:sz w:val="24"/>
                                  <w:szCs w:val="24"/>
                                </w:rPr>
                                <w:t xml:space="preserve"> </w:t>
                              </w:r>
                              <w:r>
                                <w:rPr>
                                  <w:color w:val="171A60"/>
                                  <w:sz w:val="24"/>
                                  <w:szCs w:val="24"/>
                                </w:rPr>
                                <w:t>the</w:t>
                              </w:r>
                              <w:r>
                                <w:rPr>
                                  <w:color w:val="171A60"/>
                                  <w:spacing w:val="-17"/>
                                  <w:sz w:val="24"/>
                                  <w:szCs w:val="24"/>
                                </w:rPr>
                                <w:t xml:space="preserve"> </w:t>
                              </w:r>
                              <w:r>
                                <w:rPr>
                                  <w:color w:val="171A60"/>
                                  <w:sz w:val="24"/>
                                  <w:szCs w:val="24"/>
                                </w:rPr>
                                <w:t>forums</w:t>
                              </w:r>
                            </w:p>
                          </w:txbxContent>
                        </wps:txbx>
                        <wps:bodyPr rot="0" vert="horz" wrap="square" lIns="0" tIns="0" rIns="0" bIns="0" anchor="t" anchorCtr="0" upright="1">
                          <a:noAutofit/>
                        </wps:bodyPr>
                      </wps:wsp>
                      <wps:wsp>
                        <wps:cNvPr id="601" name="Text Box 135"/>
                        <wps:cNvSpPr txBox="1">
                          <a:spLocks noChangeArrowheads="1"/>
                        </wps:cNvSpPr>
                        <wps:spPr bwMode="auto">
                          <a:xfrm>
                            <a:off x="8822" y="1656"/>
                            <a:ext cx="2328" cy="560"/>
                          </a:xfrm>
                          <a:prstGeom prst="rect">
                            <a:avLst/>
                          </a:prstGeom>
                          <a:noFill/>
                          <a:ln>
                            <a:noFill/>
                          </a:ln>
                        </wps:spPr>
                        <wps:txbx>
                          <w:txbxContent>
                            <w:p w14:paraId="608B5383" w14:textId="77777777" w:rsidR="003A46D8" w:rsidRDefault="003A46D8">
                              <w:pPr>
                                <w:pStyle w:val="BodyText"/>
                                <w:kinsoku w:val="0"/>
                                <w:overflowPunct w:val="0"/>
                                <w:ind w:left="66" w:hanging="67"/>
                                <w:rPr>
                                  <w:color w:val="171A60"/>
                                  <w:sz w:val="24"/>
                                  <w:szCs w:val="24"/>
                                </w:rPr>
                              </w:pPr>
                              <w:r>
                                <w:rPr>
                                  <w:color w:val="171A60"/>
                                  <w:sz w:val="24"/>
                                  <w:szCs w:val="24"/>
                                </w:rPr>
                                <w:t>Over</w:t>
                              </w:r>
                              <w:r>
                                <w:rPr>
                                  <w:color w:val="171A60"/>
                                  <w:spacing w:val="-17"/>
                                  <w:sz w:val="24"/>
                                  <w:szCs w:val="24"/>
                                </w:rPr>
                                <w:t xml:space="preserve"> </w:t>
                              </w:r>
                              <w:r>
                                <w:rPr>
                                  <w:color w:val="171A60"/>
                                  <w:sz w:val="24"/>
                                  <w:szCs w:val="24"/>
                                </w:rPr>
                                <w:t>500</w:t>
                              </w:r>
                              <w:r>
                                <w:rPr>
                                  <w:color w:val="171A60"/>
                                  <w:spacing w:val="-17"/>
                                  <w:sz w:val="24"/>
                                  <w:szCs w:val="24"/>
                                </w:rPr>
                                <w:t xml:space="preserve"> </w:t>
                              </w:r>
                              <w:r>
                                <w:rPr>
                                  <w:color w:val="171A60"/>
                                  <w:sz w:val="24"/>
                                  <w:szCs w:val="24"/>
                                </w:rPr>
                                <w:t>participants attended the forums</w:t>
                              </w:r>
                            </w:p>
                          </w:txbxContent>
                        </wps:txbx>
                        <wps:bodyPr rot="0" vert="horz" wrap="square" lIns="0" tIns="0" rIns="0" bIns="0" anchor="t" anchorCtr="0" upright="1">
                          <a:noAutofit/>
                        </wps:bodyPr>
                      </wps:wsp>
                      <wps:wsp>
                        <wps:cNvPr id="602" name="Text Box 136"/>
                        <wps:cNvSpPr txBox="1">
                          <a:spLocks noChangeArrowheads="1"/>
                        </wps:cNvSpPr>
                        <wps:spPr bwMode="auto">
                          <a:xfrm>
                            <a:off x="1242" y="2629"/>
                            <a:ext cx="3057" cy="1401"/>
                          </a:xfrm>
                          <a:prstGeom prst="rect">
                            <a:avLst/>
                          </a:prstGeom>
                          <a:noFill/>
                          <a:ln>
                            <a:noFill/>
                          </a:ln>
                        </wps:spPr>
                        <wps:txbx>
                          <w:txbxContent>
                            <w:p w14:paraId="6091D3B7" w14:textId="77777777" w:rsidR="003A46D8" w:rsidRDefault="003A46D8">
                              <w:pPr>
                                <w:pStyle w:val="BodyText"/>
                                <w:kinsoku w:val="0"/>
                                <w:overflowPunct w:val="0"/>
                                <w:ind w:left="10" w:right="28"/>
                                <w:jc w:val="center"/>
                                <w:rPr>
                                  <w:color w:val="171A60"/>
                                  <w:spacing w:val="-2"/>
                                  <w:sz w:val="24"/>
                                  <w:szCs w:val="24"/>
                                </w:rPr>
                              </w:pPr>
                              <w:r>
                                <w:rPr>
                                  <w:color w:val="171A60"/>
                                  <w:sz w:val="24"/>
                                  <w:szCs w:val="24"/>
                                </w:rPr>
                                <w:t>30</w:t>
                              </w:r>
                              <w:r>
                                <w:rPr>
                                  <w:color w:val="171A60"/>
                                  <w:spacing w:val="-16"/>
                                  <w:sz w:val="24"/>
                                  <w:szCs w:val="24"/>
                                </w:rPr>
                                <w:t xml:space="preserve"> </w:t>
                              </w:r>
                              <w:r>
                                <w:rPr>
                                  <w:color w:val="171A60"/>
                                  <w:sz w:val="24"/>
                                  <w:szCs w:val="24"/>
                                </w:rPr>
                                <w:t>unique</w:t>
                              </w:r>
                              <w:r>
                                <w:rPr>
                                  <w:color w:val="171A60"/>
                                  <w:spacing w:val="-16"/>
                                  <w:sz w:val="24"/>
                                  <w:szCs w:val="24"/>
                                </w:rPr>
                                <w:t xml:space="preserve"> </w:t>
                              </w:r>
                              <w:r>
                                <w:rPr>
                                  <w:color w:val="171A60"/>
                                  <w:sz w:val="24"/>
                                  <w:szCs w:val="24"/>
                                </w:rPr>
                                <w:t>presenters</w:t>
                              </w:r>
                              <w:r>
                                <w:rPr>
                                  <w:color w:val="171A60"/>
                                  <w:spacing w:val="-16"/>
                                  <w:sz w:val="24"/>
                                  <w:szCs w:val="24"/>
                                </w:rPr>
                                <w:t xml:space="preserve"> </w:t>
                              </w:r>
                              <w:r>
                                <w:rPr>
                                  <w:color w:val="171A60"/>
                                  <w:sz w:val="24"/>
                                  <w:szCs w:val="24"/>
                                </w:rPr>
                                <w:t xml:space="preserve">across government, universities and industry who spoke on a range of cyber security </w:t>
                              </w:r>
                              <w:r>
                                <w:rPr>
                                  <w:color w:val="171A60"/>
                                  <w:spacing w:val="-2"/>
                                  <w:sz w:val="24"/>
                                  <w:szCs w:val="24"/>
                                </w:rPr>
                                <w:t>topics</w:t>
                              </w:r>
                            </w:p>
                          </w:txbxContent>
                        </wps:txbx>
                        <wps:bodyPr rot="0" vert="horz" wrap="square" lIns="0" tIns="0" rIns="0" bIns="0" anchor="t" anchorCtr="0" upright="1">
                          <a:noAutofit/>
                        </wps:bodyPr>
                      </wps:wsp>
                      <wps:wsp>
                        <wps:cNvPr id="603" name="Text Box 137"/>
                        <wps:cNvSpPr txBox="1">
                          <a:spLocks noChangeArrowheads="1"/>
                        </wps:cNvSpPr>
                        <wps:spPr bwMode="auto">
                          <a:xfrm>
                            <a:off x="5435" y="3955"/>
                            <a:ext cx="2243" cy="840"/>
                          </a:xfrm>
                          <a:prstGeom prst="rect">
                            <a:avLst/>
                          </a:prstGeom>
                          <a:noFill/>
                          <a:ln>
                            <a:noFill/>
                          </a:ln>
                        </wps:spPr>
                        <wps:txbx>
                          <w:txbxContent>
                            <w:p w14:paraId="5DF396F9" w14:textId="77777777" w:rsidR="003A46D8" w:rsidRDefault="003A46D8">
                              <w:pPr>
                                <w:pStyle w:val="BodyText"/>
                                <w:kinsoku w:val="0"/>
                                <w:overflowPunct w:val="0"/>
                                <w:ind w:right="18" w:hanging="1"/>
                                <w:jc w:val="center"/>
                                <w:rPr>
                                  <w:color w:val="171A60"/>
                                  <w:sz w:val="24"/>
                                  <w:szCs w:val="24"/>
                                </w:rPr>
                              </w:pPr>
                              <w:r>
                                <w:rPr>
                                  <w:color w:val="171A60"/>
                                  <w:spacing w:val="-2"/>
                                  <w:sz w:val="24"/>
                                  <w:szCs w:val="24"/>
                                </w:rPr>
                                <w:t xml:space="preserve">Strengthened </w:t>
                              </w:r>
                              <w:r>
                                <w:rPr>
                                  <w:color w:val="171A60"/>
                                  <w:sz w:val="24"/>
                                  <w:szCs w:val="24"/>
                                </w:rPr>
                                <w:t>relationship</w:t>
                              </w:r>
                              <w:r>
                                <w:rPr>
                                  <w:color w:val="171A60"/>
                                  <w:spacing w:val="-17"/>
                                  <w:sz w:val="24"/>
                                  <w:szCs w:val="24"/>
                                </w:rPr>
                                <w:t xml:space="preserve"> </w:t>
                              </w:r>
                              <w:r>
                                <w:rPr>
                                  <w:color w:val="171A60"/>
                                  <w:sz w:val="24"/>
                                  <w:szCs w:val="24"/>
                                </w:rPr>
                                <w:t>between ASD and the sector</w:t>
                              </w:r>
                            </w:p>
                          </w:txbxContent>
                        </wps:txbx>
                        <wps:bodyPr rot="0" vert="horz" wrap="square" lIns="0" tIns="0" rIns="0" bIns="0" anchor="t" anchorCtr="0" upright="1">
                          <a:noAutofit/>
                        </wps:bodyPr>
                      </wps:wsp>
                      <wps:wsp>
                        <wps:cNvPr id="604" name="Text Box 138"/>
                        <wps:cNvSpPr txBox="1">
                          <a:spLocks noChangeArrowheads="1"/>
                        </wps:cNvSpPr>
                        <wps:spPr bwMode="auto">
                          <a:xfrm>
                            <a:off x="8840" y="3955"/>
                            <a:ext cx="2292" cy="840"/>
                          </a:xfrm>
                          <a:prstGeom prst="rect">
                            <a:avLst/>
                          </a:prstGeom>
                          <a:noFill/>
                          <a:ln>
                            <a:noFill/>
                          </a:ln>
                        </wps:spPr>
                        <wps:txbx>
                          <w:txbxContent>
                            <w:p w14:paraId="75665C6E" w14:textId="77777777" w:rsidR="003A46D8" w:rsidRDefault="003A46D8">
                              <w:pPr>
                                <w:pStyle w:val="BodyText"/>
                                <w:kinsoku w:val="0"/>
                                <w:overflowPunct w:val="0"/>
                                <w:ind w:right="18"/>
                                <w:jc w:val="center"/>
                                <w:rPr>
                                  <w:color w:val="171A60"/>
                                  <w:sz w:val="24"/>
                                  <w:szCs w:val="24"/>
                                </w:rPr>
                              </w:pPr>
                              <w:r>
                                <w:rPr>
                                  <w:color w:val="171A60"/>
                                  <w:sz w:val="24"/>
                                  <w:szCs w:val="24"/>
                                </w:rPr>
                                <w:t>Strong demand for forums</w:t>
                              </w:r>
                              <w:r>
                                <w:rPr>
                                  <w:color w:val="171A60"/>
                                  <w:spacing w:val="-13"/>
                                  <w:sz w:val="24"/>
                                  <w:szCs w:val="24"/>
                                </w:rPr>
                                <w:t xml:space="preserve"> </w:t>
                              </w:r>
                              <w:r>
                                <w:rPr>
                                  <w:color w:val="171A60"/>
                                  <w:sz w:val="24"/>
                                  <w:szCs w:val="24"/>
                                </w:rPr>
                                <w:t>to</w:t>
                              </w:r>
                              <w:r>
                                <w:rPr>
                                  <w:color w:val="171A60"/>
                                  <w:spacing w:val="-13"/>
                                  <w:sz w:val="24"/>
                                  <w:szCs w:val="24"/>
                                </w:rPr>
                                <w:t xml:space="preserve"> </w:t>
                              </w:r>
                              <w:r>
                                <w:rPr>
                                  <w:color w:val="171A60"/>
                                  <w:sz w:val="24"/>
                                  <w:szCs w:val="24"/>
                                </w:rPr>
                                <w:t>continue</w:t>
                              </w:r>
                              <w:r>
                                <w:rPr>
                                  <w:color w:val="171A60"/>
                                  <w:spacing w:val="-13"/>
                                  <w:sz w:val="24"/>
                                  <w:szCs w:val="24"/>
                                </w:rPr>
                                <w:t xml:space="preserve"> </w:t>
                              </w:r>
                              <w:r>
                                <w:rPr>
                                  <w:color w:val="171A60"/>
                                  <w:sz w:val="24"/>
                                  <w:szCs w:val="24"/>
                                </w:rPr>
                                <w:t>in the future</w:t>
                              </w:r>
                            </w:p>
                          </w:txbxContent>
                        </wps:txbx>
                        <wps:bodyPr rot="0" vert="horz" wrap="square" lIns="0" tIns="0" rIns="0" bIns="0" anchor="t" anchorCtr="0" upright="1">
                          <a:noAutofit/>
                        </wps:bodyPr>
                      </wps:wsp>
                      <wps:wsp>
                        <wps:cNvPr id="605" name="Text Box 139"/>
                        <wps:cNvSpPr txBox="1">
                          <a:spLocks noChangeArrowheads="1"/>
                        </wps:cNvSpPr>
                        <wps:spPr bwMode="auto">
                          <a:xfrm>
                            <a:off x="1247" y="5422"/>
                            <a:ext cx="1830" cy="335"/>
                          </a:xfrm>
                          <a:prstGeom prst="rect">
                            <a:avLst/>
                          </a:prstGeom>
                          <a:noFill/>
                          <a:ln>
                            <a:noFill/>
                          </a:ln>
                        </wps:spPr>
                        <wps:txbx>
                          <w:txbxContent>
                            <w:p w14:paraId="36C678AA" w14:textId="77777777" w:rsidR="003A46D8" w:rsidRDefault="003A46D8">
                              <w:pPr>
                                <w:pStyle w:val="BodyText"/>
                                <w:kinsoku w:val="0"/>
                                <w:overflowPunct w:val="0"/>
                                <w:rPr>
                                  <w:rFonts w:ascii="HelveticaNeueLT Pro 75 Bd" w:hAnsi="HelveticaNeueLT Pro 75 Bd" w:cs="HelveticaNeueLT Pro 75 Bd"/>
                                  <w:b/>
                                  <w:bCs/>
                                  <w:color w:val="008275"/>
                                  <w:spacing w:val="-5"/>
                                  <w:sz w:val="28"/>
                                  <w:szCs w:val="28"/>
                                </w:rPr>
                              </w:pPr>
                              <w:r>
                                <w:rPr>
                                  <w:rFonts w:ascii="HelveticaNeueLT Pro 75 Bd" w:hAnsi="HelveticaNeueLT Pro 75 Bd" w:cs="HelveticaNeueLT Pro 75 Bd"/>
                                  <w:b/>
                                  <w:bCs/>
                                  <w:color w:val="008275"/>
                                  <w:sz w:val="28"/>
                                  <w:szCs w:val="28"/>
                                </w:rPr>
                                <w:t xml:space="preserve">Forum </w:t>
                              </w:r>
                              <w:r>
                                <w:rPr>
                                  <w:rFonts w:ascii="HelveticaNeueLT Pro 75 Bd" w:hAnsi="HelveticaNeueLT Pro 75 Bd" w:cs="HelveticaNeueLT Pro 75 Bd"/>
                                  <w:b/>
                                  <w:bCs/>
                                  <w:color w:val="008275"/>
                                  <w:spacing w:val="-5"/>
                                  <w:sz w:val="28"/>
                                  <w:szCs w:val="28"/>
                                </w:rPr>
                                <w:t>Topics</w:t>
                              </w:r>
                            </w:p>
                          </w:txbxContent>
                        </wps:txbx>
                        <wps:bodyPr rot="0" vert="horz" wrap="square" lIns="0" tIns="0" rIns="0" bIns="0" anchor="t" anchorCtr="0" upright="1">
                          <a:noAutofit/>
                        </wps:bodyPr>
                      </wps:wsp>
                      <wps:wsp>
                        <wps:cNvPr id="606" name="Text Box 140"/>
                        <wps:cNvSpPr txBox="1">
                          <a:spLocks noChangeArrowheads="1"/>
                        </wps:cNvSpPr>
                        <wps:spPr bwMode="auto">
                          <a:xfrm>
                            <a:off x="1286" y="7318"/>
                            <a:ext cx="2017" cy="537"/>
                          </a:xfrm>
                          <a:prstGeom prst="rect">
                            <a:avLst/>
                          </a:prstGeom>
                          <a:noFill/>
                          <a:ln>
                            <a:noFill/>
                          </a:ln>
                        </wps:spPr>
                        <wps:txbx>
                          <w:txbxContent>
                            <w:p w14:paraId="35EE3F5D" w14:textId="77777777" w:rsidR="003A46D8" w:rsidRDefault="003A46D8">
                              <w:pPr>
                                <w:pStyle w:val="BodyText"/>
                                <w:kinsoku w:val="0"/>
                                <w:overflowPunct w:val="0"/>
                                <w:spacing w:line="261" w:lineRule="auto"/>
                                <w:ind w:left="48" w:hanging="49"/>
                                <w:rPr>
                                  <w:color w:val="000053"/>
                                  <w:spacing w:val="-2"/>
                                  <w:sz w:val="22"/>
                                  <w:szCs w:val="22"/>
                                </w:rPr>
                              </w:pPr>
                              <w:r>
                                <w:rPr>
                                  <w:color w:val="000053"/>
                                  <w:sz w:val="22"/>
                                  <w:szCs w:val="22"/>
                                </w:rPr>
                                <w:t>UFIT</w:t>
                              </w:r>
                              <w:r>
                                <w:rPr>
                                  <w:color w:val="000053"/>
                                  <w:spacing w:val="-16"/>
                                  <w:sz w:val="22"/>
                                  <w:szCs w:val="22"/>
                                </w:rPr>
                                <w:t xml:space="preserve"> </w:t>
                              </w:r>
                              <w:r>
                                <w:rPr>
                                  <w:color w:val="000053"/>
                                  <w:sz w:val="22"/>
                                  <w:szCs w:val="22"/>
                                </w:rPr>
                                <w:t>Guidelines</w:t>
                              </w:r>
                              <w:r>
                                <w:rPr>
                                  <w:color w:val="000053"/>
                                  <w:spacing w:val="-15"/>
                                  <w:sz w:val="22"/>
                                  <w:szCs w:val="22"/>
                                </w:rPr>
                                <w:t xml:space="preserve"> </w:t>
                              </w:r>
                              <w:r>
                                <w:rPr>
                                  <w:color w:val="000053"/>
                                  <w:sz w:val="22"/>
                                  <w:szCs w:val="22"/>
                                </w:rPr>
                                <w:t>and foreign</w:t>
                              </w:r>
                              <w:r>
                                <w:rPr>
                                  <w:color w:val="000053"/>
                                  <w:spacing w:val="-4"/>
                                  <w:sz w:val="22"/>
                                  <w:szCs w:val="22"/>
                                </w:rPr>
                                <w:t xml:space="preserve"> </w:t>
                              </w:r>
                              <w:r>
                                <w:rPr>
                                  <w:color w:val="000053"/>
                                  <w:spacing w:val="-2"/>
                                  <w:sz w:val="22"/>
                                  <w:szCs w:val="22"/>
                                </w:rPr>
                                <w:t>interference</w:t>
                              </w:r>
                            </w:p>
                          </w:txbxContent>
                        </wps:txbx>
                        <wps:bodyPr rot="0" vert="horz" wrap="square" lIns="0" tIns="0" rIns="0" bIns="0" anchor="t" anchorCtr="0" upright="1">
                          <a:noAutofit/>
                        </wps:bodyPr>
                      </wps:wsp>
                      <wps:wsp>
                        <wps:cNvPr id="607" name="Text Box 141"/>
                        <wps:cNvSpPr txBox="1">
                          <a:spLocks noChangeArrowheads="1"/>
                        </wps:cNvSpPr>
                        <wps:spPr bwMode="auto">
                          <a:xfrm>
                            <a:off x="3867" y="7318"/>
                            <a:ext cx="2066" cy="537"/>
                          </a:xfrm>
                          <a:prstGeom prst="rect">
                            <a:avLst/>
                          </a:prstGeom>
                          <a:noFill/>
                          <a:ln>
                            <a:noFill/>
                          </a:ln>
                        </wps:spPr>
                        <wps:txbx>
                          <w:txbxContent>
                            <w:p w14:paraId="285CE96C" w14:textId="77777777" w:rsidR="003A46D8" w:rsidRDefault="003A46D8">
                              <w:pPr>
                                <w:pStyle w:val="BodyText"/>
                                <w:kinsoku w:val="0"/>
                                <w:overflowPunct w:val="0"/>
                                <w:spacing w:line="261" w:lineRule="auto"/>
                                <w:ind w:left="325" w:right="13" w:hanging="326"/>
                                <w:rPr>
                                  <w:color w:val="000053"/>
                                  <w:sz w:val="22"/>
                                  <w:szCs w:val="22"/>
                                </w:rPr>
                              </w:pPr>
                              <w:r>
                                <w:rPr>
                                  <w:color w:val="000053"/>
                                  <w:sz w:val="22"/>
                                  <w:szCs w:val="22"/>
                                </w:rPr>
                                <w:t>Critical</w:t>
                              </w:r>
                              <w:r>
                                <w:rPr>
                                  <w:color w:val="000053"/>
                                  <w:spacing w:val="-16"/>
                                  <w:sz w:val="22"/>
                                  <w:szCs w:val="22"/>
                                </w:rPr>
                                <w:t xml:space="preserve"> </w:t>
                              </w:r>
                              <w:r>
                                <w:rPr>
                                  <w:color w:val="000053"/>
                                  <w:sz w:val="22"/>
                                  <w:szCs w:val="22"/>
                                </w:rPr>
                                <w:t>infrastructure policy reforms</w:t>
                              </w:r>
                            </w:p>
                          </w:txbxContent>
                        </wps:txbx>
                        <wps:bodyPr rot="0" vert="horz" wrap="square" lIns="0" tIns="0" rIns="0" bIns="0" anchor="t" anchorCtr="0" upright="1">
                          <a:noAutofit/>
                        </wps:bodyPr>
                      </wps:wsp>
                      <wps:wsp>
                        <wps:cNvPr id="608" name="Text Box 142"/>
                        <wps:cNvSpPr txBox="1">
                          <a:spLocks noChangeArrowheads="1"/>
                        </wps:cNvSpPr>
                        <wps:spPr bwMode="auto">
                          <a:xfrm>
                            <a:off x="6666" y="7318"/>
                            <a:ext cx="2037" cy="537"/>
                          </a:xfrm>
                          <a:prstGeom prst="rect">
                            <a:avLst/>
                          </a:prstGeom>
                          <a:noFill/>
                          <a:ln>
                            <a:noFill/>
                          </a:ln>
                        </wps:spPr>
                        <wps:txbx>
                          <w:txbxContent>
                            <w:p w14:paraId="63712601" w14:textId="77777777" w:rsidR="003A46D8" w:rsidRDefault="003A46D8">
                              <w:pPr>
                                <w:pStyle w:val="BodyText"/>
                                <w:kinsoku w:val="0"/>
                                <w:overflowPunct w:val="0"/>
                                <w:spacing w:line="261" w:lineRule="auto"/>
                                <w:ind w:left="608" w:hanging="609"/>
                                <w:rPr>
                                  <w:color w:val="000053"/>
                                  <w:spacing w:val="-2"/>
                                  <w:sz w:val="22"/>
                                  <w:szCs w:val="22"/>
                                </w:rPr>
                              </w:pPr>
                              <w:r>
                                <w:rPr>
                                  <w:color w:val="000053"/>
                                  <w:sz w:val="22"/>
                                  <w:szCs w:val="22"/>
                                </w:rPr>
                                <w:t>ACSC</w:t>
                              </w:r>
                              <w:r>
                                <w:rPr>
                                  <w:color w:val="000053"/>
                                  <w:spacing w:val="-16"/>
                                  <w:sz w:val="22"/>
                                  <w:szCs w:val="22"/>
                                </w:rPr>
                                <w:t xml:space="preserve"> </w:t>
                              </w:r>
                              <w:r>
                                <w:rPr>
                                  <w:color w:val="000053"/>
                                  <w:sz w:val="22"/>
                                  <w:szCs w:val="22"/>
                                </w:rPr>
                                <w:t>Threat</w:t>
                              </w:r>
                              <w:r>
                                <w:rPr>
                                  <w:color w:val="000053"/>
                                  <w:spacing w:val="-15"/>
                                  <w:sz w:val="22"/>
                                  <w:szCs w:val="22"/>
                                </w:rPr>
                                <w:t xml:space="preserve"> </w:t>
                              </w:r>
                              <w:r>
                                <w:rPr>
                                  <w:color w:val="000053"/>
                                  <w:sz w:val="22"/>
                                  <w:szCs w:val="22"/>
                                </w:rPr>
                                <w:t xml:space="preserve">Report </w:t>
                              </w:r>
                              <w:r>
                                <w:rPr>
                                  <w:color w:val="000053"/>
                                  <w:spacing w:val="-2"/>
                                  <w:sz w:val="22"/>
                                  <w:szCs w:val="22"/>
                                </w:rPr>
                                <w:t>updates</w:t>
                              </w:r>
                            </w:p>
                          </w:txbxContent>
                        </wps:txbx>
                        <wps:bodyPr rot="0" vert="horz" wrap="square" lIns="0" tIns="0" rIns="0" bIns="0" anchor="t" anchorCtr="0" upright="1">
                          <a:noAutofit/>
                        </wps:bodyPr>
                      </wps:wsp>
                      <wps:wsp>
                        <wps:cNvPr id="609" name="Text Box 143"/>
                        <wps:cNvSpPr txBox="1">
                          <a:spLocks noChangeArrowheads="1"/>
                        </wps:cNvSpPr>
                        <wps:spPr bwMode="auto">
                          <a:xfrm>
                            <a:off x="9490" y="7318"/>
                            <a:ext cx="1573" cy="537"/>
                          </a:xfrm>
                          <a:prstGeom prst="rect">
                            <a:avLst/>
                          </a:prstGeom>
                          <a:noFill/>
                          <a:ln>
                            <a:noFill/>
                          </a:ln>
                        </wps:spPr>
                        <wps:txbx>
                          <w:txbxContent>
                            <w:p w14:paraId="56925174" w14:textId="77777777" w:rsidR="003A46D8" w:rsidRDefault="003A46D8">
                              <w:pPr>
                                <w:pStyle w:val="BodyText"/>
                                <w:kinsoku w:val="0"/>
                                <w:overflowPunct w:val="0"/>
                                <w:spacing w:line="261" w:lineRule="auto"/>
                                <w:ind w:left="391" w:hanging="392"/>
                                <w:rPr>
                                  <w:color w:val="000053"/>
                                  <w:spacing w:val="-2"/>
                                  <w:sz w:val="22"/>
                                  <w:szCs w:val="22"/>
                                </w:rPr>
                              </w:pPr>
                              <w:r>
                                <w:rPr>
                                  <w:color w:val="000053"/>
                                  <w:sz w:val="22"/>
                                  <w:szCs w:val="22"/>
                                </w:rPr>
                                <w:t>eSafety</w:t>
                              </w:r>
                              <w:r>
                                <w:rPr>
                                  <w:color w:val="000053"/>
                                  <w:spacing w:val="-16"/>
                                  <w:sz w:val="22"/>
                                  <w:szCs w:val="22"/>
                                </w:rPr>
                                <w:t xml:space="preserve"> </w:t>
                              </w:r>
                              <w:r>
                                <w:rPr>
                                  <w:color w:val="000053"/>
                                  <w:sz w:val="22"/>
                                  <w:szCs w:val="22"/>
                                </w:rPr>
                                <w:t>&amp;</w:t>
                              </w:r>
                              <w:r>
                                <w:rPr>
                                  <w:color w:val="000053"/>
                                  <w:spacing w:val="-15"/>
                                  <w:sz w:val="22"/>
                                  <w:szCs w:val="22"/>
                                </w:rPr>
                                <w:t xml:space="preserve"> </w:t>
                              </w:r>
                              <w:r>
                                <w:rPr>
                                  <w:color w:val="000053"/>
                                  <w:sz w:val="22"/>
                                  <w:szCs w:val="22"/>
                                </w:rPr>
                                <w:t xml:space="preserve">cyber </w:t>
                              </w:r>
                              <w:r>
                                <w:rPr>
                                  <w:color w:val="000053"/>
                                  <w:spacing w:val="-2"/>
                                  <w:sz w:val="22"/>
                                  <w:szCs w:val="22"/>
                                </w:rPr>
                                <w:t>security</w:t>
                              </w:r>
                            </w:p>
                          </w:txbxContent>
                        </wps:txbx>
                        <wps:bodyPr rot="0" vert="horz" wrap="square" lIns="0" tIns="0" rIns="0" bIns="0" anchor="t" anchorCtr="0" upright="1">
                          <a:noAutofit/>
                        </wps:bodyPr>
                      </wps:wsp>
                      <wps:wsp>
                        <wps:cNvPr id="610" name="Text Box 144"/>
                        <wps:cNvSpPr txBox="1">
                          <a:spLocks noChangeArrowheads="1"/>
                        </wps:cNvSpPr>
                        <wps:spPr bwMode="auto">
                          <a:xfrm>
                            <a:off x="1297" y="9329"/>
                            <a:ext cx="2396" cy="537"/>
                          </a:xfrm>
                          <a:prstGeom prst="rect">
                            <a:avLst/>
                          </a:prstGeom>
                          <a:noFill/>
                          <a:ln>
                            <a:noFill/>
                          </a:ln>
                        </wps:spPr>
                        <wps:txbx>
                          <w:txbxContent>
                            <w:p w14:paraId="626D1686" w14:textId="77777777" w:rsidR="003A46D8" w:rsidRDefault="003A46D8">
                              <w:pPr>
                                <w:pStyle w:val="BodyText"/>
                                <w:kinsoku w:val="0"/>
                                <w:overflowPunct w:val="0"/>
                                <w:spacing w:line="261" w:lineRule="auto"/>
                                <w:ind w:left="476" w:hanging="477"/>
                                <w:rPr>
                                  <w:color w:val="000053"/>
                                  <w:sz w:val="22"/>
                                  <w:szCs w:val="22"/>
                                </w:rPr>
                              </w:pPr>
                              <w:r>
                                <w:rPr>
                                  <w:color w:val="000053"/>
                                  <w:sz w:val="22"/>
                                  <w:szCs w:val="22"/>
                                </w:rPr>
                                <w:t>Impact</w:t>
                              </w:r>
                              <w:r>
                                <w:rPr>
                                  <w:color w:val="000053"/>
                                  <w:spacing w:val="-13"/>
                                  <w:sz w:val="22"/>
                                  <w:szCs w:val="22"/>
                                </w:rPr>
                                <w:t xml:space="preserve"> </w:t>
                              </w:r>
                              <w:r>
                                <w:rPr>
                                  <w:color w:val="000053"/>
                                  <w:sz w:val="22"/>
                                  <w:szCs w:val="22"/>
                                </w:rPr>
                                <w:t>of</w:t>
                              </w:r>
                              <w:r>
                                <w:rPr>
                                  <w:color w:val="000053"/>
                                  <w:spacing w:val="-13"/>
                                  <w:sz w:val="22"/>
                                  <w:szCs w:val="22"/>
                                </w:rPr>
                                <w:t xml:space="preserve"> </w:t>
                              </w:r>
                              <w:r>
                                <w:rPr>
                                  <w:color w:val="000053"/>
                                  <w:sz w:val="22"/>
                                  <w:szCs w:val="22"/>
                                </w:rPr>
                                <w:t>cyber</w:t>
                              </w:r>
                              <w:r>
                                <w:rPr>
                                  <w:color w:val="000053"/>
                                  <w:spacing w:val="-13"/>
                                  <w:sz w:val="22"/>
                                  <w:szCs w:val="22"/>
                                </w:rPr>
                                <w:t xml:space="preserve"> </w:t>
                              </w:r>
                              <w:r>
                                <w:rPr>
                                  <w:color w:val="000053"/>
                                  <w:sz w:val="22"/>
                                  <w:szCs w:val="22"/>
                                </w:rPr>
                                <w:t>security on a university</w:t>
                              </w:r>
                            </w:p>
                          </w:txbxContent>
                        </wps:txbx>
                        <wps:bodyPr rot="0" vert="horz" wrap="square" lIns="0" tIns="0" rIns="0" bIns="0" anchor="t" anchorCtr="0" upright="1">
                          <a:noAutofit/>
                        </wps:bodyPr>
                      </wps:wsp>
                      <wps:wsp>
                        <wps:cNvPr id="611" name="Text Box 145"/>
                        <wps:cNvSpPr txBox="1">
                          <a:spLocks noChangeArrowheads="1"/>
                        </wps:cNvSpPr>
                        <wps:spPr bwMode="auto">
                          <a:xfrm>
                            <a:off x="4726" y="9309"/>
                            <a:ext cx="2677" cy="870"/>
                          </a:xfrm>
                          <a:prstGeom prst="rect">
                            <a:avLst/>
                          </a:prstGeom>
                          <a:noFill/>
                          <a:ln>
                            <a:noFill/>
                          </a:ln>
                        </wps:spPr>
                        <wps:txbx>
                          <w:txbxContent>
                            <w:p w14:paraId="1512F332" w14:textId="77777777" w:rsidR="003A46D8" w:rsidRDefault="003A46D8">
                              <w:pPr>
                                <w:pStyle w:val="BodyText"/>
                                <w:kinsoku w:val="0"/>
                                <w:overflowPunct w:val="0"/>
                                <w:spacing w:line="261" w:lineRule="auto"/>
                                <w:ind w:left="274" w:right="292"/>
                                <w:jc w:val="center"/>
                                <w:rPr>
                                  <w:color w:val="000053"/>
                                  <w:spacing w:val="-2"/>
                                  <w:sz w:val="22"/>
                                  <w:szCs w:val="22"/>
                                </w:rPr>
                              </w:pPr>
                              <w:r>
                                <w:rPr>
                                  <w:color w:val="000053"/>
                                  <w:sz w:val="22"/>
                                  <w:szCs w:val="22"/>
                                </w:rPr>
                                <w:t>Industry</w:t>
                              </w:r>
                              <w:r>
                                <w:rPr>
                                  <w:color w:val="000053"/>
                                  <w:spacing w:val="-16"/>
                                  <w:sz w:val="22"/>
                                  <w:szCs w:val="22"/>
                                </w:rPr>
                                <w:t xml:space="preserve"> </w:t>
                              </w:r>
                              <w:r>
                                <w:rPr>
                                  <w:color w:val="000053"/>
                                  <w:sz w:val="22"/>
                                  <w:szCs w:val="22"/>
                                </w:rPr>
                                <w:t>/</w:t>
                              </w:r>
                              <w:r>
                                <w:rPr>
                                  <w:color w:val="000053"/>
                                  <w:spacing w:val="-15"/>
                                  <w:sz w:val="22"/>
                                  <w:szCs w:val="22"/>
                                </w:rPr>
                                <w:t xml:space="preserve"> </w:t>
                              </w:r>
                              <w:r>
                                <w:rPr>
                                  <w:color w:val="000053"/>
                                  <w:sz w:val="22"/>
                                  <w:szCs w:val="22"/>
                                </w:rPr>
                                <w:t xml:space="preserve">association </w:t>
                              </w:r>
                              <w:r>
                                <w:rPr>
                                  <w:color w:val="000053"/>
                                  <w:spacing w:val="-2"/>
                                  <w:sz w:val="22"/>
                                  <w:szCs w:val="22"/>
                                </w:rPr>
                                <w:t>presentations</w:t>
                              </w:r>
                            </w:p>
                            <w:p w14:paraId="130892DE" w14:textId="77777777" w:rsidR="003A46D8" w:rsidRDefault="003A46D8">
                              <w:pPr>
                                <w:pStyle w:val="BodyText"/>
                                <w:kinsoku w:val="0"/>
                                <w:overflowPunct w:val="0"/>
                                <w:spacing w:before="54"/>
                                <w:ind w:left="-1" w:right="18"/>
                                <w:jc w:val="center"/>
                                <w:rPr>
                                  <w:color w:val="000053"/>
                                  <w:spacing w:val="-2"/>
                                  <w:sz w:val="22"/>
                                  <w:szCs w:val="22"/>
                                </w:rPr>
                              </w:pPr>
                              <w:r>
                                <w:rPr>
                                  <w:color w:val="000053"/>
                                  <w:spacing w:val="-2"/>
                                  <w:sz w:val="22"/>
                                  <w:szCs w:val="22"/>
                                </w:rPr>
                                <w:t>(Telstra,</w:t>
                              </w:r>
                              <w:r>
                                <w:rPr>
                                  <w:color w:val="000053"/>
                                  <w:spacing w:val="-4"/>
                                  <w:sz w:val="22"/>
                                  <w:szCs w:val="22"/>
                                </w:rPr>
                                <w:t xml:space="preserve"> </w:t>
                              </w:r>
                              <w:r>
                                <w:rPr>
                                  <w:color w:val="000053"/>
                                  <w:spacing w:val="-2"/>
                                  <w:sz w:val="22"/>
                                  <w:szCs w:val="22"/>
                                </w:rPr>
                                <w:t>CAUDIT,</w:t>
                              </w:r>
                              <w:r>
                                <w:rPr>
                                  <w:color w:val="000053"/>
                                  <w:spacing w:val="-3"/>
                                  <w:sz w:val="22"/>
                                  <w:szCs w:val="22"/>
                                </w:rPr>
                                <w:t xml:space="preserve"> </w:t>
                              </w:r>
                              <w:r>
                                <w:rPr>
                                  <w:color w:val="000053"/>
                                  <w:spacing w:val="-2"/>
                                  <w:sz w:val="22"/>
                                  <w:szCs w:val="22"/>
                                </w:rPr>
                                <w:t>Palo</w:t>
                              </w:r>
                              <w:r>
                                <w:rPr>
                                  <w:color w:val="000053"/>
                                  <w:spacing w:val="-3"/>
                                  <w:sz w:val="22"/>
                                  <w:szCs w:val="22"/>
                                </w:rPr>
                                <w:t xml:space="preserve"> </w:t>
                              </w:r>
                              <w:r>
                                <w:rPr>
                                  <w:color w:val="000053"/>
                                  <w:spacing w:val="-2"/>
                                  <w:sz w:val="22"/>
                                  <w:szCs w:val="22"/>
                                </w:rPr>
                                <w:t>Alto)</w:t>
                              </w:r>
                            </w:p>
                          </w:txbxContent>
                        </wps:txbx>
                        <wps:bodyPr rot="0" vert="horz" wrap="square" lIns="0" tIns="0" rIns="0" bIns="0" anchor="t" anchorCtr="0" upright="1">
                          <a:noAutofit/>
                        </wps:bodyPr>
                      </wps:wsp>
                      <wps:wsp>
                        <wps:cNvPr id="612" name="Text Box 146"/>
                        <wps:cNvSpPr txBox="1">
                          <a:spLocks noChangeArrowheads="1"/>
                        </wps:cNvSpPr>
                        <wps:spPr bwMode="auto">
                          <a:xfrm>
                            <a:off x="8877" y="9329"/>
                            <a:ext cx="2294" cy="537"/>
                          </a:xfrm>
                          <a:prstGeom prst="rect">
                            <a:avLst/>
                          </a:prstGeom>
                          <a:noFill/>
                          <a:ln>
                            <a:noFill/>
                          </a:ln>
                        </wps:spPr>
                        <wps:txbx>
                          <w:txbxContent>
                            <w:p w14:paraId="032D1F60" w14:textId="77777777" w:rsidR="003A46D8" w:rsidRDefault="003A46D8">
                              <w:pPr>
                                <w:pStyle w:val="BodyText"/>
                                <w:kinsoku w:val="0"/>
                                <w:overflowPunct w:val="0"/>
                                <w:spacing w:line="261" w:lineRule="auto"/>
                                <w:ind w:left="423" w:hanging="424"/>
                                <w:rPr>
                                  <w:color w:val="000053"/>
                                  <w:sz w:val="22"/>
                                  <w:szCs w:val="22"/>
                                </w:rPr>
                              </w:pPr>
                              <w:r>
                                <w:rPr>
                                  <w:color w:val="000053"/>
                                  <w:sz w:val="22"/>
                                  <w:szCs w:val="22"/>
                                </w:rPr>
                                <w:t>ASIO</w:t>
                              </w:r>
                              <w:r>
                                <w:rPr>
                                  <w:color w:val="000053"/>
                                  <w:spacing w:val="-14"/>
                                  <w:sz w:val="22"/>
                                  <w:szCs w:val="22"/>
                                </w:rPr>
                                <w:t xml:space="preserve"> </w:t>
                              </w:r>
                              <w:r>
                                <w:rPr>
                                  <w:color w:val="000053"/>
                                  <w:sz w:val="22"/>
                                  <w:szCs w:val="22"/>
                                </w:rPr>
                                <w:t>‘Think</w:t>
                              </w:r>
                              <w:r>
                                <w:rPr>
                                  <w:color w:val="000053"/>
                                  <w:spacing w:val="-14"/>
                                  <w:sz w:val="22"/>
                                  <w:szCs w:val="22"/>
                                </w:rPr>
                                <w:t xml:space="preserve"> </w:t>
                              </w:r>
                              <w:r>
                                <w:rPr>
                                  <w:color w:val="000053"/>
                                  <w:sz w:val="22"/>
                                  <w:szCs w:val="22"/>
                                </w:rPr>
                                <w:t>before</w:t>
                              </w:r>
                              <w:r>
                                <w:rPr>
                                  <w:color w:val="000053"/>
                                  <w:spacing w:val="-14"/>
                                  <w:sz w:val="22"/>
                                  <w:szCs w:val="22"/>
                                </w:rPr>
                                <w:t xml:space="preserve"> </w:t>
                              </w:r>
                              <w:r>
                                <w:rPr>
                                  <w:color w:val="000053"/>
                                  <w:sz w:val="22"/>
                                  <w:szCs w:val="22"/>
                                </w:rPr>
                                <w:t>you link’ campaign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C093A7" id="Group 448" o:spid="_x0000_s1036" alt="&quot;&quot;" style="position:absolute;margin-left:51.5pt;margin-top:17.8pt;width:512.1pt;height:495.65pt;z-index:251593216;mso-wrap-distance-left:0;mso-wrap-distance-right:0;mso-position-horizontal-relative:page" coordorigin="1030,356" coordsize="10242,9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" o:allowincell="f">
                <v:group id="Group 57" o:spid="_x0000_s1037" style="position:absolute;left:6066;top:2966;width:805;height:807" coordorigin="6066,2966" coordsize="805,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v:shape id="Freeform 58" o:spid="_x0000_s1038" style="position:absolute;left:6066;top:2966;width:805;height:807;visibility:visible;mso-wrap-style:square;v-text-anchor:top" coordsize="805,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" path="m248,504r-50,l98,605r,-101l,504,,,701,r,244e" filled="f" strokecolor="#000053" strokeweight=".45436mm">
                    <v:path arrowok="t" o:connecttype="custom" o:connectlocs="248,504;198,504;98,605;98,504;0,504;0,0;701,0;701,244" o:connectangles="0,0,0,0,0,0,0,0"/>
                  </v:shape>
                  <v:shape id="Freeform 59" o:spid="_x0000_s1039" style="position:absolute;left:6066;top:2966;width:805;height:807;visibility:visible;mso-wrap-style:square;v-text-anchor:top" coordsize="805,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" path="m701,504r-299,e" filled="f" strokecolor="#000053" strokeweight=".45436mm">
                    <v:path arrowok="t" o:connecttype="custom" o:connectlocs="701,504;402,504" o:connectangles="0,0"/>
                  </v:shape>
                  <v:shape id="Freeform 60" o:spid="_x0000_s1040" style="position:absolute;left:6066;top:2966;width:805;height:807;visibility:visible;mso-wrap-style:square;v-text-anchor:top" coordsize="805,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" path="m701,401r-299,e" filled="f" strokecolor="#000053" strokeweight=".45436mm">
                    <v:path arrowok="t" o:connecttype="custom" o:connectlocs="701,401;402,401" o:connectangles="0,0"/>
                  </v:shape>
                  <v:shape id="Freeform 61" o:spid="_x0000_s1041" style="position:absolute;left:6066;top:2966;width:805;height:807;visibility:visible;mso-wrap-style:square;v-text-anchor:top" coordsize="805,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" path="m701,300r103,l804,706r-103,l702,806,601,706r-301,l300,300r401,xe" filled="f" strokecolor="#000053" strokeweight=".45436mm">
                    <v:path arrowok="t" o:connecttype="custom" o:connectlocs="701,300;804,300;804,706;701,706;702,806;601,706;300,706;300,300;701,300" o:connectangles="0,0,0,0,0,0,0,0,0"/>
                  </v:shape>
                </v:group>
                <v:group id="Group 62" o:spid="_x0000_s1042" style="position:absolute;left:6468;top:3542;width:128;height:27" coordorigin="6468,3542" coordsize="12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">
                  <v:shape id="Freeform 63" o:spid="_x0000_s1043" style="position:absolute;left:6468;top:3542;width:128;height:27;visibility:visible;mso-wrap-style:square;v-text-anchor:top" coordsize="12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" path="m26,l,,,26r26,l26,xe" fillcolor="#008275" stroked="f">
                    <v:path arrowok="t" o:connecttype="custom" o:connectlocs="26,0;0,0;0,26;26,26;26,0" o:connectangles="0,0,0,0,0"/>
                  </v:shape>
                  <v:shape id="Freeform 64" o:spid="_x0000_s1044" style="position:absolute;left:6468;top:3542;width:128;height:27;visibility:visible;mso-wrap-style:square;v-text-anchor:top" coordsize="12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" path="m75,l51,r,26l75,26,75,xe" fillcolor="#008275" stroked="f">
                    <v:path arrowok="t" o:connecttype="custom" o:connectlocs="75,0;51,0;51,26;75,26;75,0" o:connectangles="0,0,0,0,0"/>
                  </v:shape>
                  <v:shape id="Freeform 65" o:spid="_x0000_s1045" style="position:absolute;left:6468;top:3542;width:128;height:27;visibility:visible;mso-wrap-style:square;v-text-anchor:top" coordsize="12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" path="m127,l100,r,26l126,26,127,xe" fillcolor="#008275" stroked="f">
                    <v:path arrowok="t" o:connecttype="custom" o:connectlocs="127,0;100,0;100,26;126,26;127,0" o:connectangles="0,0,0,0,0"/>
                  </v:shape>
                </v:group>
                <v:shape id="Picture 66" o:spid="_x0000_s1046" type="#_x0000_t75" style="position:absolute;left:9530;top:914;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">
                  <v:imagedata r:id="rId38" o:title=""/>
                </v:shape>
                <v:shape id="Picture 67" o:spid="_x0000_s1047" type="#_x0000_t75" style="position:absolute;left:10073;top:914;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">
                  <v:imagedata r:id="rId39" o:title=""/>
                </v:shape>
                <v:shape id="Picture 68" o:spid="_x0000_s1048" type="#_x0000_t75" style="position:absolute;left:9750;top:739;width:2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">
                  <v:imagedata r:id="rId40" o:title=""/>
                </v:shape>
                <v:group id="Group 69" o:spid="_x0000_s1049" style="position:absolute;left:9433;top:1026;width:871;height:551" coordorigin="9433,1026" coordsize="871,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shape id="Freeform 70" o:spid="_x0000_s1050" style="position:absolute;left:9433;top:1026;width:871;height:551;visibility:visible;mso-wrap-style:square;v-text-anchor:top" coordsize="871,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" path="m654,550r,-333l643,148,612,89,565,41,505,11,437,,368,11,308,41,261,89r-30,59l220,217r,333e" filled="f" strokecolor="#000053" strokeweight=".45436mm">
                    <v:path arrowok="t" o:connecttype="custom" o:connectlocs="654,550;654,217;643,148;612,89;565,41;505,11;437,0;368,11;308,41;261,89;231,148;220,217;220,550" o:connectangles="0,0,0,0,0,0,0,0,0,0,0,0,0"/>
                  </v:shape>
                  <v:shape id="Freeform 71" o:spid="_x0000_s1051" style="position:absolute;left:9433;top:1026;width:871;height:551;visibility:visible;mso-wrap-style:square;v-text-anchor:top" coordsize="871,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" path="m545,550r,-321l558,165r35,-51l644,79,708,66r63,13l823,114r35,51l870,229r,321l,550,,229,12,165,47,114,99,79,162,66r64,13l277,114r35,51l325,229r,321e" filled="f" strokecolor="#000053" strokeweight=".45436mm">
                    <v:path arrowok="t" o:connecttype="custom" o:connectlocs="545,550;545,229;558,165;593,114;644,79;708,66;771,79;823,114;858,165;870,229;870,550;0,550;0,229;12,165;47,114;99,79;162,66;226,79;277,114;312,165;325,229;325,550" o:connectangles="0,0,0,0,0,0,0,0,0,0,0,0,0,0,0,0,0,0,0,0,0,0"/>
                  </v:shape>
                </v:group>
                <v:group id="Group 72" o:spid="_x0000_s1052" style="position:absolute;left:9800;top:1137;width:137;height:29" coordorigin="9800,1137" coordsize="1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shape id="Freeform 73" o:spid="_x0000_s1053" style="position:absolute;left:9800;top:1137;width:137;height:29;visibility:visible;mso-wrap-style:square;v-text-anchor:top" coordsize="1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" path="m28,l,,,28r28,l28,xe" fillcolor="#008275" stroked="f">
                    <v:path arrowok="t" o:connecttype="custom" o:connectlocs="28,0;0,0;0,28;28,28;28,0" o:connectangles="0,0,0,0,0"/>
                  </v:shape>
                  <v:shape id="Freeform 74" o:spid="_x0000_s1054" style="position:absolute;left:9800;top:1137;width:137;height:29;visibility:visible;mso-wrap-style:square;v-text-anchor:top" coordsize="1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" path="m81,l55,r,28l81,28,81,xe" fillcolor="#008275" stroked="f">
                    <v:path arrowok="t" o:connecttype="custom" o:connectlocs="81,0;55,0;55,28;81,28;81,0" o:connectangles="0,0,0,0,0"/>
                  </v:shape>
                  <v:shape id="Freeform 75" o:spid="_x0000_s1055" style="position:absolute;left:9800;top:1137;width:137;height:29;visibility:visible;mso-wrap-style:square;v-text-anchor:top" coordsize="1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" path="m136,l108,r,28l136,28,136,xe" fillcolor="#008275" stroked="f">
                    <v:path arrowok="t" o:connecttype="custom" o:connectlocs="136,0;108,0;108,28;136,28;136,0" o:connectangles="0,0,0,0,0"/>
                  </v:shape>
                </v:group>
                <v:shape id="Freeform 76" o:spid="_x0000_s1056" style="position:absolute;left:1247;top:5399;width:2003;height:1;visibility:visible;mso-wrap-style:square;v-text-anchor:top" coordsize="20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" path="m,l2002,e" filled="f" strokecolor="#1a386b" strokeweight="1.2pt">
                  <v:path arrowok="t" o:connecttype="custom" o:connectlocs="0,0;2002,0" o:connectangles="0,0"/>
                </v:shape>
                <v:shape id="Freeform 77" o:spid="_x0000_s1057" style="position:absolute;left:1965;top:8459;width:737;height:730;visibility:visible;mso-wrap-style:square;v-text-anchor:top" coordsize="73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" path="m736,l,,,22,,706r,24l736,730r,-24l736,706r,-684l712,22r,684l23,706,23,22r713,l736,xe" fillcolor="#222160" stroked="f">
                  <v:path arrowok="t" o:connecttype="custom" o:connectlocs="736,0;0,0;0,22;0,706;0,730;736,730;736,706;736,706;736,22;712,22;712,706;23,706;23,22;736,22;736,0" o:connectangles="0,0,0,0,0,0,0,0,0,0,0,0,0,0,0"/>
                </v:shape>
                <v:shape id="Picture 78" o:spid="_x0000_s1058" type="#_x0000_t75" style="position:absolute;left:2232;top:8550;width:34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">
                  <v:imagedata r:id="rId41" o:title=""/>
                </v:shape>
                <v:shape id="Freeform 79" o:spid="_x0000_s1059" style="position:absolute;left:1964;top:8791;width:470;height:387;visibility:visible;mso-wrap-style:square;v-text-anchor:top" coordsize="470,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" path="m235,l160,11,96,44,45,95,12,158,,231,,386r23,l23,231,34,165,64,108,110,63,168,33,235,23r66,10l359,63r46,45l435,165r11,66l446,386r24,l470,231,457,158,424,95,373,44,309,11,235,xe" fillcolor="#222160" stroked="f">
                  <v:path arrowok="t" o:connecttype="custom" o:connectlocs="235,0;160,11;96,44;45,95;12,158;0,231;0,386;23,386;23,231;34,165;64,108;110,63;168,33;235,23;301,33;359,63;405,108;435,165;446,231;446,386;470,386;470,231;457,158;424,95;373,44;309,11;235,0" o:connectangles="0,0,0,0,0,0,0,0,0,0,0,0,0,0,0,0,0,0,0,0,0,0,0,0,0,0,0"/>
                </v:shape>
                <v:shape id="Picture 80" o:spid="_x0000_s1060" type="#_x0000_t75" style="position:absolute;left:2412;top:8879;width:28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">
                  <v:imagedata r:id="rId42" o:title=""/>
                </v:shape>
                <v:group id="Group 81" o:spid="_x0000_s1061" style="position:absolute;left:2243;top:8991;width:114;height:24" coordorigin="2243,8991" coordsize="1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Freeform 82" o:spid="_x0000_s1062" style="position:absolute;left:2243;top:8991;width:114;height:24;visibility:visible;mso-wrap-style:square;v-text-anchor:top" coordsize="1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" path="m23,l,,,23r23,l23,xe" fillcolor="#008275" stroked="f">
                    <v:path arrowok="t" o:connecttype="custom" o:connectlocs="23,0;0,0;0,23;23,23;23,0" o:connectangles="0,0,0,0,0"/>
                  </v:shape>
                  <v:shape id="Freeform 83" o:spid="_x0000_s1063" style="position:absolute;left:2243;top:8991;width:114;height:24;visibility:visible;mso-wrap-style:square;v-text-anchor:top" coordsize="1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" path="m67,l45,r,23l67,23,67,xe" fillcolor="#008275" stroked="f">
                    <v:path arrowok="t" o:connecttype="custom" o:connectlocs="67,0;45,0;45,23;67,23;67,0" o:connectangles="0,0,0,0,0"/>
                  </v:shape>
                  <v:shape id="Freeform 84" o:spid="_x0000_s1064" style="position:absolute;left:2243;top:8991;width:114;height:24;visibility:visible;mso-wrap-style:square;v-text-anchor:top" coordsize="1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" path="m113,l89,r,23l113,23,113,xe" fillcolor="#008275" stroked="f">
                    <v:path arrowok="t" o:connecttype="custom" o:connectlocs="113,0;89,0;89,23;113,23;113,0" o:connectangles="0,0,0,0,0"/>
                  </v:shape>
                </v:group>
                <v:group id="Group 85" o:spid="_x0000_s1065" style="position:absolute;left:7162;top:6362;width:737;height:757" coordorigin="7162,6362" coordsize="737,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shape id="Freeform 86" o:spid="_x0000_s1066" style="position:absolute;left:7162;top:6362;width:737;height:757;visibility:visible;mso-wrap-style:square;v-text-anchor:top" coordsize="737,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" path="m276,179r-179,l97,202r179,l276,179xe" fillcolor="#222160" stroked="f">
                    <v:path arrowok="t" o:connecttype="custom" o:connectlocs="276,179;97,179;97,202;276,202;276,179" o:connectangles="0,0,0,0,0"/>
                  </v:shape>
                  <v:shape id="Freeform 87" o:spid="_x0000_s1067" style="position:absolute;left:7162;top:6362;width:737;height:757;visibility:visible;mso-wrap-style:square;v-text-anchor:top" coordsize="737,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" path="m454,266r-357,l97,290r357,l454,266xe" fillcolor="#222160" stroked="f">
                    <v:path arrowok="t" o:connecttype="custom" o:connectlocs="454,266;97,266;97,290;454,290;454,266" o:connectangles="0,0,0,0,0"/>
                  </v:shape>
                  <v:shape id="Freeform 88" o:spid="_x0000_s1068" style="position:absolute;left:7162;top:6362;width:737;height:757;visibility:visible;mso-wrap-style:square;v-text-anchor:top" coordsize="737,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" path="m737,266r-24,l713,290r,337l623,627r,73l550,627r-263,l287,471r359,l646,290r67,l713,266r-67,l646,23,646,,623,r,23l623,448r-440,l110,521r,-73l23,448,23,23r600,l623,,,,,471r87,l87,577r56,-56l192,471r71,l263,650r277,l646,756r,-106l737,650r,-384xe" fillcolor="#222160" stroked="f">
                    <v:path arrowok="t" o:connecttype="custom" o:connectlocs="737,266;713,266;713,290;713,627;623,627;623,700;550,627;287,627;287,471;646,471;646,290;713,290;713,266;646,266;646,23;646,0;623,0;623,23;623,448;183,448;110,521;110,448;23,448;23,23;623,23;623,0;0,0;0,471;87,471;87,577;143,521;192,471;263,471;263,650;540,650;646,756;646,650;737,650;737,266" o:connectangles="0,0,0,0,0,0,0,0,0,0,0,0,0,0,0,0,0,0,0,0,0,0,0,0,0,0,0,0,0,0,0,0,0,0,0,0,0,0,0"/>
                  </v:shape>
                </v:group>
                <v:group id="Group 89" o:spid="_x0000_s1069" style="position:absolute;left:7259;top:6719;width:113;height:24" coordorigin="7259,6719" coordsize="1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shape id="Freeform 90" o:spid="_x0000_s1070" style="position:absolute;left:7259;top:6719;width:113;height:24;visibility:visible;mso-wrap-style:square;v-text-anchor:top" coordsize="1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" path="m23,l,,,23r23,l23,xe" fillcolor="#008275" stroked="f">
                    <v:path arrowok="t" o:connecttype="custom" o:connectlocs="23,0;0,0;0,23;23,23;23,0" o:connectangles="0,0,0,0,0"/>
                  </v:shape>
                  <v:shape id="Freeform 91" o:spid="_x0000_s1071" style="position:absolute;left:7259;top:6719;width:113;height:24;visibility:visible;mso-wrap-style:square;v-text-anchor:top" coordsize="1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" path="m67,l45,r,23l67,23,67,xe" fillcolor="#008275" stroked="f">
                    <v:path arrowok="t" o:connecttype="custom" o:connectlocs="67,0;45,0;45,23;67,23;67,0" o:connectangles="0,0,0,0,0"/>
                  </v:shape>
                  <v:shape id="Freeform 92" o:spid="_x0000_s1072" style="position:absolute;left:7259;top:6719;width:113;height:24;visibility:visible;mso-wrap-style:square;v-text-anchor:top" coordsize="1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" path="m112,l89,r,23l112,23,112,xe" fillcolor="#008275" stroked="f">
                    <v:path arrowok="t" o:connecttype="custom" o:connectlocs="112,0;89,0;89,23;112,23;112,0" o:connectangles="0,0,0,0,0"/>
                  </v:shape>
                </v:group>
                <v:shape id="Picture 93" o:spid="_x0000_s1073" type="#_x0000_t75" style="position:absolute;left:1946;top:6565;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">
                  <v:imagedata r:id="rId43" o:title=""/>
                </v:shape>
                <v:group id="Group 94" o:spid="_x0000_s1074" style="position:absolute;left:1809;top:6383;width:738;height:750" coordorigin="1809,6383" coordsize="73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shape id="Freeform 95" o:spid="_x0000_s1075" style="position:absolute;left:1809;top:6383;width:738;height:750;visibility:visible;mso-wrap-style:square;v-text-anchor:top" coordsize="73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" path="m284,545r-193,l91,568r193,l284,545xe" fillcolor="#1a386b" stroked="f">
                    <v:path arrowok="t" o:connecttype="custom" o:connectlocs="284,545;91,545;91,568;284,568;284,545" o:connectangles="0,0,0,0,0"/>
                  </v:shape>
                  <v:shape id="Freeform 96" o:spid="_x0000_s1076" style="position:absolute;left:1809;top:6383;width:738;height:750;visibility:visible;mso-wrap-style:square;v-text-anchor:top" coordsize="73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" path="m737,l713,r,24l713,93r,23l713,726r-690,l23,116r690,l713,93r-155,l558,24r155,l713,,535,r,24l535,93,23,93r,-69l535,24,535,,,,,24,,726r,24l737,750r,-24l737,726r,-702l737,23,737,xe" fillcolor="#1a386b" stroked="f">
                    <v:path arrowok="t" o:connecttype="custom" o:connectlocs="737,0;713,0;713,24;713,93;713,116;713,726;23,726;23,116;713,116;713,93;558,93;558,24;713,24;713,0;535,0;535,24;535,93;23,93;23,24;535,24;535,0;0,0;0,24;0,726;0,750;737,750;737,726;737,726;737,24;737,23;737,0" o:connectangles="0,0,0,0,0,0,0,0,0,0,0,0,0,0,0,0,0,0,0,0,0,0,0,0,0,0,0,0,0,0,0"/>
                  </v:shape>
                </v:group>
                <v:group id="Group 97" o:spid="_x0000_s1077" style="position:absolute;left:1900;top:6836;width:113;height:25" coordorigin="1900,6836" coordsize="1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Freeform 98" o:spid="_x0000_s1078" style="position:absolute;left:1900;top:6836;width:113;height:25;visibility:visible;mso-wrap-style:square;v-text-anchor:top" coordsize="1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" path="m23,l,,,23r23,l23,xe" fillcolor="#008275" stroked="f">
                    <v:path arrowok="t" o:connecttype="custom" o:connectlocs="23,0;0,0;0,23;23,23;23,0" o:connectangles="0,0,0,0,0"/>
                  </v:shape>
                  <v:shape id="Freeform 99" o:spid="_x0000_s1079" style="position:absolute;left:1900;top:6836;width:113;height:25;visibility:visible;mso-wrap-style:square;v-text-anchor:top" coordsize="1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" path="m67,l45,r,23l67,23,67,xe" fillcolor="#008275" stroked="f">
                    <v:path arrowok="t" o:connecttype="custom" o:connectlocs="67,0;45,0;45,23;67,23;67,0" o:connectangles="0,0,0,0,0"/>
                  </v:shape>
                  <v:shape id="Freeform 100" o:spid="_x0000_s1080" style="position:absolute;left:1900;top:6836;width:113;height:25;visibility:visible;mso-wrap-style:square;v-text-anchor:top" coordsize="1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" path="m112,l89,r,23l112,24,112,xe" fillcolor="#008275" stroked="f">
                    <v:path arrowok="t" o:connecttype="custom" o:connectlocs="112,0;89,0;89,23;112,24;112,0" o:connectangles="0,0,0,0,0"/>
                  </v:shape>
                </v:group>
                <v:shape id="Freeform 101" o:spid="_x0000_s1081" style="position:absolute;left:2166;top:6565;width:289;height:488;visibility:visible;mso-wrap-style:square;v-text-anchor:top" coordsize="28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" path="m288,l,,,24,,464r,24l288,488r,-24l23,464,23,24r242,l265,463r23,l288,24r,-1l288,xe" fillcolor="#1a386b" stroked="f">
                  <v:path arrowok="t" o:connecttype="custom" o:connectlocs="288,0;0,0;0,24;0,464;0,488;288,488;288,464;23,464;23,24;265,24;265,463;288,463;288,24;288,23;288,0" o:connectangles="0,0,0,0,0,0,0,0,0,0,0,0,0,0,0"/>
                </v:shape>
                <v:shape id="Picture 102" o:spid="_x0000_s1082" type="#_x0000_t75" style="position:absolute;left:1902;top:6660;width:2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">
                  <v:imagedata r:id="rId44" o:title=""/>
                </v:shape>
                <v:shape id="Freeform 103" o:spid="_x0000_s1083" style="position:absolute;left:9885;top:6362;width:794;height:772;visibility:visible;mso-wrap-style:square;v-text-anchor:top" coordsize="794,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" path="m793,l768,r,24l768,440r-268,l496,437r-10,-3l429,417r-72,-7l285,417r-67,20l208,443r,-3l25,440,25,24r460,l550,24r218,l768,,550,,485,,,,,24,,440r,24l169,464r-12,6l104,512,61,564,28,623,7,689,,759r,12l714,771r,-12l713,747r-6,-58l689,632r,115l25,747,36,675,62,609r40,-58l153,503r61,-37l282,443r75,-9l431,443r69,23l561,503r51,48l651,609r27,66l689,747r,-115l686,623,653,564,609,512,556,470r-11,-6l793,464r,-24l793,24,793,xe" fillcolor="#222160" stroked="f">
                  <v:path arrowok="t" o:connecttype="custom" o:connectlocs="768,0;768,440;496,437;429,417;285,417;208,443;25,440;485,24;768,24;550,0;0,0;0,440;169,464;104,512;28,623;0,759;714,771;713,747;689,632;25,747;62,609;153,503;282,443;431,443;561,503;651,609;689,747;686,623;609,512;545,464;793,440;793,0" o:connectangles="0,0,0,0,0,0,0,0,0,0,0,0,0,0,0,0,0,0,0,0,0,0,0,0,0,0,0,0,0,0,0,0"/>
                </v:shape>
                <v:shape id="Picture 104" o:spid="_x0000_s1084" type="#_x0000_t75" style="position:absolute;left:10098;top:6463;width:280;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">
                  <v:imagedata r:id="rId45" o:title=""/>
                </v:shape>
                <v:group id="Group 105" o:spid="_x0000_s1085" style="position:absolute;left:10182;top:7048;width:122;height:26" coordorigin="10182,7048" coordsize="1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Freeform 106" o:spid="_x0000_s1086" style="position:absolute;left:10182;top:7048;width:122;height:26;visibility:visible;mso-wrap-style:square;v-text-anchor:top" coordsize="1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" path="m25,l,,,24r25,l25,xe" fillcolor="#008275" stroked="f">
                    <v:path arrowok="t" o:connecttype="custom" o:connectlocs="25,0;0,0;0,24;25,24;25,0" o:connectangles="0,0,0,0,0"/>
                  </v:shape>
                  <v:shape id="Freeform 107" o:spid="_x0000_s1087" style="position:absolute;left:10182;top:7048;width:122;height:26;visibility:visible;mso-wrap-style:square;v-text-anchor:top" coordsize="1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" path="m72,l48,r,24l72,24,72,xe" fillcolor="#008275" stroked="f">
                    <v:path arrowok="t" o:connecttype="custom" o:connectlocs="72,0;48,0;48,24;72,24;72,0" o:connectangles="0,0,0,0,0"/>
                  </v:shape>
                  <v:shape id="Freeform 108" o:spid="_x0000_s1088" style="position:absolute;left:10182;top:7048;width:122;height:26;visibility:visible;mso-wrap-style:square;v-text-anchor:top" coordsize="1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" path="m121,1l95,r,24l120,25,121,1xe" fillcolor="#008275" stroked="f">
                    <v:path arrowok="t" o:connecttype="custom" o:connectlocs="121,1;95,0;95,24;120,25;121,1" o:connectangles="0,0,0,0,0"/>
                  </v:shape>
                </v:group>
                <v:shape id="Freeform 109" o:spid="_x0000_s1089" style="position:absolute;left:10504;top:6433;width:98;height:25;visibility:visible;mso-wrap-style:square;v-text-anchor:top" coordsize="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" path="m97,l,,,24r97,l97,xe" fillcolor="#222160" stroked="f">
                  <v:path arrowok="t" o:connecttype="custom" o:connectlocs="97,0;0,0;0,24;97,24;97,0" o:connectangles="0,0,0,0,0"/>
                </v:shape>
                <v:group id="Group 110" o:spid="_x0000_s1090" style="position:absolute;left:10494;top:6580;width:108;height:25" coordorigin="10494,6580" coordsize="1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shape id="Freeform 111" o:spid="_x0000_s1091" style="position:absolute;left:10494;top:6580;width:108;height:25;visibility:visible;mso-wrap-style:square;v-text-anchor:top" coordsize="1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" path="m39,l,,,24r39,l39,xe" fillcolor="#008275" stroked="f">
                    <v:path arrowok="t" o:connecttype="custom" o:connectlocs="39,0;0,0;0,24;39,24;39,0" o:connectangles="0,0,0,0,0"/>
                  </v:shape>
                  <v:shape id="Freeform 112" o:spid="_x0000_s1092" style="position:absolute;left:10494;top:6580;width:108;height:25;visibility:visible;mso-wrap-style:square;v-text-anchor:top" coordsize="1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" path="m107,l67,r,24l107,24,107,xe" fillcolor="#008275" stroked="f">
                    <v:path arrowok="t" o:connecttype="custom" o:connectlocs="107,0;67,0;67,24;107,24;107,0" o:connectangles="0,0,0,0,0"/>
                  </v:shape>
                </v:group>
                <v:group id="Group 113" o:spid="_x0000_s1093" style="position:absolute;left:5674;top:6506;width:4927;height:2631" coordorigin="5674,6506" coordsize="4927,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Freeform 114" o:spid="_x0000_s1094" style="position:absolute;left:5674;top:6506;width:4927;height:2631;visibility:visible;mso-wrap-style:square;v-text-anchor:top" coordsize="4927,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" path="m793,2030r-190,l603,1956r,-24l578,1932r,24l578,2030r-361,l217,1956r361,l578,1932r-386,l192,1956r,74l,2030r,24l,2606r,24l793,2630r,-24l25,2606r,-135l768,2471r,134l793,2605r,-551l768,2054r,357l25,2411r,-357l192,2054r,86l217,2140r,-86l578,2054r,86l603,2140r,-86l793,2054r,-24xe" fillcolor="#222160" stroked="f">
                    <v:path arrowok="t" o:connecttype="custom" o:connectlocs="793,2030;603,2030;603,1956;603,1932;578,1932;578,1956;578,2030;217,2030;217,1956;578,1956;578,1932;192,1932;192,1956;192,2030;0,2030;0,2054;0,2606;0,2630;793,2630;793,2606;25,2606;25,2471;768,2471;768,2605;793,2605;793,2054;768,2054;768,2411;25,2411;25,2054;192,2054;192,2140;217,2140;217,2054;578,2054;578,2140;603,2140;603,2054;793,2054;793,2030" o:connectangles="0,0,0,0,0,0,0,0,0,0,0,0,0,0,0,0,0,0,0,0,0,0,0,0,0,0,0,0,0,0,0,0,0,0,0,0,0,0,0,0"/>
                  </v:shape>
                  <v:shape id="Freeform 115" o:spid="_x0000_s1095" style="position:absolute;left:5674;top:6506;width:4927;height:2631;visibility:visible;mso-wrap-style:square;v-text-anchor:top" coordsize="4927,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" path="m4926,l4782,r,24l4926,24r,-24xe" fillcolor="#222160" stroked="f">
                    <v:path arrowok="t" o:connecttype="custom" o:connectlocs="4926,0;4782,0;4782,24;4926,24;4926,0" o:connectangles="0,0,0,0,0"/>
                  </v:shape>
                </v:group>
                <v:shape id="Picture 116" o:spid="_x0000_s1096" type="#_x0000_t75" style="position:absolute;left:5975;top:8647;width:20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">
                  <v:imagedata r:id="rId46" o:title=""/>
                </v:shape>
                <v:shape id="Picture 117" o:spid="_x0000_s1097" type="#_x0000_t75" style="position:absolute;left:4922;top:6966;width:220;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">
                  <v:imagedata r:id="rId47" o:title=""/>
                </v:shape>
                <v:shape id="Freeform 118" o:spid="_x0000_s1098" style="position:absolute;left:4506;top:6555;width:456;height:458;visibility:visible;mso-wrap-style:square;v-text-anchor:top" coordsize="45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" path="m455,440l379,364r42,-63l437,221,421,140r-9,-13l412,221r-14,70l360,349r-57,39l233,402,164,388,107,349,68,291,54,221,68,150,107,92,164,54,233,39r70,15l360,92r38,58l412,221r,-94l378,75,326,39,313,30,233,14,154,30,91,73,17,,,17,76,94,45,140,29,221r16,80l84,359r-2,-2l,440r17,17l99,375r-2,-3l154,411r79,16l313,411r13,-9l359,379r78,78l455,440xe" fillcolor="#222160" stroked="f">
                  <v:path arrowok="t" o:connecttype="custom" o:connectlocs="455,440;379,364;421,301;437,221;421,140;412,127;412,221;398,291;360,349;303,388;233,402;164,388;107,349;68,291;54,221;68,150;107,92;164,54;233,39;303,54;360,92;398,150;412,221;412,127;378,75;326,39;313,30;233,14;154,30;91,73;17,0;0,17;76,94;45,140;29,221;45,301;84,359;82,357;0,440;17,457;99,375;97,372;154,411;233,427;313,411;326,402;359,379;437,457;455,440" o:connectangles="0,0,0,0,0,0,0,0,0,0,0,0,0,0,0,0,0,0,0,0,0,0,0,0,0,0,0,0,0,0,0,0,0,0,0,0,0,0,0,0,0,0,0,0,0,0,0,0,0"/>
                </v:shape>
                <v:shape id="Picture 119" o:spid="_x0000_s1099" type="#_x0000_t75" style="position:absolute;left:4862;top:6383;width:280;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">
                  <v:imagedata r:id="rId48" o:title=""/>
                </v:shape>
                <v:group id="Group 120" o:spid="_x0000_s1100" style="position:absolute;left:4346;top:6383;width:216;height:806" coordorigin="4346,6383" coordsize="21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jw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yFP7OhCMgN78AAAD//wMAUEsBAi0AFAAGAAgAAAAhANvh9svuAAAAhQEAABMAAAAAAAAA&#10;AAAAAAAAAAAAAFtDb250ZW50X1R5cGVzXS54bWxQSwECLQAUAAYACAAAACEAWvQsW78AAAAVAQAA&#10;CwAAAAAAAAAAAAAAAAAfAQAAX3JlbHMvLnJlbHNQSwECLQAUAAYACAAAACEA3T0I8MYAAADcAAAA&#10;DwAAAAAAAAAAAAAAAAAHAgAAZHJzL2Rvd25yZXYueG1sUEsFBgAAAAADAAMAtwAAAPoCAAAAAA==&#10;">
                  <v:shape id="Freeform 121" o:spid="_x0000_s1101" style="position:absolute;left:4346;top:6383;width:216;height:806;visibility:visible;mso-wrap-style:square;v-text-anchor:top" coordsize="21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" path="m215,696r-8,-43l190,629r,67l183,728r-17,27l139,773r-32,7l75,773,49,755,31,728,25,696r6,-33l49,637,75,619r32,-7l139,619r27,18l183,663r7,33l190,629r-7,-10l174,612,149,595r-42,-8l65,595,31,619,8,653,,696r8,42l31,773r34,23l107,805r42,-9l173,780r10,-7l207,738r8,-42xe" fillcolor="#222160" stroked="f">
                    <v:path arrowok="t" o:connecttype="custom" o:connectlocs="215,696;207,653;190,629;190,696;183,728;166,755;139,773;107,780;75,773;49,755;31,728;25,696;31,663;49,637;75,619;107,612;139,619;166,637;183,663;190,696;190,629;183,619;174,612;149,595;107,587;65,595;31,619;8,653;0,696;8,738;31,773;65,796;107,805;149,796;173,780;183,773;207,738;215,696" o:connectangles="0,0,0,0,0,0,0,0,0,0,0,0,0,0,0,0,0,0,0,0,0,0,0,0,0,0,0,0,0,0,0,0,0,0,0,0,0,0"/>
                  </v:shape>
                  <v:shape id="Freeform 122" o:spid="_x0000_s1102" style="position:absolute;left:4346;top:6383;width:216;height:806;visibility:visible;mso-wrap-style:square;v-text-anchor:top" coordsize="21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" path="m215,109l207,66,190,41r,68l183,141r-17,27l139,186r-32,6l75,186,49,168,31,141,25,109,31,76,49,49,75,31r32,-6l139,31r27,18l183,76r7,33l190,41,183,31r-9,-6l149,8,107,,65,8,31,31,8,66,,109r8,42l31,186r34,23l107,218r42,-9l174,192r9,-6l207,151r8,-42xe" fillcolor="#222160" stroked="f">
                    <v:path arrowok="t" o:connecttype="custom" o:connectlocs="215,109;207,66;190,41;190,109;183,141;166,168;139,186;107,192;75,186;49,168;31,141;25,109;31,76;49,49;75,31;107,25;139,31;166,49;183,76;190,109;190,41;183,31;174,25;149,8;107,0;65,8;31,31;8,66;0,109;8,151;31,186;65,209;107,218;149,209;174,192;183,186;207,151;215,109" o:connectangles="0,0,0,0,0,0,0,0,0,0,0,0,0,0,0,0,0,0,0,0,0,0,0,0,0,0,0,0,0,0,0,0,0,0,0,0,0,0"/>
                  </v:shape>
                </v:group>
                <v:shape id="Picture 123" o:spid="_x0000_s1103" type="#_x0000_t75" style="position:absolute;left:4644;top:6687;width:20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">
                  <v:imagedata r:id="rId49" o:title=""/>
                </v:shape>
                <v:shape id="Picture 124" o:spid="_x0000_s1104" type="#_x0000_t75" style="position:absolute;left:2223;top:1605;width:1000;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">
                  <v:imagedata r:id="rId50" o:title=""/>
                </v:shape>
                <v:shape id="Freeform 125" o:spid="_x0000_s1105" style="position:absolute;left:2298;top:2076;width:516;height:1;visibility:visible;mso-wrap-style:square;v-text-anchor:top" coordsize="5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" path="m,l515,e" filled="f" strokecolor="#008275" strokeweight="1pt">
                  <v:path arrowok="t" o:connecttype="custom" o:connectlocs="0,0;515,0" o:connectangles="0,0"/>
                </v:shape>
                <v:shape id="Picture 126" o:spid="_x0000_s1106" type="#_x0000_t75" style="position:absolute;left:9317;top:8485;width:1160;height: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">
                  <v:imagedata r:id="rId51" o:title=""/>
                </v:shape>
                <v:shape id="Freeform 127" o:spid="_x0000_s1107" style="position:absolute;left:1247;top:524;width:1734;height:1;visibility:visible;mso-wrap-style:square;v-text-anchor:top" coordsize="17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" path="m,l1733,e" filled="f" strokecolor="#1a386b" strokeweight="1.2pt">
                  <v:path arrowok="t" o:connecttype="custom" o:connectlocs="0,0;1733,0" o:connectangles="0,0"/>
                </v:shape>
                <v:shape id="Freeform 128" o:spid="_x0000_s1108" style="position:absolute;left:1030;top:356;width:10242;height:9913;visibility:visible;mso-wrap-style:square;v-text-anchor:top" coordsize="10242,9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" path="m10241,l,,,9912r10241,l10241,xe" fillcolor="#babcbe" stroked="f">
                  <v:fill opacity="5911f"/>
                  <v:path arrowok="t" o:connecttype="custom" o:connectlocs="10241,0;0,0;0,9912;10241,9912;10241,0" o:connectangles="0,0,0,0,0"/>
                </v:shape>
                <v:shape id="Picture 129" o:spid="_x0000_s1109" type="#_x0000_t75" style="position:absolute;left:9458;top:2722;width:1100;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">
                  <v:imagedata r:id="rId52" o:title=""/>
                </v:shape>
                <v:shape id="Picture 130" o:spid="_x0000_s1110" type="#_x0000_t75" style="position:absolute;left:10220;top:2729;width:300;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">
                  <v:imagedata r:id="rId53" o:title=""/>
                </v:shape>
                <v:shape id="Picture 131" o:spid="_x0000_s1111" type="#_x0000_t75" style="position:absolute;left:6062;top:660;width:1200;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">
                  <v:imagedata r:id="rId54" o:title=""/>
                </v:shape>
                <v:shape id="Picture 132" o:spid="_x0000_s1112" type="#_x0000_t75" style="position:absolute;left:6481;top:759;width:3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">
                  <v:imagedata r:id="rId55" o:title=""/>
                </v:shape>
                <v:shape id="Text Box 133" o:spid="_x0000_s1113" type="#_x0000_t202" style="position:absolute;left:1247;top:547;width:1368;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HsxQAAANwAAAAPAAAAZHJzL2Rvd25yZXYueG1sRI9Ba8JA&#10;FITvBf/D8gRvdWNB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ADYcHsxQAAANwAAAAP&#10;AAAAAAAAAAAAAAAAAAcCAABkcnMvZG93bnJldi54bWxQSwUGAAAAAAMAAwC3AAAA+QIAAAAA&#10;" filled="f" stroked="f">
                  <v:textbox inset="0,0,0,0">
                    <w:txbxContent>
                      <w:p w14:paraId="3FA96E12" w14:textId="77777777" w:rsidR="003A46D8" w:rsidRDefault="003A46D8">
                        <w:pPr>
                          <w:pStyle w:val="BodyText"/>
                          <w:kinsoku w:val="0"/>
                          <w:overflowPunct w:val="0"/>
                          <w:rPr>
                            <w:rFonts w:ascii="HelveticaNeueLT Pro 75 Bd" w:hAnsi="HelveticaNeueLT Pro 75 Bd" w:cs="HelveticaNeueLT Pro 75 Bd"/>
                            <w:b/>
                            <w:bCs/>
                            <w:color w:val="008275"/>
                            <w:spacing w:val="-2"/>
                            <w:sz w:val="28"/>
                            <w:szCs w:val="28"/>
                          </w:rPr>
                        </w:pPr>
                        <w:r>
                          <w:rPr>
                            <w:rFonts w:ascii="HelveticaNeueLT Pro 75 Bd" w:hAnsi="HelveticaNeueLT Pro 75 Bd" w:cs="HelveticaNeueLT Pro 75 Bd"/>
                            <w:b/>
                            <w:bCs/>
                            <w:color w:val="008275"/>
                            <w:spacing w:val="-2"/>
                            <w:sz w:val="28"/>
                            <w:szCs w:val="28"/>
                          </w:rPr>
                          <w:t>Highlights</w:t>
                        </w:r>
                      </w:p>
                    </w:txbxContent>
                  </v:textbox>
                </v:shape>
                <v:shape id="Text Box 134" o:spid="_x0000_s1114" type="#_x0000_t202" style="position:absolute;left:5544;top:1651;width:2195;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" filled="f" stroked="f">
                  <v:textbox inset="0,0,0,0">
                    <w:txbxContent>
                      <w:p w14:paraId="6139E6C1" w14:textId="77777777" w:rsidR="003A46D8" w:rsidRDefault="003A46D8">
                        <w:pPr>
                          <w:pStyle w:val="BodyText"/>
                          <w:kinsoku w:val="0"/>
                          <w:overflowPunct w:val="0"/>
                          <w:ind w:firstLine="155"/>
                          <w:rPr>
                            <w:color w:val="171A60"/>
                            <w:sz w:val="24"/>
                            <w:szCs w:val="24"/>
                          </w:rPr>
                        </w:pPr>
                        <w:r>
                          <w:rPr>
                            <w:color w:val="171A60"/>
                            <w:sz w:val="24"/>
                            <w:szCs w:val="24"/>
                          </w:rPr>
                          <w:t>All 39 universities attended</w:t>
                        </w:r>
                        <w:r>
                          <w:rPr>
                            <w:color w:val="171A60"/>
                            <w:spacing w:val="-17"/>
                            <w:sz w:val="24"/>
                            <w:szCs w:val="24"/>
                          </w:rPr>
                          <w:t xml:space="preserve"> </w:t>
                        </w:r>
                        <w:r>
                          <w:rPr>
                            <w:color w:val="171A60"/>
                            <w:sz w:val="24"/>
                            <w:szCs w:val="24"/>
                          </w:rPr>
                          <w:t>the</w:t>
                        </w:r>
                        <w:r>
                          <w:rPr>
                            <w:color w:val="171A60"/>
                            <w:spacing w:val="-17"/>
                            <w:sz w:val="24"/>
                            <w:szCs w:val="24"/>
                          </w:rPr>
                          <w:t xml:space="preserve"> </w:t>
                        </w:r>
                        <w:r>
                          <w:rPr>
                            <w:color w:val="171A60"/>
                            <w:sz w:val="24"/>
                            <w:szCs w:val="24"/>
                          </w:rPr>
                          <w:t>forums</w:t>
                        </w:r>
                      </w:p>
                    </w:txbxContent>
                  </v:textbox>
                </v:shape>
                <v:shape id="Text Box 135" o:spid="_x0000_s1115" type="#_x0000_t202" style="position:absolute;left:8822;top:1656;width:2328;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14:paraId="608B5383" w14:textId="77777777" w:rsidR="003A46D8" w:rsidRDefault="003A46D8">
                        <w:pPr>
                          <w:pStyle w:val="BodyText"/>
                          <w:kinsoku w:val="0"/>
                          <w:overflowPunct w:val="0"/>
                          <w:ind w:left="66" w:hanging="67"/>
                          <w:rPr>
                            <w:color w:val="171A60"/>
                            <w:sz w:val="24"/>
                            <w:szCs w:val="24"/>
                          </w:rPr>
                        </w:pPr>
                        <w:r>
                          <w:rPr>
                            <w:color w:val="171A60"/>
                            <w:sz w:val="24"/>
                            <w:szCs w:val="24"/>
                          </w:rPr>
                          <w:t>Over</w:t>
                        </w:r>
                        <w:r>
                          <w:rPr>
                            <w:color w:val="171A60"/>
                            <w:spacing w:val="-17"/>
                            <w:sz w:val="24"/>
                            <w:szCs w:val="24"/>
                          </w:rPr>
                          <w:t xml:space="preserve"> </w:t>
                        </w:r>
                        <w:r>
                          <w:rPr>
                            <w:color w:val="171A60"/>
                            <w:sz w:val="24"/>
                            <w:szCs w:val="24"/>
                          </w:rPr>
                          <w:t>500</w:t>
                        </w:r>
                        <w:r>
                          <w:rPr>
                            <w:color w:val="171A60"/>
                            <w:spacing w:val="-17"/>
                            <w:sz w:val="24"/>
                            <w:szCs w:val="24"/>
                          </w:rPr>
                          <w:t xml:space="preserve"> </w:t>
                        </w:r>
                        <w:r>
                          <w:rPr>
                            <w:color w:val="171A60"/>
                            <w:sz w:val="24"/>
                            <w:szCs w:val="24"/>
                          </w:rPr>
                          <w:t>participants attended the forums</w:t>
                        </w:r>
                      </w:p>
                    </w:txbxContent>
                  </v:textbox>
                </v:shape>
                <v:shape id="Text Box 136" o:spid="_x0000_s1116" type="#_x0000_t202" style="position:absolute;left:1242;top:2629;width:3057;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" filled="f" stroked="f">
                  <v:textbox inset="0,0,0,0">
                    <w:txbxContent>
                      <w:p w14:paraId="6091D3B7" w14:textId="77777777" w:rsidR="003A46D8" w:rsidRDefault="003A46D8">
                        <w:pPr>
                          <w:pStyle w:val="BodyText"/>
                          <w:kinsoku w:val="0"/>
                          <w:overflowPunct w:val="0"/>
                          <w:ind w:left="10" w:right="28"/>
                          <w:jc w:val="center"/>
                          <w:rPr>
                            <w:color w:val="171A60"/>
                            <w:spacing w:val="-2"/>
                            <w:sz w:val="24"/>
                            <w:szCs w:val="24"/>
                          </w:rPr>
                        </w:pPr>
                        <w:r>
                          <w:rPr>
                            <w:color w:val="171A60"/>
                            <w:sz w:val="24"/>
                            <w:szCs w:val="24"/>
                          </w:rPr>
                          <w:t>30</w:t>
                        </w:r>
                        <w:r>
                          <w:rPr>
                            <w:color w:val="171A60"/>
                            <w:spacing w:val="-16"/>
                            <w:sz w:val="24"/>
                            <w:szCs w:val="24"/>
                          </w:rPr>
                          <w:t xml:space="preserve"> </w:t>
                        </w:r>
                        <w:r>
                          <w:rPr>
                            <w:color w:val="171A60"/>
                            <w:sz w:val="24"/>
                            <w:szCs w:val="24"/>
                          </w:rPr>
                          <w:t>unique</w:t>
                        </w:r>
                        <w:r>
                          <w:rPr>
                            <w:color w:val="171A60"/>
                            <w:spacing w:val="-16"/>
                            <w:sz w:val="24"/>
                            <w:szCs w:val="24"/>
                          </w:rPr>
                          <w:t xml:space="preserve"> </w:t>
                        </w:r>
                        <w:r>
                          <w:rPr>
                            <w:color w:val="171A60"/>
                            <w:sz w:val="24"/>
                            <w:szCs w:val="24"/>
                          </w:rPr>
                          <w:t>presenters</w:t>
                        </w:r>
                        <w:r>
                          <w:rPr>
                            <w:color w:val="171A60"/>
                            <w:spacing w:val="-16"/>
                            <w:sz w:val="24"/>
                            <w:szCs w:val="24"/>
                          </w:rPr>
                          <w:t xml:space="preserve"> </w:t>
                        </w:r>
                        <w:r>
                          <w:rPr>
                            <w:color w:val="171A60"/>
                            <w:sz w:val="24"/>
                            <w:szCs w:val="24"/>
                          </w:rPr>
                          <w:t xml:space="preserve">across government, universities and industry who spoke on a range of cyber security </w:t>
                        </w:r>
                        <w:r>
                          <w:rPr>
                            <w:color w:val="171A60"/>
                            <w:spacing w:val="-2"/>
                            <w:sz w:val="24"/>
                            <w:szCs w:val="24"/>
                          </w:rPr>
                          <w:t>topics</w:t>
                        </w:r>
                      </w:p>
                    </w:txbxContent>
                  </v:textbox>
                </v:shape>
                <v:shape id="Text Box 137" o:spid="_x0000_s1117" type="#_x0000_t202" style="position:absolute;left:5435;top:3955;width:2243;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L9xQAAANwAAAAPAAAAZHJzL2Rvd25yZXYueG1sRI9BawIx&#10;FITvhf6H8ITeamIL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BRpgL9xQAAANwAAAAP&#10;AAAAAAAAAAAAAAAAAAcCAABkcnMvZG93bnJldi54bWxQSwUGAAAAAAMAAwC3AAAA+QIAAAAA&#10;" filled="f" stroked="f">
                  <v:textbox inset="0,0,0,0">
                    <w:txbxContent>
                      <w:p w14:paraId="5DF396F9" w14:textId="77777777" w:rsidR="003A46D8" w:rsidRDefault="003A46D8">
                        <w:pPr>
                          <w:pStyle w:val="BodyText"/>
                          <w:kinsoku w:val="0"/>
                          <w:overflowPunct w:val="0"/>
                          <w:ind w:right="18" w:hanging="1"/>
                          <w:jc w:val="center"/>
                          <w:rPr>
                            <w:color w:val="171A60"/>
                            <w:sz w:val="24"/>
                            <w:szCs w:val="24"/>
                          </w:rPr>
                        </w:pPr>
                        <w:r>
                          <w:rPr>
                            <w:color w:val="171A60"/>
                            <w:spacing w:val="-2"/>
                            <w:sz w:val="24"/>
                            <w:szCs w:val="24"/>
                          </w:rPr>
                          <w:t xml:space="preserve">Strengthened </w:t>
                        </w:r>
                        <w:r>
                          <w:rPr>
                            <w:color w:val="171A60"/>
                            <w:sz w:val="24"/>
                            <w:szCs w:val="24"/>
                          </w:rPr>
                          <w:t>relationship</w:t>
                        </w:r>
                        <w:r>
                          <w:rPr>
                            <w:color w:val="171A60"/>
                            <w:spacing w:val="-17"/>
                            <w:sz w:val="24"/>
                            <w:szCs w:val="24"/>
                          </w:rPr>
                          <w:t xml:space="preserve"> </w:t>
                        </w:r>
                        <w:r>
                          <w:rPr>
                            <w:color w:val="171A60"/>
                            <w:sz w:val="24"/>
                            <w:szCs w:val="24"/>
                          </w:rPr>
                          <w:t>between ASD and the sector</w:t>
                        </w:r>
                      </w:p>
                    </w:txbxContent>
                  </v:textbox>
                </v:shape>
                <v:shape id="Text Box 138" o:spid="_x0000_s1118" type="#_x0000_t202" style="position:absolute;left:8840;top:3955;width:2292;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qJxQAAANwAAAAPAAAAZHJzL2Rvd25yZXYueG1sRI9BawIx&#10;FITvhf6H8ITeamIp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DeT5qJxQAAANwAAAAP&#10;AAAAAAAAAAAAAAAAAAcCAABkcnMvZG93bnJldi54bWxQSwUGAAAAAAMAAwC3AAAA+QIAAAAA&#10;" filled="f" stroked="f">
                  <v:textbox inset="0,0,0,0">
                    <w:txbxContent>
                      <w:p w14:paraId="75665C6E" w14:textId="77777777" w:rsidR="003A46D8" w:rsidRDefault="003A46D8">
                        <w:pPr>
                          <w:pStyle w:val="BodyText"/>
                          <w:kinsoku w:val="0"/>
                          <w:overflowPunct w:val="0"/>
                          <w:ind w:right="18"/>
                          <w:jc w:val="center"/>
                          <w:rPr>
                            <w:color w:val="171A60"/>
                            <w:sz w:val="24"/>
                            <w:szCs w:val="24"/>
                          </w:rPr>
                        </w:pPr>
                        <w:r>
                          <w:rPr>
                            <w:color w:val="171A60"/>
                            <w:sz w:val="24"/>
                            <w:szCs w:val="24"/>
                          </w:rPr>
                          <w:t>Strong demand for forums</w:t>
                        </w:r>
                        <w:r>
                          <w:rPr>
                            <w:color w:val="171A60"/>
                            <w:spacing w:val="-13"/>
                            <w:sz w:val="24"/>
                            <w:szCs w:val="24"/>
                          </w:rPr>
                          <w:t xml:space="preserve"> </w:t>
                        </w:r>
                        <w:r>
                          <w:rPr>
                            <w:color w:val="171A60"/>
                            <w:sz w:val="24"/>
                            <w:szCs w:val="24"/>
                          </w:rPr>
                          <w:t>to</w:t>
                        </w:r>
                        <w:r>
                          <w:rPr>
                            <w:color w:val="171A60"/>
                            <w:spacing w:val="-13"/>
                            <w:sz w:val="24"/>
                            <w:szCs w:val="24"/>
                          </w:rPr>
                          <w:t xml:space="preserve"> </w:t>
                        </w:r>
                        <w:r>
                          <w:rPr>
                            <w:color w:val="171A60"/>
                            <w:sz w:val="24"/>
                            <w:szCs w:val="24"/>
                          </w:rPr>
                          <w:t>continue</w:t>
                        </w:r>
                        <w:r>
                          <w:rPr>
                            <w:color w:val="171A60"/>
                            <w:spacing w:val="-13"/>
                            <w:sz w:val="24"/>
                            <w:szCs w:val="24"/>
                          </w:rPr>
                          <w:t xml:space="preserve"> </w:t>
                        </w:r>
                        <w:r>
                          <w:rPr>
                            <w:color w:val="171A60"/>
                            <w:sz w:val="24"/>
                            <w:szCs w:val="24"/>
                          </w:rPr>
                          <w:t>in the future</w:t>
                        </w:r>
                      </w:p>
                    </w:txbxContent>
                  </v:textbox>
                </v:shape>
                <v:shape id="Text Box 139" o:spid="_x0000_s1119" type="#_x0000_t202" style="position:absolute;left:1247;top:5422;width:1830;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14:paraId="36C678AA" w14:textId="77777777" w:rsidR="003A46D8" w:rsidRDefault="003A46D8">
                        <w:pPr>
                          <w:pStyle w:val="BodyText"/>
                          <w:kinsoku w:val="0"/>
                          <w:overflowPunct w:val="0"/>
                          <w:rPr>
                            <w:rFonts w:ascii="HelveticaNeueLT Pro 75 Bd" w:hAnsi="HelveticaNeueLT Pro 75 Bd" w:cs="HelveticaNeueLT Pro 75 Bd"/>
                            <w:b/>
                            <w:bCs/>
                            <w:color w:val="008275"/>
                            <w:spacing w:val="-5"/>
                            <w:sz w:val="28"/>
                            <w:szCs w:val="28"/>
                          </w:rPr>
                        </w:pPr>
                        <w:r>
                          <w:rPr>
                            <w:rFonts w:ascii="HelveticaNeueLT Pro 75 Bd" w:hAnsi="HelveticaNeueLT Pro 75 Bd" w:cs="HelveticaNeueLT Pro 75 Bd"/>
                            <w:b/>
                            <w:bCs/>
                            <w:color w:val="008275"/>
                            <w:sz w:val="28"/>
                            <w:szCs w:val="28"/>
                          </w:rPr>
                          <w:t xml:space="preserve">Forum </w:t>
                        </w:r>
                        <w:r>
                          <w:rPr>
                            <w:rFonts w:ascii="HelveticaNeueLT Pro 75 Bd" w:hAnsi="HelveticaNeueLT Pro 75 Bd" w:cs="HelveticaNeueLT Pro 75 Bd"/>
                            <w:b/>
                            <w:bCs/>
                            <w:color w:val="008275"/>
                            <w:spacing w:val="-5"/>
                            <w:sz w:val="28"/>
                            <w:szCs w:val="28"/>
                          </w:rPr>
                          <w:t>Topics</w:t>
                        </w:r>
                      </w:p>
                    </w:txbxContent>
                  </v:textbox>
                </v:shape>
                <v:shape id="Text Box 140" o:spid="_x0000_s1120" type="#_x0000_t202" style="position:absolute;left:1286;top:7318;width:2017;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filled="f" stroked="f">
                  <v:textbox inset="0,0,0,0">
                    <w:txbxContent>
                      <w:p w14:paraId="35EE3F5D" w14:textId="77777777" w:rsidR="003A46D8" w:rsidRDefault="003A46D8">
                        <w:pPr>
                          <w:pStyle w:val="BodyText"/>
                          <w:kinsoku w:val="0"/>
                          <w:overflowPunct w:val="0"/>
                          <w:spacing w:line="261" w:lineRule="auto"/>
                          <w:ind w:left="48" w:hanging="49"/>
                          <w:rPr>
                            <w:color w:val="000053"/>
                            <w:spacing w:val="-2"/>
                            <w:sz w:val="22"/>
                            <w:szCs w:val="22"/>
                          </w:rPr>
                        </w:pPr>
                        <w:r>
                          <w:rPr>
                            <w:color w:val="000053"/>
                            <w:sz w:val="22"/>
                            <w:szCs w:val="22"/>
                          </w:rPr>
                          <w:t>UFIT</w:t>
                        </w:r>
                        <w:r>
                          <w:rPr>
                            <w:color w:val="000053"/>
                            <w:spacing w:val="-16"/>
                            <w:sz w:val="22"/>
                            <w:szCs w:val="22"/>
                          </w:rPr>
                          <w:t xml:space="preserve"> </w:t>
                        </w:r>
                        <w:r>
                          <w:rPr>
                            <w:color w:val="000053"/>
                            <w:sz w:val="22"/>
                            <w:szCs w:val="22"/>
                          </w:rPr>
                          <w:t>Guidelines</w:t>
                        </w:r>
                        <w:r>
                          <w:rPr>
                            <w:color w:val="000053"/>
                            <w:spacing w:val="-15"/>
                            <w:sz w:val="22"/>
                            <w:szCs w:val="22"/>
                          </w:rPr>
                          <w:t xml:space="preserve"> </w:t>
                        </w:r>
                        <w:r>
                          <w:rPr>
                            <w:color w:val="000053"/>
                            <w:sz w:val="22"/>
                            <w:szCs w:val="22"/>
                          </w:rPr>
                          <w:t>and foreign</w:t>
                        </w:r>
                        <w:r>
                          <w:rPr>
                            <w:color w:val="000053"/>
                            <w:spacing w:val="-4"/>
                            <w:sz w:val="22"/>
                            <w:szCs w:val="22"/>
                          </w:rPr>
                          <w:t xml:space="preserve"> </w:t>
                        </w:r>
                        <w:r>
                          <w:rPr>
                            <w:color w:val="000053"/>
                            <w:spacing w:val="-2"/>
                            <w:sz w:val="22"/>
                            <w:szCs w:val="22"/>
                          </w:rPr>
                          <w:t>interference</w:t>
                        </w:r>
                      </w:p>
                    </w:txbxContent>
                  </v:textbox>
                </v:shape>
                <v:shape id="Text Box 141" o:spid="_x0000_s1121" type="#_x0000_t202" style="position:absolute;left:3867;top:7318;width:2066;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14:paraId="285CE96C" w14:textId="77777777" w:rsidR="003A46D8" w:rsidRDefault="003A46D8">
                        <w:pPr>
                          <w:pStyle w:val="BodyText"/>
                          <w:kinsoku w:val="0"/>
                          <w:overflowPunct w:val="0"/>
                          <w:spacing w:line="261" w:lineRule="auto"/>
                          <w:ind w:left="325" w:right="13" w:hanging="326"/>
                          <w:rPr>
                            <w:color w:val="000053"/>
                            <w:sz w:val="22"/>
                            <w:szCs w:val="22"/>
                          </w:rPr>
                        </w:pPr>
                        <w:r>
                          <w:rPr>
                            <w:color w:val="000053"/>
                            <w:sz w:val="22"/>
                            <w:szCs w:val="22"/>
                          </w:rPr>
                          <w:t>Critical</w:t>
                        </w:r>
                        <w:r>
                          <w:rPr>
                            <w:color w:val="000053"/>
                            <w:spacing w:val="-16"/>
                            <w:sz w:val="22"/>
                            <w:szCs w:val="22"/>
                          </w:rPr>
                          <w:t xml:space="preserve"> </w:t>
                        </w:r>
                        <w:r>
                          <w:rPr>
                            <w:color w:val="000053"/>
                            <w:sz w:val="22"/>
                            <w:szCs w:val="22"/>
                          </w:rPr>
                          <w:t>infrastructure policy reforms</w:t>
                        </w:r>
                      </w:p>
                    </w:txbxContent>
                  </v:textbox>
                </v:shape>
                <v:shape id="Text Box 142" o:spid="_x0000_s1122" type="#_x0000_t202" style="position:absolute;left:6666;top:7318;width:2037;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63712601" w14:textId="77777777" w:rsidR="003A46D8" w:rsidRDefault="003A46D8">
                        <w:pPr>
                          <w:pStyle w:val="BodyText"/>
                          <w:kinsoku w:val="0"/>
                          <w:overflowPunct w:val="0"/>
                          <w:spacing w:line="261" w:lineRule="auto"/>
                          <w:ind w:left="608" w:hanging="609"/>
                          <w:rPr>
                            <w:color w:val="000053"/>
                            <w:spacing w:val="-2"/>
                            <w:sz w:val="22"/>
                            <w:szCs w:val="22"/>
                          </w:rPr>
                        </w:pPr>
                        <w:r>
                          <w:rPr>
                            <w:color w:val="000053"/>
                            <w:sz w:val="22"/>
                            <w:szCs w:val="22"/>
                          </w:rPr>
                          <w:t>ACSC</w:t>
                        </w:r>
                        <w:r>
                          <w:rPr>
                            <w:color w:val="000053"/>
                            <w:spacing w:val="-16"/>
                            <w:sz w:val="22"/>
                            <w:szCs w:val="22"/>
                          </w:rPr>
                          <w:t xml:space="preserve"> </w:t>
                        </w:r>
                        <w:r>
                          <w:rPr>
                            <w:color w:val="000053"/>
                            <w:sz w:val="22"/>
                            <w:szCs w:val="22"/>
                          </w:rPr>
                          <w:t>Threat</w:t>
                        </w:r>
                        <w:r>
                          <w:rPr>
                            <w:color w:val="000053"/>
                            <w:spacing w:val="-15"/>
                            <w:sz w:val="22"/>
                            <w:szCs w:val="22"/>
                          </w:rPr>
                          <w:t xml:space="preserve"> </w:t>
                        </w:r>
                        <w:r>
                          <w:rPr>
                            <w:color w:val="000053"/>
                            <w:sz w:val="22"/>
                            <w:szCs w:val="22"/>
                          </w:rPr>
                          <w:t xml:space="preserve">Report </w:t>
                        </w:r>
                        <w:r>
                          <w:rPr>
                            <w:color w:val="000053"/>
                            <w:spacing w:val="-2"/>
                            <w:sz w:val="22"/>
                            <w:szCs w:val="22"/>
                          </w:rPr>
                          <w:t>updates</w:t>
                        </w:r>
                      </w:p>
                    </w:txbxContent>
                  </v:textbox>
                </v:shape>
                <v:shape id="Text Box 143" o:spid="_x0000_s1123" type="#_x0000_t202" style="position:absolute;left:9490;top:7318;width:1573;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14:paraId="56925174" w14:textId="77777777" w:rsidR="003A46D8" w:rsidRDefault="003A46D8">
                        <w:pPr>
                          <w:pStyle w:val="BodyText"/>
                          <w:kinsoku w:val="0"/>
                          <w:overflowPunct w:val="0"/>
                          <w:spacing w:line="261" w:lineRule="auto"/>
                          <w:ind w:left="391" w:hanging="392"/>
                          <w:rPr>
                            <w:color w:val="000053"/>
                            <w:spacing w:val="-2"/>
                            <w:sz w:val="22"/>
                            <w:szCs w:val="22"/>
                          </w:rPr>
                        </w:pPr>
                        <w:r>
                          <w:rPr>
                            <w:color w:val="000053"/>
                            <w:sz w:val="22"/>
                            <w:szCs w:val="22"/>
                          </w:rPr>
                          <w:t>eSafety</w:t>
                        </w:r>
                        <w:r>
                          <w:rPr>
                            <w:color w:val="000053"/>
                            <w:spacing w:val="-16"/>
                            <w:sz w:val="22"/>
                            <w:szCs w:val="22"/>
                          </w:rPr>
                          <w:t xml:space="preserve"> </w:t>
                        </w:r>
                        <w:r>
                          <w:rPr>
                            <w:color w:val="000053"/>
                            <w:sz w:val="22"/>
                            <w:szCs w:val="22"/>
                          </w:rPr>
                          <w:t>&amp;</w:t>
                        </w:r>
                        <w:r>
                          <w:rPr>
                            <w:color w:val="000053"/>
                            <w:spacing w:val="-15"/>
                            <w:sz w:val="22"/>
                            <w:szCs w:val="22"/>
                          </w:rPr>
                          <w:t xml:space="preserve"> </w:t>
                        </w:r>
                        <w:r>
                          <w:rPr>
                            <w:color w:val="000053"/>
                            <w:sz w:val="22"/>
                            <w:szCs w:val="22"/>
                          </w:rPr>
                          <w:t xml:space="preserve">cyber </w:t>
                        </w:r>
                        <w:r>
                          <w:rPr>
                            <w:color w:val="000053"/>
                            <w:spacing w:val="-2"/>
                            <w:sz w:val="22"/>
                            <w:szCs w:val="22"/>
                          </w:rPr>
                          <w:t>security</w:t>
                        </w:r>
                      </w:p>
                    </w:txbxContent>
                  </v:textbox>
                </v:shape>
                <v:shape id="Text Box 144" o:spid="_x0000_s1124" type="#_x0000_t202" style="position:absolute;left:1297;top:9329;width:2396;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14:paraId="626D1686" w14:textId="77777777" w:rsidR="003A46D8" w:rsidRDefault="003A46D8">
                        <w:pPr>
                          <w:pStyle w:val="BodyText"/>
                          <w:kinsoku w:val="0"/>
                          <w:overflowPunct w:val="0"/>
                          <w:spacing w:line="261" w:lineRule="auto"/>
                          <w:ind w:left="476" w:hanging="477"/>
                          <w:rPr>
                            <w:color w:val="000053"/>
                            <w:sz w:val="22"/>
                            <w:szCs w:val="22"/>
                          </w:rPr>
                        </w:pPr>
                        <w:r>
                          <w:rPr>
                            <w:color w:val="000053"/>
                            <w:sz w:val="22"/>
                            <w:szCs w:val="22"/>
                          </w:rPr>
                          <w:t>Impact</w:t>
                        </w:r>
                        <w:r>
                          <w:rPr>
                            <w:color w:val="000053"/>
                            <w:spacing w:val="-13"/>
                            <w:sz w:val="22"/>
                            <w:szCs w:val="22"/>
                          </w:rPr>
                          <w:t xml:space="preserve"> </w:t>
                        </w:r>
                        <w:r>
                          <w:rPr>
                            <w:color w:val="000053"/>
                            <w:sz w:val="22"/>
                            <w:szCs w:val="22"/>
                          </w:rPr>
                          <w:t>of</w:t>
                        </w:r>
                        <w:r>
                          <w:rPr>
                            <w:color w:val="000053"/>
                            <w:spacing w:val="-13"/>
                            <w:sz w:val="22"/>
                            <w:szCs w:val="22"/>
                          </w:rPr>
                          <w:t xml:space="preserve"> </w:t>
                        </w:r>
                        <w:r>
                          <w:rPr>
                            <w:color w:val="000053"/>
                            <w:sz w:val="22"/>
                            <w:szCs w:val="22"/>
                          </w:rPr>
                          <w:t>cyber</w:t>
                        </w:r>
                        <w:r>
                          <w:rPr>
                            <w:color w:val="000053"/>
                            <w:spacing w:val="-13"/>
                            <w:sz w:val="22"/>
                            <w:szCs w:val="22"/>
                          </w:rPr>
                          <w:t xml:space="preserve"> </w:t>
                        </w:r>
                        <w:r>
                          <w:rPr>
                            <w:color w:val="000053"/>
                            <w:sz w:val="22"/>
                            <w:szCs w:val="22"/>
                          </w:rPr>
                          <w:t>security on a university</w:t>
                        </w:r>
                      </w:p>
                    </w:txbxContent>
                  </v:textbox>
                </v:shape>
                <v:shape id="Text Box 145" o:spid="_x0000_s1125" type="#_x0000_t202" style="position:absolute;left:4726;top:9309;width:2677;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" filled="f" stroked="f">
                  <v:textbox inset="0,0,0,0">
                    <w:txbxContent>
                      <w:p w14:paraId="1512F332" w14:textId="77777777" w:rsidR="003A46D8" w:rsidRDefault="003A46D8">
                        <w:pPr>
                          <w:pStyle w:val="BodyText"/>
                          <w:kinsoku w:val="0"/>
                          <w:overflowPunct w:val="0"/>
                          <w:spacing w:line="261" w:lineRule="auto"/>
                          <w:ind w:left="274" w:right="292"/>
                          <w:jc w:val="center"/>
                          <w:rPr>
                            <w:color w:val="000053"/>
                            <w:spacing w:val="-2"/>
                            <w:sz w:val="22"/>
                            <w:szCs w:val="22"/>
                          </w:rPr>
                        </w:pPr>
                        <w:r>
                          <w:rPr>
                            <w:color w:val="000053"/>
                            <w:sz w:val="22"/>
                            <w:szCs w:val="22"/>
                          </w:rPr>
                          <w:t>Industry</w:t>
                        </w:r>
                        <w:r>
                          <w:rPr>
                            <w:color w:val="000053"/>
                            <w:spacing w:val="-16"/>
                            <w:sz w:val="22"/>
                            <w:szCs w:val="22"/>
                          </w:rPr>
                          <w:t xml:space="preserve"> </w:t>
                        </w:r>
                        <w:r>
                          <w:rPr>
                            <w:color w:val="000053"/>
                            <w:sz w:val="22"/>
                            <w:szCs w:val="22"/>
                          </w:rPr>
                          <w:t>/</w:t>
                        </w:r>
                        <w:r>
                          <w:rPr>
                            <w:color w:val="000053"/>
                            <w:spacing w:val="-15"/>
                            <w:sz w:val="22"/>
                            <w:szCs w:val="22"/>
                          </w:rPr>
                          <w:t xml:space="preserve"> </w:t>
                        </w:r>
                        <w:r>
                          <w:rPr>
                            <w:color w:val="000053"/>
                            <w:sz w:val="22"/>
                            <w:szCs w:val="22"/>
                          </w:rPr>
                          <w:t xml:space="preserve">association </w:t>
                        </w:r>
                        <w:r>
                          <w:rPr>
                            <w:color w:val="000053"/>
                            <w:spacing w:val="-2"/>
                            <w:sz w:val="22"/>
                            <w:szCs w:val="22"/>
                          </w:rPr>
                          <w:t>presentations</w:t>
                        </w:r>
                      </w:p>
                      <w:p w14:paraId="130892DE" w14:textId="77777777" w:rsidR="003A46D8" w:rsidRDefault="003A46D8">
                        <w:pPr>
                          <w:pStyle w:val="BodyText"/>
                          <w:kinsoku w:val="0"/>
                          <w:overflowPunct w:val="0"/>
                          <w:spacing w:before="54"/>
                          <w:ind w:left="-1" w:right="18"/>
                          <w:jc w:val="center"/>
                          <w:rPr>
                            <w:color w:val="000053"/>
                            <w:spacing w:val="-2"/>
                            <w:sz w:val="22"/>
                            <w:szCs w:val="22"/>
                          </w:rPr>
                        </w:pPr>
                        <w:r>
                          <w:rPr>
                            <w:color w:val="000053"/>
                            <w:spacing w:val="-2"/>
                            <w:sz w:val="22"/>
                            <w:szCs w:val="22"/>
                          </w:rPr>
                          <w:t>(Telstra,</w:t>
                        </w:r>
                        <w:r>
                          <w:rPr>
                            <w:color w:val="000053"/>
                            <w:spacing w:val="-4"/>
                            <w:sz w:val="22"/>
                            <w:szCs w:val="22"/>
                          </w:rPr>
                          <w:t xml:space="preserve"> </w:t>
                        </w:r>
                        <w:r>
                          <w:rPr>
                            <w:color w:val="000053"/>
                            <w:spacing w:val="-2"/>
                            <w:sz w:val="22"/>
                            <w:szCs w:val="22"/>
                          </w:rPr>
                          <w:t>CAUDIT,</w:t>
                        </w:r>
                        <w:r>
                          <w:rPr>
                            <w:color w:val="000053"/>
                            <w:spacing w:val="-3"/>
                            <w:sz w:val="22"/>
                            <w:szCs w:val="22"/>
                          </w:rPr>
                          <w:t xml:space="preserve"> </w:t>
                        </w:r>
                        <w:r>
                          <w:rPr>
                            <w:color w:val="000053"/>
                            <w:spacing w:val="-2"/>
                            <w:sz w:val="22"/>
                            <w:szCs w:val="22"/>
                          </w:rPr>
                          <w:t>Palo</w:t>
                        </w:r>
                        <w:r>
                          <w:rPr>
                            <w:color w:val="000053"/>
                            <w:spacing w:val="-3"/>
                            <w:sz w:val="22"/>
                            <w:szCs w:val="22"/>
                          </w:rPr>
                          <w:t xml:space="preserve"> </w:t>
                        </w:r>
                        <w:r>
                          <w:rPr>
                            <w:color w:val="000053"/>
                            <w:spacing w:val="-2"/>
                            <w:sz w:val="22"/>
                            <w:szCs w:val="22"/>
                          </w:rPr>
                          <w:t>Alto)</w:t>
                        </w:r>
                      </w:p>
                    </w:txbxContent>
                  </v:textbox>
                </v:shape>
                <v:shape id="Text Box 146" o:spid="_x0000_s1126" type="#_x0000_t202" style="position:absolute;left:8877;top:9329;width:2294;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" filled="f" stroked="f">
                  <v:textbox inset="0,0,0,0">
                    <w:txbxContent>
                      <w:p w14:paraId="032D1F60" w14:textId="77777777" w:rsidR="003A46D8" w:rsidRDefault="003A46D8">
                        <w:pPr>
                          <w:pStyle w:val="BodyText"/>
                          <w:kinsoku w:val="0"/>
                          <w:overflowPunct w:val="0"/>
                          <w:spacing w:line="261" w:lineRule="auto"/>
                          <w:ind w:left="423" w:hanging="424"/>
                          <w:rPr>
                            <w:color w:val="000053"/>
                            <w:sz w:val="22"/>
                            <w:szCs w:val="22"/>
                          </w:rPr>
                        </w:pPr>
                        <w:r>
                          <w:rPr>
                            <w:color w:val="000053"/>
                            <w:sz w:val="22"/>
                            <w:szCs w:val="22"/>
                          </w:rPr>
                          <w:t>ASIO</w:t>
                        </w:r>
                        <w:r>
                          <w:rPr>
                            <w:color w:val="000053"/>
                            <w:spacing w:val="-14"/>
                            <w:sz w:val="22"/>
                            <w:szCs w:val="22"/>
                          </w:rPr>
                          <w:t xml:space="preserve"> </w:t>
                        </w:r>
                        <w:r>
                          <w:rPr>
                            <w:color w:val="000053"/>
                            <w:sz w:val="22"/>
                            <w:szCs w:val="22"/>
                          </w:rPr>
                          <w:t>‘Think</w:t>
                        </w:r>
                        <w:r>
                          <w:rPr>
                            <w:color w:val="000053"/>
                            <w:spacing w:val="-14"/>
                            <w:sz w:val="22"/>
                            <w:szCs w:val="22"/>
                          </w:rPr>
                          <w:t xml:space="preserve"> </w:t>
                        </w:r>
                        <w:r>
                          <w:rPr>
                            <w:color w:val="000053"/>
                            <w:sz w:val="22"/>
                            <w:szCs w:val="22"/>
                          </w:rPr>
                          <w:t>before</w:t>
                        </w:r>
                        <w:r>
                          <w:rPr>
                            <w:color w:val="000053"/>
                            <w:spacing w:val="-14"/>
                            <w:sz w:val="22"/>
                            <w:szCs w:val="22"/>
                          </w:rPr>
                          <w:t xml:space="preserve"> </w:t>
                        </w:r>
                        <w:r>
                          <w:rPr>
                            <w:color w:val="000053"/>
                            <w:sz w:val="22"/>
                            <w:szCs w:val="22"/>
                          </w:rPr>
                          <w:t>you link’ campaign</w:t>
                        </w:r>
                      </w:p>
                    </w:txbxContent>
                  </v:textbox>
                </v:shape>
                <w10:wrap type="topAndBottom" anchorx="page"/>
              </v:group>
            </w:pict>
          </mc:Fallback>
        </mc:AlternateContent>
      </w:r>
      <w:r>
        <w:rPr>
          <w:noProof/>
        </w:rPr>
        <mc:AlternateContent>
          <mc:Choice Requires="wps">
            <w:drawing>
              <wp:anchor distT="0" distB="0" distL="0" distR="0" simplePos="0" relativeHeight="251594240" behindDoc="0" locked="0" layoutInCell="0" allowOverlap="1" wp14:anchorId="508A15E9" wp14:editId="345C4B2E">
                <wp:simplePos x="0" y="0"/>
                <wp:positionH relativeFrom="page">
                  <wp:posOffset>772795</wp:posOffset>
                </wp:positionH>
                <wp:positionV relativeFrom="paragraph">
                  <wp:posOffset>6587490</wp:posOffset>
                </wp:positionV>
                <wp:extent cx="3597275" cy="0"/>
                <wp:effectExtent l="10795" t="11430" r="11430" b="7620"/>
                <wp:wrapTopAndBottom/>
                <wp:docPr id="372" name="Freeform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7275" cy="0"/>
                        </a:xfrm>
                        <a:custGeom>
                          <a:avLst/>
                          <a:gdLst>
                            <a:gd name="T0" fmla="*/ 0 w 5666"/>
                            <a:gd name="T1" fmla="*/ 0 h 1"/>
                            <a:gd name="T2" fmla="*/ 3597275 w 5666"/>
                            <a:gd name="T3" fmla="*/ 0 h 1"/>
                            <a:gd name="T4" fmla="*/ 0 60000 65536"/>
                            <a:gd name="T5" fmla="*/ 0 60000 65536"/>
                          </a:gdLst>
                          <a:ahLst/>
                          <a:cxnLst>
                            <a:cxn ang="T4">
                              <a:pos x="T0" y="T1"/>
                            </a:cxn>
                            <a:cxn ang="T5">
                              <a:pos x="T2" y="T3"/>
                            </a:cxn>
                          </a:cxnLst>
                          <a:rect l="0" t="0" r="r" b="b"/>
                          <a:pathLst>
                            <a:path w="5666" h="1">
                              <a:moveTo>
                                <a:pt x="0" y="0"/>
                              </a:moveTo>
                              <a:lnTo>
                                <a:pt x="5666"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4494C" id="Freeform 147" o:spid="_x0000_s1026" alt="&quot;&quot;" style="position:absolute;margin-left:60.85pt;margin-top:518.7pt;width:283.25pt;height:0;z-index:251594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" o:allowincell="f" path="m,l5666,e" filled="f" strokecolor="#1a386b" strokeweight="1pt">
                <v:path arrowok="t" o:connecttype="custom" o:connectlocs="0,0;2147483646,0" o:connectangles="0,0"/>
                <w10:wrap type="topAndBottom" anchorx="page"/>
              </v:shape>
            </w:pict>
          </mc:Fallback>
        </mc:AlternateContent>
      </w:r>
    </w:p>
    <w:p w14:paraId="77C32D70" w14:textId="77777777" w:rsidR="003A46D8" w:rsidRDefault="003A46D8">
      <w:pPr>
        <w:pStyle w:val="BodyText"/>
        <w:kinsoku w:val="0"/>
        <w:overflowPunct w:val="0"/>
        <w:spacing w:before="11"/>
        <w:rPr>
          <w:sz w:val="6"/>
          <w:szCs w:val="6"/>
        </w:rPr>
      </w:pPr>
    </w:p>
    <w:p w14:paraId="15B31EF8" w14:textId="4D35F020" w:rsidR="003A46D8" w:rsidRDefault="001D0DE8">
      <w:pPr>
        <w:pStyle w:val="BodyText"/>
        <w:kinsoku w:val="0"/>
        <w:overflowPunct w:val="0"/>
        <w:spacing w:before="111"/>
        <w:ind w:left="1217"/>
        <w:rPr>
          <w:rFonts w:ascii="HelveticaNeueLT Pro 56 It" w:hAnsi="HelveticaNeueLT Pro 56 It" w:cs="HelveticaNeueLT Pro 56 It"/>
          <w:i/>
          <w:iCs/>
          <w:color w:val="1A386B"/>
          <w:spacing w:val="-2"/>
        </w:rPr>
      </w:pPr>
      <w:r>
        <w:rPr>
          <w:noProof/>
        </w:rPr>
        <mc:AlternateContent>
          <mc:Choice Requires="wpg">
            <w:drawing>
              <wp:anchor distT="0" distB="0" distL="114300" distR="114300" simplePos="0" relativeHeight="251595264" behindDoc="0" locked="0" layoutInCell="0" allowOverlap="1" wp14:anchorId="7795D55E" wp14:editId="140A1FD0">
                <wp:simplePos x="0" y="0"/>
                <wp:positionH relativeFrom="page">
                  <wp:posOffset>0</wp:posOffset>
                </wp:positionH>
                <wp:positionV relativeFrom="page">
                  <wp:posOffset>10420350</wp:posOffset>
                </wp:positionV>
                <wp:extent cx="7560310" cy="268605"/>
                <wp:effectExtent l="0" t="0" r="2540" b="0"/>
                <wp:wrapNone/>
                <wp:docPr id="450" name="Group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615" name="Freeform 53"/>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616" name="Text Box 54"/>
                        <wps:cNvSpPr txBox="1">
                          <a:spLocks noChangeArrowheads="1"/>
                        </wps:cNvSpPr>
                        <wps:spPr bwMode="auto">
                          <a:xfrm>
                            <a:off x="685" y="16542"/>
                            <a:ext cx="200" cy="173"/>
                          </a:xfrm>
                          <a:prstGeom prst="rect">
                            <a:avLst/>
                          </a:prstGeom>
                          <a:noFill/>
                          <a:ln>
                            <a:noFill/>
                          </a:ln>
                        </wps:spPr>
                        <wps:txbx>
                          <w:txbxContent>
                            <w:p w14:paraId="20E8ED7C"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z w:val="16"/>
                                  <w:szCs w:val="16"/>
                                </w:rPr>
                              </w:pPr>
                              <w:r w:rsidRPr="00C40DEF">
                                <w:rPr>
                                  <w:rFonts w:ascii="HelveticaNeueLT Pro 45 Lt" w:hAnsi="HelveticaNeueLT Pro 45 Lt" w:cs="HelveticaNeueLT Pro 45 Lt"/>
                                  <w:color w:val="FFFFFF" w:themeColor="background1"/>
                                  <w:sz w:val="16"/>
                                  <w:szCs w:val="16"/>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95D55E" id="Group 450" o:spid="_x0000_s1127" alt="&quot;&quot;" style="position:absolute;left:0;text-align:left;margin-left:0;margin-top:820.5pt;width:595.3pt;height:21.15pt;z-index:251595264;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" o:allowincell="f">
                <v:shape id="Freeform 53" o:spid="_x0000_s1128"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" path="m,422r11905,l11905,r,l,,,,,422xe" fillcolor="#1a386b" stroked="f">
                  <v:path arrowok="t" o:connecttype="custom" o:connectlocs="0,422;11905,422;11905,0;11905,0;0,0;0,0;0,422" o:connectangles="0,0,0,0,0,0,0"/>
                </v:shape>
                <v:shape id="Text Box 54" o:spid="_x0000_s1129" type="#_x0000_t202" style="position:absolute;left:685;top:16542;width:200;height: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" filled="f" stroked="f">
                  <v:textbox inset="0,0,0,0">
                    <w:txbxContent>
                      <w:p w14:paraId="20E8ED7C"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z w:val="16"/>
                            <w:szCs w:val="16"/>
                          </w:rPr>
                        </w:pPr>
                        <w:r w:rsidRPr="00C40DEF">
                          <w:rPr>
                            <w:rFonts w:ascii="HelveticaNeueLT Pro 45 Lt" w:hAnsi="HelveticaNeueLT Pro 45 Lt" w:cs="HelveticaNeueLT Pro 45 Lt"/>
                            <w:color w:val="FFFFFF" w:themeColor="background1"/>
                            <w:sz w:val="16"/>
                            <w:szCs w:val="16"/>
                          </w:rPr>
                          <w:t>8</w:t>
                        </w:r>
                      </w:p>
                    </w:txbxContent>
                  </v:textbox>
                </v:shape>
                <w10:wrap anchorx="page" anchory="page"/>
              </v:group>
            </w:pict>
          </mc:Fallback>
        </mc:AlternateContent>
      </w:r>
      <w:r w:rsidR="003A46D8">
        <w:rPr>
          <w:rFonts w:ascii="HelveticaNeueLT Pro 56 It" w:hAnsi="HelveticaNeueLT Pro 56 It" w:cs="HelveticaNeueLT Pro 56 It"/>
          <w:i/>
          <w:iCs/>
          <w:color w:val="1A386B"/>
        </w:rPr>
        <w:t>Figure</w:t>
      </w:r>
      <w:r w:rsidR="003A46D8">
        <w:rPr>
          <w:rFonts w:ascii="HelveticaNeueLT Pro 56 It" w:hAnsi="HelveticaNeueLT Pro 56 It" w:cs="HelveticaNeueLT Pro 56 It"/>
          <w:i/>
          <w:iCs/>
          <w:color w:val="1A386B"/>
          <w:spacing w:val="-2"/>
        </w:rPr>
        <w:t xml:space="preserve"> </w:t>
      </w:r>
      <w:r w:rsidR="003A46D8">
        <w:rPr>
          <w:rFonts w:ascii="HelveticaNeueLT Pro 56 It" w:hAnsi="HelveticaNeueLT Pro 56 It" w:cs="HelveticaNeueLT Pro 56 It"/>
          <w:i/>
          <w:iCs/>
          <w:color w:val="1A386B"/>
        </w:rPr>
        <w:t>1:</w:t>
      </w:r>
      <w:r w:rsidR="003A46D8">
        <w:rPr>
          <w:rFonts w:ascii="HelveticaNeueLT Pro 56 It" w:hAnsi="HelveticaNeueLT Pro 56 It" w:cs="HelveticaNeueLT Pro 56 It"/>
          <w:i/>
          <w:iCs/>
          <w:color w:val="1A386B"/>
          <w:spacing w:val="-2"/>
        </w:rPr>
        <w:t xml:space="preserve"> </w:t>
      </w:r>
      <w:r w:rsidR="003A46D8">
        <w:rPr>
          <w:rFonts w:ascii="HelveticaNeueLT Pro 56 It" w:hAnsi="HelveticaNeueLT Pro 56 It" w:cs="HelveticaNeueLT Pro 56 It"/>
          <w:i/>
          <w:iCs/>
          <w:color w:val="1A386B"/>
        </w:rPr>
        <w:t>Trusted</w:t>
      </w:r>
      <w:r w:rsidR="003A46D8">
        <w:rPr>
          <w:rFonts w:ascii="HelveticaNeueLT Pro 56 It" w:hAnsi="HelveticaNeueLT Pro 56 It" w:cs="HelveticaNeueLT Pro 56 It"/>
          <w:i/>
          <w:iCs/>
          <w:color w:val="1A386B"/>
          <w:spacing w:val="-2"/>
        </w:rPr>
        <w:t xml:space="preserve"> </w:t>
      </w:r>
      <w:r w:rsidR="003A46D8">
        <w:rPr>
          <w:rFonts w:ascii="HelveticaNeueLT Pro 56 It" w:hAnsi="HelveticaNeueLT Pro 56 It" w:cs="HelveticaNeueLT Pro 56 It"/>
          <w:i/>
          <w:iCs/>
          <w:color w:val="1A386B"/>
        </w:rPr>
        <w:t>Cyber</w:t>
      </w:r>
      <w:r w:rsidR="003A46D8">
        <w:rPr>
          <w:rFonts w:ascii="HelveticaNeueLT Pro 56 It" w:hAnsi="HelveticaNeueLT Pro 56 It" w:cs="HelveticaNeueLT Pro 56 It"/>
          <w:i/>
          <w:iCs/>
          <w:color w:val="1A386B"/>
          <w:spacing w:val="-2"/>
        </w:rPr>
        <w:t xml:space="preserve"> </w:t>
      </w:r>
      <w:r w:rsidR="003A46D8">
        <w:rPr>
          <w:rFonts w:ascii="HelveticaNeueLT Pro 56 It" w:hAnsi="HelveticaNeueLT Pro 56 It" w:cs="HelveticaNeueLT Pro 56 It"/>
          <w:i/>
          <w:iCs/>
          <w:color w:val="1A386B"/>
        </w:rPr>
        <w:t>Security</w:t>
      </w:r>
      <w:r w:rsidR="003A46D8">
        <w:rPr>
          <w:rFonts w:ascii="HelveticaNeueLT Pro 56 It" w:hAnsi="HelveticaNeueLT Pro 56 It" w:cs="HelveticaNeueLT Pro 56 It"/>
          <w:i/>
          <w:iCs/>
          <w:color w:val="1A386B"/>
          <w:spacing w:val="-2"/>
        </w:rPr>
        <w:t xml:space="preserve"> </w:t>
      </w:r>
      <w:r w:rsidR="003A46D8">
        <w:rPr>
          <w:rFonts w:ascii="HelveticaNeueLT Pro 56 It" w:hAnsi="HelveticaNeueLT Pro 56 It" w:cs="HelveticaNeueLT Pro 56 It"/>
          <w:i/>
          <w:iCs/>
          <w:color w:val="1A386B"/>
        </w:rPr>
        <w:t>Forum</w:t>
      </w:r>
      <w:r w:rsidR="003A46D8">
        <w:rPr>
          <w:rFonts w:ascii="HelveticaNeueLT Pro 56 It" w:hAnsi="HelveticaNeueLT Pro 56 It" w:cs="HelveticaNeueLT Pro 56 It"/>
          <w:i/>
          <w:iCs/>
          <w:color w:val="1A386B"/>
          <w:spacing w:val="-2"/>
        </w:rPr>
        <w:t xml:space="preserve"> </w:t>
      </w:r>
      <w:r w:rsidR="003A46D8">
        <w:rPr>
          <w:rFonts w:ascii="HelveticaNeueLT Pro 56 It" w:hAnsi="HelveticaNeueLT Pro 56 It" w:cs="HelveticaNeueLT Pro 56 It"/>
          <w:i/>
          <w:iCs/>
          <w:color w:val="1A386B"/>
        </w:rPr>
        <w:t>Highlights</w:t>
      </w:r>
      <w:r w:rsidR="003A46D8">
        <w:rPr>
          <w:rFonts w:ascii="HelveticaNeueLT Pro 56 It" w:hAnsi="HelveticaNeueLT Pro 56 It" w:cs="HelveticaNeueLT Pro 56 It"/>
          <w:i/>
          <w:iCs/>
          <w:color w:val="1A386B"/>
          <w:spacing w:val="-2"/>
        </w:rPr>
        <w:t xml:space="preserve"> </w:t>
      </w:r>
      <w:r w:rsidR="003A46D8">
        <w:rPr>
          <w:rFonts w:ascii="HelveticaNeueLT Pro 56 It" w:hAnsi="HelveticaNeueLT Pro 56 It" w:cs="HelveticaNeueLT Pro 56 It"/>
          <w:i/>
          <w:iCs/>
          <w:color w:val="1A386B"/>
        </w:rPr>
        <w:t>and</w:t>
      </w:r>
      <w:r w:rsidR="003A46D8">
        <w:rPr>
          <w:rFonts w:ascii="HelveticaNeueLT Pro 56 It" w:hAnsi="HelveticaNeueLT Pro 56 It" w:cs="HelveticaNeueLT Pro 56 It"/>
          <w:i/>
          <w:iCs/>
          <w:color w:val="1A386B"/>
          <w:spacing w:val="-2"/>
        </w:rPr>
        <w:t xml:space="preserve"> Topics</w:t>
      </w:r>
    </w:p>
    <w:p w14:paraId="13B7DE8C" w14:textId="77777777" w:rsidR="003A46D8" w:rsidRDefault="003A46D8">
      <w:pPr>
        <w:pStyle w:val="BodyText"/>
        <w:kinsoku w:val="0"/>
        <w:overflowPunct w:val="0"/>
        <w:spacing w:before="111"/>
        <w:ind w:left="1217"/>
        <w:rPr>
          <w:rFonts w:ascii="HelveticaNeueLT Pro 56 It" w:hAnsi="HelveticaNeueLT Pro 56 It" w:cs="HelveticaNeueLT Pro 56 It"/>
          <w:i/>
          <w:iCs/>
          <w:color w:val="1A386B"/>
          <w:spacing w:val="-2"/>
        </w:rPr>
        <w:sectPr w:rsidR="003A46D8">
          <w:pgSz w:w="11910" w:h="16840"/>
          <w:pgMar w:top="780" w:right="0" w:bottom="0" w:left="0" w:header="720" w:footer="720" w:gutter="0"/>
          <w:cols w:space="720"/>
          <w:noEndnote/>
        </w:sectPr>
      </w:pPr>
    </w:p>
    <w:p w14:paraId="0FE15B28" w14:textId="5E7692E6" w:rsidR="003A46D8" w:rsidRDefault="00D00E2B">
      <w:pPr>
        <w:pStyle w:val="BodyText"/>
        <w:kinsoku w:val="0"/>
        <w:overflowPunct w:val="0"/>
        <w:ind w:left="11029"/>
        <w:rPr>
          <w:rFonts w:ascii="HelveticaNeueLT Pro 56 It" w:hAnsi="HelveticaNeueLT Pro 56 It" w:cs="HelveticaNeueLT Pro 56 It"/>
          <w:sz w:val="20"/>
          <w:szCs w:val="20"/>
        </w:rPr>
      </w:pPr>
      <w:r>
        <w:rPr>
          <w:noProof/>
        </w:rPr>
        <mc:AlternateContent>
          <mc:Choice Requires="wpg">
            <w:drawing>
              <wp:inline distT="0" distB="0" distL="0" distR="0" wp14:anchorId="4951BA52" wp14:editId="264BAB4F">
                <wp:extent cx="392430" cy="367665"/>
                <wp:effectExtent l="2540" t="3175" r="5080" b="635"/>
                <wp:docPr id="366" name="Group 151" descr="RMIT blue pix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430" cy="367665"/>
                          <a:chOff x="0" y="0"/>
                          <a:chExt cx="618" cy="579"/>
                        </a:xfrm>
                      </wpg:grpSpPr>
                      <wps:wsp>
                        <wps:cNvPr id="367" name="Freeform 152"/>
                        <wps:cNvSpPr>
                          <a:spLocks/>
                        </wps:cNvSpPr>
                        <wps:spPr bwMode="auto">
                          <a:xfrm>
                            <a:off x="0" y="0"/>
                            <a:ext cx="618" cy="579"/>
                          </a:xfrm>
                          <a:custGeom>
                            <a:avLst/>
                            <a:gdLst>
                              <a:gd name="T0" fmla="*/ 315 w 618"/>
                              <a:gd name="T1" fmla="*/ 0 h 579"/>
                              <a:gd name="T2" fmla="*/ 234 w 618"/>
                              <a:gd name="T3" fmla="*/ 0 h 579"/>
                              <a:gd name="T4" fmla="*/ 234 w 618"/>
                              <a:gd name="T5" fmla="*/ 62 h 579"/>
                              <a:gd name="T6" fmla="*/ 100 w 618"/>
                              <a:gd name="T7" fmla="*/ 62 h 579"/>
                              <a:gd name="T8" fmla="*/ 100 w 618"/>
                              <a:gd name="T9" fmla="*/ 193 h 579"/>
                              <a:gd name="T10" fmla="*/ 0 w 618"/>
                              <a:gd name="T11" fmla="*/ 193 h 579"/>
                              <a:gd name="T12" fmla="*/ 0 w 618"/>
                              <a:gd name="T13" fmla="*/ 385 h 579"/>
                              <a:gd name="T14" fmla="*/ 100 w 618"/>
                              <a:gd name="T15" fmla="*/ 385 h 579"/>
                              <a:gd name="T16" fmla="*/ 100 w 618"/>
                              <a:gd name="T17" fmla="*/ 516 h 579"/>
                              <a:gd name="T18" fmla="*/ 234 w 618"/>
                              <a:gd name="T19" fmla="*/ 516 h 579"/>
                              <a:gd name="T20" fmla="*/ 234 w 618"/>
                              <a:gd name="T21" fmla="*/ 578 h 579"/>
                              <a:gd name="T22" fmla="*/ 305 w 618"/>
                              <a:gd name="T23" fmla="*/ 578 h 579"/>
                              <a:gd name="T24" fmla="*/ 374 w 618"/>
                              <a:gd name="T25" fmla="*/ 571 h 579"/>
                              <a:gd name="T26" fmla="*/ 439 w 618"/>
                              <a:gd name="T27" fmla="*/ 549 h 579"/>
                              <a:gd name="T28" fmla="*/ 497 w 618"/>
                              <a:gd name="T29" fmla="*/ 515 h 579"/>
                              <a:gd name="T30" fmla="*/ 546 w 618"/>
                              <a:gd name="T31" fmla="*/ 471 h 579"/>
                              <a:gd name="T32" fmla="*/ 584 w 618"/>
                              <a:gd name="T33" fmla="*/ 417 h 579"/>
                              <a:gd name="T34" fmla="*/ 608 w 618"/>
                              <a:gd name="T35" fmla="*/ 356 h 579"/>
                              <a:gd name="T36" fmla="*/ 617 w 618"/>
                              <a:gd name="T37" fmla="*/ 290 h 579"/>
                              <a:gd name="T38" fmla="*/ 606 w 618"/>
                              <a:gd name="T39" fmla="*/ 213 h 579"/>
                              <a:gd name="T40" fmla="*/ 575 w 618"/>
                              <a:gd name="T41" fmla="*/ 144 h 579"/>
                              <a:gd name="T42" fmla="*/ 528 w 618"/>
                              <a:gd name="T43" fmla="*/ 85 h 579"/>
                              <a:gd name="T44" fmla="*/ 467 w 618"/>
                              <a:gd name="T45" fmla="*/ 39 h 579"/>
                              <a:gd name="T46" fmla="*/ 394 w 618"/>
                              <a:gd name="T47" fmla="*/ 10 h 579"/>
                              <a:gd name="T48" fmla="*/ 315 w 618"/>
                              <a:gd name="T49" fmla="*/ 0 h 57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618" h="579">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00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10193DE" id="Group 151" o:spid="_x0000_s1026" alt="RMIT blue pixel" style="width:30.9pt;height:28.95pt;mso-position-horizontal-relative:char;mso-position-vertical-relative:line" coordsize="61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">
                <v:shape id="Freeform 152" o:spid="_x0000_s1027" style="position:absolute;width:618;height:579;visibility:visible;mso-wrap-style:square;v-text-anchor:top" coordsize="61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" path="m315,l234,r,62l100,62r,131l,193,,385r100,l100,516r134,l234,578r71,l374,571r65,-22l497,515r49,-44l584,417r24,-61l617,290,606,213,575,144,528,85,467,39,394,10,315,xe" fillcolor="#000053" stroked="f">
                  <v:path arrowok="t" o:connecttype="custom" o:connectlocs="315,0;234,0;234,62;100,62;100,193;0,193;0,385;100,385;100,516;234,516;234,578;305,578;374,571;439,549;497,515;546,471;584,417;608,356;617,290;606,213;575,144;528,85;467,39;394,10;315,0" o:connectangles="0,0,0,0,0,0,0,0,0,0,0,0,0,0,0,0,0,0,0,0,0,0,0,0,0"/>
                </v:shape>
                <w10:anchorlock/>
              </v:group>
            </w:pict>
          </mc:Fallback>
        </mc:AlternateContent>
      </w:r>
    </w:p>
    <w:p w14:paraId="5372CD25" w14:textId="2FCC1399" w:rsidR="003A46D8" w:rsidRDefault="00D00E2B">
      <w:pPr>
        <w:pStyle w:val="BodyText"/>
        <w:kinsoku w:val="0"/>
        <w:overflowPunct w:val="0"/>
        <w:spacing w:before="10"/>
        <w:rPr>
          <w:rFonts w:ascii="HelveticaNeueLT Pro 56 It" w:hAnsi="HelveticaNeueLT Pro 56 It" w:cs="HelveticaNeueLT Pro 56 It"/>
          <w:i/>
          <w:iCs/>
          <w:sz w:val="4"/>
          <w:szCs w:val="4"/>
        </w:rPr>
      </w:pPr>
      <w:r>
        <w:rPr>
          <w:noProof/>
        </w:rPr>
        <mc:AlternateContent>
          <mc:Choice Requires="wps">
            <w:drawing>
              <wp:anchor distT="0" distB="0" distL="0" distR="0" simplePos="0" relativeHeight="251596288" behindDoc="0" locked="0" layoutInCell="0" allowOverlap="1" wp14:anchorId="457BDA3F" wp14:editId="12E50C95">
                <wp:simplePos x="0" y="0"/>
                <wp:positionH relativeFrom="page">
                  <wp:posOffset>575945</wp:posOffset>
                </wp:positionH>
                <wp:positionV relativeFrom="paragraph">
                  <wp:posOffset>50800</wp:posOffset>
                </wp:positionV>
                <wp:extent cx="6263640" cy="0"/>
                <wp:effectExtent l="13970" t="15875" r="8890" b="12700"/>
                <wp:wrapTopAndBottom/>
                <wp:docPr id="365" name="Freeform 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63640" cy="0"/>
                        </a:xfrm>
                        <a:custGeom>
                          <a:avLst/>
                          <a:gdLst>
                            <a:gd name="T0" fmla="*/ 0 w 9865"/>
                            <a:gd name="T1" fmla="*/ 0 h 1"/>
                            <a:gd name="T2" fmla="*/ 6263640 w 9865"/>
                            <a:gd name="T3" fmla="*/ 0 h 1"/>
                            <a:gd name="T4" fmla="*/ 0 60000 65536"/>
                            <a:gd name="T5" fmla="*/ 0 60000 65536"/>
                          </a:gdLst>
                          <a:ahLst/>
                          <a:cxnLst>
                            <a:cxn ang="T4">
                              <a:pos x="T0" y="T1"/>
                            </a:cxn>
                            <a:cxn ang="T5">
                              <a:pos x="T2" y="T3"/>
                            </a:cxn>
                          </a:cxnLst>
                          <a:rect l="0" t="0" r="r" b="b"/>
                          <a:pathLst>
                            <a:path w="9865" h="1">
                              <a:moveTo>
                                <a:pt x="0" y="0"/>
                              </a:moveTo>
                              <a:lnTo>
                                <a:pt x="9865"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96AE9" id="Freeform 153" o:spid="_x0000_s1026" alt="&quot;&quot;" style="position:absolute;margin-left:45.35pt;margin-top:4pt;width:493.2pt;height:0;z-index:251596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" o:allowincell="f" path="m,l9865,e" filled="f" strokecolor="#6dc5aa" strokeweight="1.2pt">
                <v:path arrowok="t" o:connecttype="custom" o:connectlocs="0,0;2147483646,0" o:connectangles="0,0"/>
                <w10:wrap type="topAndBottom" anchorx="page"/>
              </v:shape>
            </w:pict>
          </mc:Fallback>
        </mc:AlternateContent>
      </w:r>
    </w:p>
    <w:p w14:paraId="7634E672" w14:textId="77777777" w:rsidR="003A46D8" w:rsidRPr="009E4072" w:rsidRDefault="003A46D8">
      <w:pPr>
        <w:pStyle w:val="Heading2"/>
        <w:kinsoku w:val="0"/>
        <w:overflowPunct w:val="0"/>
        <w:ind w:left="907"/>
        <w:jc w:val="both"/>
        <w:rPr>
          <w:b w:val="0"/>
          <w:bCs w:val="0"/>
          <w:color w:val="002956"/>
          <w:spacing w:val="-10"/>
        </w:rPr>
      </w:pPr>
      <w:bookmarkStart w:id="3" w:name="_bookmark3"/>
      <w:bookmarkEnd w:id="3"/>
      <w:r w:rsidRPr="009E4072">
        <w:rPr>
          <w:b w:val="0"/>
          <w:bCs w:val="0"/>
          <w:color w:val="002956"/>
        </w:rPr>
        <w:t xml:space="preserve">Deliverable </w:t>
      </w:r>
      <w:r w:rsidRPr="009E4072">
        <w:rPr>
          <w:b w:val="0"/>
          <w:bCs w:val="0"/>
          <w:color w:val="002956"/>
          <w:spacing w:val="-10"/>
        </w:rPr>
        <w:t>2</w:t>
      </w:r>
    </w:p>
    <w:p w14:paraId="667993BB" w14:textId="77777777" w:rsidR="003A46D8" w:rsidRDefault="003A46D8">
      <w:pPr>
        <w:pStyle w:val="BodyText"/>
        <w:kinsoku w:val="0"/>
        <w:overflowPunct w:val="0"/>
        <w:spacing w:before="112" w:line="273" w:lineRule="auto"/>
        <w:ind w:left="899" w:right="1132"/>
        <w:jc w:val="both"/>
        <w:rPr>
          <w:color w:val="171A60"/>
        </w:rPr>
      </w:pPr>
      <w:r>
        <w:rPr>
          <w:color w:val="171A60"/>
        </w:rPr>
        <w:t>This project was tasked with the creation and provision of resources (underpinned by extensive research) to the Australian university</w:t>
      </w:r>
      <w:r>
        <w:rPr>
          <w:color w:val="171A60"/>
          <w:spacing w:val="-5"/>
        </w:rPr>
        <w:t xml:space="preserve"> </w:t>
      </w:r>
      <w:r>
        <w:rPr>
          <w:color w:val="171A60"/>
        </w:rPr>
        <w:t>sector.</w:t>
      </w:r>
      <w:r>
        <w:rPr>
          <w:color w:val="171A60"/>
          <w:spacing w:val="-5"/>
        </w:rPr>
        <w:t xml:space="preserve"> </w:t>
      </w:r>
      <w:r>
        <w:rPr>
          <w:color w:val="171A60"/>
        </w:rPr>
        <w:t>These</w:t>
      </w:r>
      <w:r>
        <w:rPr>
          <w:color w:val="171A60"/>
          <w:spacing w:val="-5"/>
        </w:rPr>
        <w:t xml:space="preserve"> </w:t>
      </w:r>
      <w:r>
        <w:rPr>
          <w:color w:val="171A60"/>
        </w:rPr>
        <w:t>resources</w:t>
      </w:r>
      <w:r>
        <w:rPr>
          <w:color w:val="171A60"/>
          <w:spacing w:val="-5"/>
        </w:rPr>
        <w:t xml:space="preserve"> </w:t>
      </w:r>
      <w:r>
        <w:rPr>
          <w:color w:val="171A60"/>
        </w:rPr>
        <w:t>will</w:t>
      </w:r>
      <w:r>
        <w:rPr>
          <w:color w:val="171A60"/>
          <w:spacing w:val="-5"/>
        </w:rPr>
        <w:t xml:space="preserve"> </w:t>
      </w:r>
      <w:r>
        <w:rPr>
          <w:color w:val="171A60"/>
        </w:rPr>
        <w:t>enable</w:t>
      </w:r>
      <w:r>
        <w:rPr>
          <w:color w:val="171A60"/>
          <w:spacing w:val="-5"/>
        </w:rPr>
        <w:t xml:space="preserve"> </w:t>
      </w:r>
      <w:r>
        <w:rPr>
          <w:color w:val="171A60"/>
        </w:rPr>
        <w:t>universities</w:t>
      </w:r>
      <w:r>
        <w:rPr>
          <w:color w:val="171A60"/>
          <w:spacing w:val="-5"/>
        </w:rPr>
        <w:t xml:space="preserve"> </w:t>
      </w:r>
      <w:r>
        <w:rPr>
          <w:color w:val="171A60"/>
        </w:rPr>
        <w:t>to</w:t>
      </w:r>
      <w:r>
        <w:rPr>
          <w:color w:val="171A60"/>
          <w:spacing w:val="-5"/>
        </w:rPr>
        <w:t xml:space="preserve"> </w:t>
      </w:r>
      <w:r>
        <w:rPr>
          <w:color w:val="171A60"/>
        </w:rPr>
        <w:t>make</w:t>
      </w:r>
      <w:r>
        <w:rPr>
          <w:color w:val="171A60"/>
          <w:spacing w:val="-5"/>
        </w:rPr>
        <w:t xml:space="preserve"> </w:t>
      </w:r>
      <w:r>
        <w:rPr>
          <w:color w:val="171A60"/>
        </w:rPr>
        <w:t>the</w:t>
      </w:r>
      <w:r>
        <w:rPr>
          <w:color w:val="171A60"/>
          <w:spacing w:val="-5"/>
        </w:rPr>
        <w:t xml:space="preserve"> </w:t>
      </w:r>
      <w:r>
        <w:rPr>
          <w:color w:val="171A60"/>
        </w:rPr>
        <w:t>appropriate</w:t>
      </w:r>
      <w:r>
        <w:rPr>
          <w:color w:val="171A60"/>
          <w:spacing w:val="-5"/>
        </w:rPr>
        <w:t xml:space="preserve"> </w:t>
      </w:r>
      <w:r>
        <w:rPr>
          <w:color w:val="171A60"/>
        </w:rPr>
        <w:t>changes</w:t>
      </w:r>
      <w:r>
        <w:rPr>
          <w:color w:val="171A60"/>
          <w:spacing w:val="-5"/>
        </w:rPr>
        <w:t xml:space="preserve"> </w:t>
      </w:r>
      <w:r>
        <w:rPr>
          <w:color w:val="171A60"/>
        </w:rPr>
        <w:t>within</w:t>
      </w:r>
      <w:r>
        <w:rPr>
          <w:color w:val="171A60"/>
          <w:spacing w:val="-5"/>
        </w:rPr>
        <w:t xml:space="preserve"> </w:t>
      </w:r>
      <w:r>
        <w:rPr>
          <w:color w:val="171A60"/>
        </w:rPr>
        <w:t>their</w:t>
      </w:r>
      <w:r>
        <w:rPr>
          <w:color w:val="171A60"/>
          <w:spacing w:val="-5"/>
        </w:rPr>
        <w:t xml:space="preserve"> </w:t>
      </w:r>
      <w:r>
        <w:rPr>
          <w:color w:val="171A60"/>
        </w:rPr>
        <w:t>institution</w:t>
      </w:r>
      <w:r>
        <w:rPr>
          <w:color w:val="171A60"/>
          <w:spacing w:val="-5"/>
        </w:rPr>
        <w:t xml:space="preserve"> </w:t>
      </w:r>
      <w:r>
        <w:rPr>
          <w:color w:val="171A60"/>
        </w:rPr>
        <w:t>to</w:t>
      </w:r>
      <w:r>
        <w:rPr>
          <w:color w:val="171A60"/>
          <w:spacing w:val="-5"/>
        </w:rPr>
        <w:t xml:space="preserve"> </w:t>
      </w:r>
      <w:r>
        <w:rPr>
          <w:color w:val="171A60"/>
        </w:rPr>
        <w:t>protect their</w:t>
      </w:r>
      <w:r>
        <w:rPr>
          <w:color w:val="171A60"/>
          <w:spacing w:val="-4"/>
        </w:rPr>
        <w:t xml:space="preserve"> </w:t>
      </w:r>
      <w:r>
        <w:rPr>
          <w:color w:val="171A60"/>
        </w:rPr>
        <w:t>information,</w:t>
      </w:r>
      <w:r>
        <w:rPr>
          <w:color w:val="171A60"/>
          <w:spacing w:val="-4"/>
        </w:rPr>
        <w:t xml:space="preserve"> </w:t>
      </w:r>
      <w:r>
        <w:rPr>
          <w:color w:val="171A60"/>
        </w:rPr>
        <w:t>people,</w:t>
      </w:r>
      <w:r>
        <w:rPr>
          <w:color w:val="171A60"/>
          <w:spacing w:val="-4"/>
        </w:rPr>
        <w:t xml:space="preserve"> </w:t>
      </w:r>
      <w:r>
        <w:rPr>
          <w:color w:val="171A60"/>
        </w:rPr>
        <w:t>and</w:t>
      </w:r>
      <w:r>
        <w:rPr>
          <w:color w:val="171A60"/>
          <w:spacing w:val="-4"/>
        </w:rPr>
        <w:t xml:space="preserve"> </w:t>
      </w:r>
      <w:r>
        <w:rPr>
          <w:color w:val="171A60"/>
        </w:rPr>
        <w:t>assets</w:t>
      </w:r>
      <w:r>
        <w:rPr>
          <w:color w:val="171A60"/>
          <w:spacing w:val="-4"/>
        </w:rPr>
        <w:t xml:space="preserve"> </w:t>
      </w:r>
      <w:r>
        <w:rPr>
          <w:color w:val="171A60"/>
        </w:rPr>
        <w:t>and</w:t>
      </w:r>
      <w:r>
        <w:rPr>
          <w:color w:val="171A60"/>
          <w:spacing w:val="-4"/>
        </w:rPr>
        <w:t xml:space="preserve"> </w:t>
      </w:r>
      <w:r>
        <w:rPr>
          <w:color w:val="171A60"/>
        </w:rPr>
        <w:t>improve</w:t>
      </w:r>
      <w:r>
        <w:rPr>
          <w:color w:val="171A60"/>
          <w:spacing w:val="-4"/>
        </w:rPr>
        <w:t xml:space="preserve"> </w:t>
      </w:r>
      <w:r>
        <w:rPr>
          <w:color w:val="171A60"/>
        </w:rPr>
        <w:t>their</w:t>
      </w:r>
      <w:r>
        <w:rPr>
          <w:color w:val="171A60"/>
          <w:spacing w:val="-4"/>
        </w:rPr>
        <w:t xml:space="preserve"> </w:t>
      </w:r>
      <w:r>
        <w:rPr>
          <w:color w:val="171A60"/>
        </w:rPr>
        <w:t>cyber</w:t>
      </w:r>
      <w:r>
        <w:rPr>
          <w:color w:val="171A60"/>
          <w:spacing w:val="-4"/>
        </w:rPr>
        <w:t xml:space="preserve"> </w:t>
      </w:r>
      <w:r>
        <w:rPr>
          <w:color w:val="171A60"/>
        </w:rPr>
        <w:t>security</w:t>
      </w:r>
      <w:r>
        <w:rPr>
          <w:color w:val="171A60"/>
          <w:spacing w:val="-4"/>
        </w:rPr>
        <w:t xml:space="preserve"> </w:t>
      </w:r>
      <w:r>
        <w:rPr>
          <w:color w:val="171A60"/>
        </w:rPr>
        <w:t>capability.</w:t>
      </w:r>
      <w:r>
        <w:rPr>
          <w:color w:val="171A60"/>
          <w:spacing w:val="-4"/>
        </w:rPr>
        <w:t xml:space="preserve"> </w:t>
      </w:r>
      <w:r>
        <w:rPr>
          <w:color w:val="171A60"/>
        </w:rPr>
        <w:t>To</w:t>
      </w:r>
      <w:r>
        <w:rPr>
          <w:color w:val="171A60"/>
          <w:spacing w:val="-4"/>
        </w:rPr>
        <w:t xml:space="preserve"> </w:t>
      </w:r>
      <w:r>
        <w:rPr>
          <w:color w:val="171A60"/>
        </w:rPr>
        <w:t>assist</w:t>
      </w:r>
      <w:r>
        <w:rPr>
          <w:color w:val="171A60"/>
          <w:spacing w:val="-4"/>
        </w:rPr>
        <w:t xml:space="preserve"> </w:t>
      </w:r>
      <w:r>
        <w:rPr>
          <w:color w:val="171A60"/>
        </w:rPr>
        <w:t>universities</w:t>
      </w:r>
      <w:r>
        <w:rPr>
          <w:color w:val="171A60"/>
          <w:spacing w:val="-4"/>
        </w:rPr>
        <w:t xml:space="preserve"> </w:t>
      </w:r>
      <w:r>
        <w:rPr>
          <w:color w:val="171A60"/>
        </w:rPr>
        <w:t>with</w:t>
      </w:r>
      <w:r>
        <w:rPr>
          <w:color w:val="171A60"/>
          <w:spacing w:val="-4"/>
        </w:rPr>
        <w:t xml:space="preserve"> </w:t>
      </w:r>
      <w:r>
        <w:rPr>
          <w:color w:val="171A60"/>
        </w:rPr>
        <w:t>implementation, resources were developed for different target audiences: handbooks and the online tool were designed for technical IT / cyber staff, blueprints were designed for executives, and training modules had specific target audiences.</w:t>
      </w:r>
    </w:p>
    <w:p w14:paraId="61255190" w14:textId="1185C58C" w:rsidR="003A46D8" w:rsidRDefault="00D00E2B">
      <w:pPr>
        <w:pStyle w:val="BodyText"/>
        <w:kinsoku w:val="0"/>
        <w:overflowPunct w:val="0"/>
        <w:spacing w:before="9"/>
      </w:pPr>
      <w:r>
        <w:rPr>
          <w:noProof/>
        </w:rPr>
        <mc:AlternateContent>
          <mc:Choice Requires="wpg">
            <w:drawing>
              <wp:anchor distT="0" distB="0" distL="0" distR="0" simplePos="0" relativeHeight="251597312" behindDoc="0" locked="0" layoutInCell="0" allowOverlap="1" wp14:anchorId="53706218" wp14:editId="78205DAF">
                <wp:simplePos x="0" y="0"/>
                <wp:positionH relativeFrom="page">
                  <wp:posOffset>875665</wp:posOffset>
                </wp:positionH>
                <wp:positionV relativeFrom="paragraph">
                  <wp:posOffset>154305</wp:posOffset>
                </wp:positionV>
                <wp:extent cx="5808345" cy="2792730"/>
                <wp:effectExtent l="0" t="0" r="0" b="0"/>
                <wp:wrapTopAndBottom/>
                <wp:docPr id="362" name="Group 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8345" cy="2792730"/>
                          <a:chOff x="1379" y="243"/>
                          <a:chExt cx="9147" cy="4398"/>
                        </a:xfrm>
                      </wpg:grpSpPr>
                      <wps:wsp>
                        <wps:cNvPr id="507" name="Freeform 155"/>
                        <wps:cNvSpPr>
                          <a:spLocks/>
                        </wps:cNvSpPr>
                        <wps:spPr bwMode="auto">
                          <a:xfrm>
                            <a:off x="1379" y="286"/>
                            <a:ext cx="9147" cy="4355"/>
                          </a:xfrm>
                          <a:custGeom>
                            <a:avLst/>
                            <a:gdLst>
                              <a:gd name="T0" fmla="*/ 9146 w 9147"/>
                              <a:gd name="T1" fmla="*/ 0 h 4355"/>
                              <a:gd name="T2" fmla="*/ 0 w 9147"/>
                              <a:gd name="T3" fmla="*/ 0 h 4355"/>
                              <a:gd name="T4" fmla="*/ 0 w 9147"/>
                              <a:gd name="T5" fmla="*/ 4354 h 4355"/>
                              <a:gd name="T6" fmla="*/ 9146 w 9147"/>
                              <a:gd name="T7" fmla="*/ 4354 h 4355"/>
                              <a:gd name="T8" fmla="*/ 9146 w 9147"/>
                              <a:gd name="T9" fmla="*/ 0 h 4355"/>
                            </a:gdLst>
                            <a:ahLst/>
                            <a:cxnLst>
                              <a:cxn ang="0">
                                <a:pos x="T0" y="T1"/>
                              </a:cxn>
                              <a:cxn ang="0">
                                <a:pos x="T2" y="T3"/>
                              </a:cxn>
                              <a:cxn ang="0">
                                <a:pos x="T4" y="T5"/>
                              </a:cxn>
                              <a:cxn ang="0">
                                <a:pos x="T6" y="T7"/>
                              </a:cxn>
                              <a:cxn ang="0">
                                <a:pos x="T8" y="T9"/>
                              </a:cxn>
                            </a:cxnLst>
                            <a:rect l="0" t="0" r="r" b="b"/>
                            <a:pathLst>
                              <a:path w="9147" h="4355">
                                <a:moveTo>
                                  <a:pt x="9146" y="0"/>
                                </a:moveTo>
                                <a:lnTo>
                                  <a:pt x="0" y="0"/>
                                </a:lnTo>
                                <a:lnTo>
                                  <a:pt x="0" y="4354"/>
                                </a:lnTo>
                                <a:lnTo>
                                  <a:pt x="9146" y="4354"/>
                                </a:lnTo>
                                <a:lnTo>
                                  <a:pt x="9146" y="0"/>
                                </a:lnTo>
                                <a:close/>
                              </a:path>
                            </a:pathLst>
                          </a:custGeom>
                          <a:solidFill>
                            <a:srgbClr val="222160"/>
                          </a:solidFill>
                          <a:ln>
                            <a:noFill/>
                          </a:ln>
                        </wps:spPr>
                        <wps:bodyPr rot="0" vert="horz" wrap="square" lIns="91440" tIns="45720" rIns="91440" bIns="45720" anchor="t" anchorCtr="0" upright="1">
                          <a:noAutofit/>
                        </wps:bodyPr>
                      </wps:wsp>
                      <wps:wsp>
                        <wps:cNvPr id="508" name="Text Box 156"/>
                        <wps:cNvSpPr txBox="1">
                          <a:spLocks noChangeArrowheads="1"/>
                        </wps:cNvSpPr>
                        <wps:spPr bwMode="auto">
                          <a:xfrm>
                            <a:off x="1380" y="244"/>
                            <a:ext cx="121" cy="210"/>
                          </a:xfrm>
                          <a:prstGeom prst="rect">
                            <a:avLst/>
                          </a:prstGeom>
                          <a:noFill/>
                          <a:ln>
                            <a:noFill/>
                          </a:ln>
                        </wps:spPr>
                        <wps:txbx>
                          <w:txbxContent>
                            <w:p w14:paraId="10B13E9F" w14:textId="77777777" w:rsidR="003A46D8" w:rsidRDefault="003A46D8">
                              <w:pPr>
                                <w:pStyle w:val="BodyText"/>
                                <w:kinsoku w:val="0"/>
                                <w:overflowPunct w:val="0"/>
                                <w:rPr>
                                  <w:color w:val="231F20"/>
                                </w:rPr>
                              </w:pPr>
                              <w:r>
                                <w:rPr>
                                  <w:color w:val="231F20"/>
                                </w:rPr>
                                <w:t>1</w:t>
                              </w:r>
                            </w:p>
                          </w:txbxContent>
                        </wps:txbx>
                        <wps:bodyPr rot="0" vert="horz" wrap="square" lIns="0" tIns="0" rIns="0" bIns="0" anchor="t" anchorCtr="0" upright="1">
                          <a:noAutofit/>
                        </wps:bodyPr>
                      </wps:wsp>
                      <wps:wsp>
                        <wps:cNvPr id="509" name="Text Box 157"/>
                        <wps:cNvSpPr txBox="1">
                          <a:spLocks noChangeArrowheads="1"/>
                        </wps:cNvSpPr>
                        <wps:spPr bwMode="auto">
                          <a:xfrm>
                            <a:off x="1639" y="478"/>
                            <a:ext cx="7536" cy="1147"/>
                          </a:xfrm>
                          <a:prstGeom prst="rect">
                            <a:avLst/>
                          </a:prstGeom>
                          <a:noFill/>
                          <a:ln>
                            <a:noFill/>
                          </a:ln>
                        </wps:spPr>
                        <wps:txbx>
                          <w:txbxContent>
                            <w:p w14:paraId="1CB35F0F" w14:textId="77777777" w:rsidR="003A46D8" w:rsidRDefault="003A46D8">
                              <w:pPr>
                                <w:pStyle w:val="BodyText"/>
                                <w:kinsoku w:val="0"/>
                                <w:overflowPunct w:val="0"/>
                                <w:spacing w:line="461" w:lineRule="exact"/>
                                <w:rPr>
                                  <w:rFonts w:ascii="Museo 500" w:hAnsi="Museo 500" w:cs="Museo 500"/>
                                  <w:color w:val="FFFFFF"/>
                                  <w:spacing w:val="-2"/>
                                  <w:sz w:val="40"/>
                                  <w:szCs w:val="40"/>
                                </w:rPr>
                              </w:pPr>
                              <w:r>
                                <w:rPr>
                                  <w:rFonts w:ascii="Museo 500" w:hAnsi="Museo 500" w:cs="Museo 500"/>
                                  <w:color w:val="FFFFFF"/>
                                  <w:sz w:val="40"/>
                                  <w:szCs w:val="40"/>
                                </w:rPr>
                                <w:t xml:space="preserve">Resources Developed for the </w:t>
                              </w:r>
                              <w:r>
                                <w:rPr>
                                  <w:rFonts w:ascii="Museo 500" w:hAnsi="Museo 500" w:cs="Museo 500"/>
                                  <w:color w:val="FFFFFF"/>
                                  <w:spacing w:val="-2"/>
                                  <w:sz w:val="40"/>
                                  <w:szCs w:val="40"/>
                                </w:rPr>
                                <w:t>Project</w:t>
                              </w:r>
                            </w:p>
                            <w:p w14:paraId="2852716E" w14:textId="77777777" w:rsidR="003A46D8" w:rsidRDefault="003A46D8">
                              <w:pPr>
                                <w:pStyle w:val="BodyText"/>
                                <w:kinsoku w:val="0"/>
                                <w:overflowPunct w:val="0"/>
                                <w:spacing w:before="244" w:line="220" w:lineRule="auto"/>
                                <w:rPr>
                                  <w:rFonts w:ascii="Museo 300" w:hAnsi="Museo 300" w:cs="Museo 300"/>
                                  <w:color w:val="FFFFFF"/>
                                  <w:sz w:val="20"/>
                                  <w:szCs w:val="20"/>
                                </w:rPr>
                              </w:pPr>
                              <w:r>
                                <w:rPr>
                                  <w:rFonts w:ascii="Museo 300" w:hAnsi="Museo 300" w:cs="Museo 300"/>
                                  <w:color w:val="FFFFFF"/>
                                  <w:sz w:val="20"/>
                                  <w:szCs w:val="20"/>
                                </w:rPr>
                                <w:t>The</w:t>
                              </w:r>
                              <w:r>
                                <w:rPr>
                                  <w:rFonts w:ascii="Museo 300" w:hAnsi="Museo 300" w:cs="Museo 300"/>
                                  <w:color w:val="FFFFFF"/>
                                  <w:spacing w:val="-7"/>
                                  <w:sz w:val="20"/>
                                  <w:szCs w:val="20"/>
                                </w:rPr>
                                <w:t xml:space="preserve"> </w:t>
                              </w:r>
                              <w:r>
                                <w:rPr>
                                  <w:rFonts w:ascii="Museo 300" w:hAnsi="Museo 300" w:cs="Museo 300"/>
                                  <w:color w:val="FFFFFF"/>
                                  <w:sz w:val="20"/>
                                  <w:szCs w:val="20"/>
                                </w:rPr>
                                <w:t>resources</w:t>
                              </w:r>
                              <w:r>
                                <w:rPr>
                                  <w:rFonts w:ascii="Museo 300" w:hAnsi="Museo 300" w:cs="Museo 300"/>
                                  <w:color w:val="FFFFFF"/>
                                  <w:spacing w:val="-7"/>
                                  <w:sz w:val="20"/>
                                  <w:szCs w:val="20"/>
                                </w:rPr>
                                <w:t xml:space="preserve"> </w:t>
                              </w:r>
                              <w:r>
                                <w:rPr>
                                  <w:rFonts w:ascii="Museo 300" w:hAnsi="Museo 300" w:cs="Museo 300"/>
                                  <w:color w:val="FFFFFF"/>
                                  <w:sz w:val="20"/>
                                  <w:szCs w:val="20"/>
                                </w:rPr>
                                <w:t>developed</w:t>
                              </w:r>
                              <w:r>
                                <w:rPr>
                                  <w:rFonts w:ascii="Museo 300" w:hAnsi="Museo 300" w:cs="Museo 300"/>
                                  <w:color w:val="FFFFFF"/>
                                  <w:spacing w:val="-7"/>
                                  <w:sz w:val="20"/>
                                  <w:szCs w:val="20"/>
                                </w:rPr>
                                <w:t xml:space="preserve"> </w:t>
                              </w:r>
                              <w:r>
                                <w:rPr>
                                  <w:rFonts w:ascii="Museo 300" w:hAnsi="Museo 300" w:cs="Museo 300"/>
                                  <w:color w:val="FFFFFF"/>
                                  <w:sz w:val="20"/>
                                  <w:szCs w:val="20"/>
                                </w:rPr>
                                <w:t>by</w:t>
                              </w:r>
                              <w:r>
                                <w:rPr>
                                  <w:rFonts w:ascii="Museo 300" w:hAnsi="Museo 300" w:cs="Museo 300"/>
                                  <w:color w:val="FFFFFF"/>
                                  <w:spacing w:val="-7"/>
                                  <w:sz w:val="20"/>
                                  <w:szCs w:val="20"/>
                                </w:rPr>
                                <w:t xml:space="preserve"> </w:t>
                              </w:r>
                              <w:r>
                                <w:rPr>
                                  <w:rFonts w:ascii="Museo 300" w:hAnsi="Museo 300" w:cs="Museo 300"/>
                                  <w:color w:val="FFFFFF"/>
                                  <w:sz w:val="20"/>
                                  <w:szCs w:val="20"/>
                                </w:rPr>
                                <w:t>this</w:t>
                              </w:r>
                              <w:r>
                                <w:rPr>
                                  <w:rFonts w:ascii="Museo 300" w:hAnsi="Museo 300" w:cs="Museo 300"/>
                                  <w:color w:val="FFFFFF"/>
                                  <w:spacing w:val="-7"/>
                                  <w:sz w:val="20"/>
                                  <w:szCs w:val="20"/>
                                </w:rPr>
                                <w:t xml:space="preserve"> </w:t>
                              </w:r>
                              <w:r>
                                <w:rPr>
                                  <w:rFonts w:ascii="Museo 300" w:hAnsi="Museo 300" w:cs="Museo 300"/>
                                  <w:color w:val="FFFFFF"/>
                                  <w:sz w:val="20"/>
                                  <w:szCs w:val="20"/>
                                </w:rPr>
                                <w:t>project</w:t>
                              </w:r>
                              <w:r>
                                <w:rPr>
                                  <w:rFonts w:ascii="Museo 300" w:hAnsi="Museo 300" w:cs="Museo 300"/>
                                  <w:color w:val="FFFFFF"/>
                                  <w:spacing w:val="-7"/>
                                  <w:sz w:val="20"/>
                                  <w:szCs w:val="20"/>
                                </w:rPr>
                                <w:t xml:space="preserve"> </w:t>
                              </w:r>
                              <w:r>
                                <w:rPr>
                                  <w:rFonts w:ascii="Museo 300" w:hAnsi="Museo 300" w:cs="Museo 300"/>
                                  <w:color w:val="FFFFFF"/>
                                  <w:sz w:val="20"/>
                                  <w:szCs w:val="20"/>
                                </w:rPr>
                                <w:t>are</w:t>
                              </w:r>
                              <w:r>
                                <w:rPr>
                                  <w:rFonts w:ascii="Museo 300" w:hAnsi="Museo 300" w:cs="Museo 300"/>
                                  <w:color w:val="FFFFFF"/>
                                  <w:spacing w:val="-7"/>
                                  <w:sz w:val="20"/>
                                  <w:szCs w:val="20"/>
                                </w:rPr>
                                <w:t xml:space="preserve"> </w:t>
                              </w:r>
                              <w:r>
                                <w:rPr>
                                  <w:rFonts w:ascii="Museo 300" w:hAnsi="Museo 300" w:cs="Museo 300"/>
                                  <w:color w:val="FFFFFF"/>
                                  <w:sz w:val="20"/>
                                  <w:szCs w:val="20"/>
                                </w:rPr>
                                <w:t>relevant</w:t>
                              </w:r>
                              <w:r>
                                <w:rPr>
                                  <w:rFonts w:ascii="Museo 300" w:hAnsi="Museo 300" w:cs="Museo 300"/>
                                  <w:color w:val="FFFFFF"/>
                                  <w:spacing w:val="-7"/>
                                  <w:sz w:val="20"/>
                                  <w:szCs w:val="20"/>
                                </w:rPr>
                                <w:t xml:space="preserve"> </w:t>
                              </w:r>
                              <w:r>
                                <w:rPr>
                                  <w:rFonts w:ascii="Museo 300" w:hAnsi="Museo 300" w:cs="Museo 300"/>
                                  <w:color w:val="FFFFFF"/>
                                  <w:sz w:val="20"/>
                                  <w:szCs w:val="20"/>
                                </w:rPr>
                                <w:t>and</w:t>
                              </w:r>
                              <w:r>
                                <w:rPr>
                                  <w:rFonts w:ascii="Museo 300" w:hAnsi="Museo 300" w:cs="Museo 300"/>
                                  <w:color w:val="FFFFFF"/>
                                  <w:spacing w:val="-7"/>
                                  <w:sz w:val="20"/>
                                  <w:szCs w:val="20"/>
                                </w:rPr>
                                <w:t xml:space="preserve"> </w:t>
                              </w:r>
                              <w:r>
                                <w:rPr>
                                  <w:rFonts w:ascii="Museo 300" w:hAnsi="Museo 300" w:cs="Museo 300"/>
                                  <w:color w:val="FFFFFF"/>
                                  <w:sz w:val="20"/>
                                  <w:szCs w:val="20"/>
                                </w:rPr>
                                <w:t>of</w:t>
                              </w:r>
                              <w:r>
                                <w:rPr>
                                  <w:rFonts w:ascii="Museo 300" w:hAnsi="Museo 300" w:cs="Museo 300"/>
                                  <w:color w:val="FFFFFF"/>
                                  <w:spacing w:val="-7"/>
                                  <w:sz w:val="20"/>
                                  <w:szCs w:val="20"/>
                                </w:rPr>
                                <w:t xml:space="preserve"> </w:t>
                              </w:r>
                              <w:r>
                                <w:rPr>
                                  <w:rFonts w:ascii="Museo 300" w:hAnsi="Museo 300" w:cs="Museo 300"/>
                                  <w:color w:val="FFFFFF"/>
                                  <w:sz w:val="20"/>
                                  <w:szCs w:val="20"/>
                                </w:rPr>
                                <w:t>significant</w:t>
                              </w:r>
                              <w:r>
                                <w:rPr>
                                  <w:rFonts w:ascii="Museo 300" w:hAnsi="Museo 300" w:cs="Museo 300"/>
                                  <w:color w:val="FFFFFF"/>
                                  <w:spacing w:val="-7"/>
                                  <w:sz w:val="20"/>
                                  <w:szCs w:val="20"/>
                                </w:rPr>
                                <w:t xml:space="preserve"> </w:t>
                              </w:r>
                              <w:r>
                                <w:rPr>
                                  <w:rFonts w:ascii="Museo 300" w:hAnsi="Museo 300" w:cs="Museo 300"/>
                                  <w:color w:val="FFFFFF"/>
                                  <w:sz w:val="20"/>
                                  <w:szCs w:val="20"/>
                                </w:rPr>
                                <w:t>importance to the university sector and higher education sector more broadly.</w:t>
                              </w:r>
                            </w:p>
                          </w:txbxContent>
                        </wps:txbx>
                        <wps:bodyPr rot="0" vert="horz" wrap="square" lIns="0" tIns="0" rIns="0" bIns="0" anchor="t" anchorCtr="0" upright="1">
                          <a:noAutofit/>
                        </wps:bodyPr>
                      </wps:wsp>
                      <wps:wsp>
                        <wps:cNvPr id="510" name="Text Box 158"/>
                        <wps:cNvSpPr txBox="1">
                          <a:spLocks noChangeArrowheads="1"/>
                        </wps:cNvSpPr>
                        <wps:spPr bwMode="auto">
                          <a:xfrm>
                            <a:off x="2806" y="1930"/>
                            <a:ext cx="871" cy="827"/>
                          </a:xfrm>
                          <a:prstGeom prst="rect">
                            <a:avLst/>
                          </a:prstGeom>
                          <a:noFill/>
                          <a:ln>
                            <a:noFill/>
                          </a:ln>
                        </wps:spPr>
                        <wps:txbx>
                          <w:txbxContent>
                            <w:p w14:paraId="23F54B85" w14:textId="77777777" w:rsidR="003A46D8" w:rsidRDefault="003A46D8">
                              <w:pPr>
                                <w:pStyle w:val="BodyText"/>
                                <w:kinsoku w:val="0"/>
                                <w:overflowPunct w:val="0"/>
                                <w:spacing w:line="535" w:lineRule="exact"/>
                                <w:ind w:left="130"/>
                                <w:rPr>
                                  <w:rFonts w:ascii="Museo 700" w:hAnsi="Museo 700" w:cs="Museo 700"/>
                                  <w:b/>
                                  <w:bCs/>
                                  <w:color w:val="6DC5AA"/>
                                  <w:spacing w:val="-5"/>
                                  <w:sz w:val="46"/>
                                  <w:szCs w:val="46"/>
                                </w:rPr>
                              </w:pPr>
                              <w:r>
                                <w:rPr>
                                  <w:rFonts w:ascii="Museo 700" w:hAnsi="Museo 700" w:cs="Museo 700"/>
                                  <w:b/>
                                  <w:bCs/>
                                  <w:color w:val="6DC5AA"/>
                                  <w:spacing w:val="-5"/>
                                  <w:sz w:val="46"/>
                                  <w:szCs w:val="46"/>
                                </w:rPr>
                                <w:t>18</w:t>
                              </w:r>
                            </w:p>
                            <w:p w14:paraId="145EE524" w14:textId="77777777" w:rsidR="003A46D8" w:rsidRDefault="003A46D8">
                              <w:pPr>
                                <w:pStyle w:val="BodyText"/>
                                <w:kinsoku w:val="0"/>
                                <w:overflowPunct w:val="0"/>
                                <w:spacing w:before="10" w:line="282" w:lineRule="exact"/>
                                <w:rPr>
                                  <w:rFonts w:ascii="Museo 500" w:hAnsi="Museo 500" w:cs="Museo 500"/>
                                  <w:color w:val="FFFFFF"/>
                                  <w:spacing w:val="-2"/>
                                  <w:sz w:val="24"/>
                                  <w:szCs w:val="24"/>
                                </w:rPr>
                              </w:pPr>
                              <w:r>
                                <w:rPr>
                                  <w:rFonts w:ascii="Museo 500" w:hAnsi="Museo 500" w:cs="Museo 500"/>
                                  <w:color w:val="FFFFFF"/>
                                  <w:spacing w:val="-2"/>
                                  <w:sz w:val="24"/>
                                  <w:szCs w:val="24"/>
                                </w:rPr>
                                <w:t>Reports</w:t>
                              </w:r>
                            </w:p>
                          </w:txbxContent>
                        </wps:txbx>
                        <wps:bodyPr rot="0" vert="horz" wrap="square" lIns="0" tIns="0" rIns="0" bIns="0" anchor="t" anchorCtr="0" upright="1">
                          <a:noAutofit/>
                        </wps:bodyPr>
                      </wps:wsp>
                      <wps:wsp>
                        <wps:cNvPr id="511" name="Text Box 159"/>
                        <wps:cNvSpPr txBox="1">
                          <a:spLocks noChangeArrowheads="1"/>
                        </wps:cNvSpPr>
                        <wps:spPr bwMode="auto">
                          <a:xfrm>
                            <a:off x="5305" y="1918"/>
                            <a:ext cx="1290" cy="839"/>
                          </a:xfrm>
                          <a:prstGeom prst="rect">
                            <a:avLst/>
                          </a:prstGeom>
                          <a:noFill/>
                          <a:ln>
                            <a:noFill/>
                          </a:ln>
                        </wps:spPr>
                        <wps:txbx>
                          <w:txbxContent>
                            <w:p w14:paraId="0AB1E8EC" w14:textId="77777777" w:rsidR="003A46D8" w:rsidRDefault="003A46D8">
                              <w:pPr>
                                <w:pStyle w:val="BodyText"/>
                                <w:kinsoku w:val="0"/>
                                <w:overflowPunct w:val="0"/>
                                <w:spacing w:line="535" w:lineRule="exact"/>
                                <w:ind w:left="418"/>
                                <w:rPr>
                                  <w:rFonts w:ascii="Museo 700" w:hAnsi="Museo 700" w:cs="Museo 700"/>
                                  <w:b/>
                                  <w:bCs/>
                                  <w:color w:val="6DC5AA"/>
                                  <w:sz w:val="46"/>
                                  <w:szCs w:val="46"/>
                                </w:rPr>
                              </w:pPr>
                              <w:r>
                                <w:rPr>
                                  <w:rFonts w:ascii="Museo 700" w:hAnsi="Museo 700" w:cs="Museo 700"/>
                                  <w:b/>
                                  <w:bCs/>
                                  <w:color w:val="6DC5AA"/>
                                  <w:sz w:val="46"/>
                                  <w:szCs w:val="46"/>
                                </w:rPr>
                                <w:t>4</w:t>
                              </w:r>
                            </w:p>
                            <w:p w14:paraId="66416353" w14:textId="77777777" w:rsidR="003A46D8" w:rsidRDefault="003A46D8">
                              <w:pPr>
                                <w:pStyle w:val="BodyText"/>
                                <w:kinsoku w:val="0"/>
                                <w:overflowPunct w:val="0"/>
                                <w:spacing w:before="21" w:line="282" w:lineRule="exact"/>
                                <w:rPr>
                                  <w:rFonts w:ascii="Museo 500" w:hAnsi="Museo 500" w:cs="Museo 500"/>
                                  <w:color w:val="FFFFFF"/>
                                  <w:spacing w:val="-2"/>
                                  <w:sz w:val="24"/>
                                  <w:szCs w:val="24"/>
                                </w:rPr>
                              </w:pPr>
                              <w:r>
                                <w:rPr>
                                  <w:rFonts w:ascii="Museo 500" w:hAnsi="Museo 500" w:cs="Museo 500"/>
                                  <w:color w:val="FFFFFF"/>
                                  <w:spacing w:val="-2"/>
                                  <w:sz w:val="24"/>
                                  <w:szCs w:val="24"/>
                                </w:rPr>
                                <w:t>Handbooks</w:t>
                              </w:r>
                            </w:p>
                          </w:txbxContent>
                        </wps:txbx>
                        <wps:bodyPr rot="0" vert="horz" wrap="square" lIns="0" tIns="0" rIns="0" bIns="0" anchor="t" anchorCtr="0" upright="1">
                          <a:noAutofit/>
                        </wps:bodyPr>
                      </wps:wsp>
                      <wps:wsp>
                        <wps:cNvPr id="512" name="Text Box 160"/>
                        <wps:cNvSpPr txBox="1">
                          <a:spLocks noChangeArrowheads="1"/>
                        </wps:cNvSpPr>
                        <wps:spPr bwMode="auto">
                          <a:xfrm>
                            <a:off x="2485" y="3231"/>
                            <a:ext cx="1316" cy="854"/>
                          </a:xfrm>
                          <a:prstGeom prst="rect">
                            <a:avLst/>
                          </a:prstGeom>
                          <a:noFill/>
                          <a:ln>
                            <a:noFill/>
                          </a:ln>
                        </wps:spPr>
                        <wps:txbx>
                          <w:txbxContent>
                            <w:p w14:paraId="226C4D84" w14:textId="77777777" w:rsidR="003A46D8" w:rsidRDefault="003A46D8">
                              <w:pPr>
                                <w:pStyle w:val="BodyText"/>
                                <w:kinsoku w:val="0"/>
                                <w:overflowPunct w:val="0"/>
                                <w:spacing w:line="535" w:lineRule="exact"/>
                                <w:ind w:left="73"/>
                                <w:jc w:val="center"/>
                                <w:rPr>
                                  <w:rFonts w:ascii="Museo 700" w:hAnsi="Museo 700" w:cs="Museo 700"/>
                                  <w:b/>
                                  <w:bCs/>
                                  <w:color w:val="6DC5AA"/>
                                  <w:sz w:val="46"/>
                                  <w:szCs w:val="46"/>
                                </w:rPr>
                              </w:pPr>
                              <w:r>
                                <w:rPr>
                                  <w:rFonts w:ascii="Museo 700" w:hAnsi="Museo 700" w:cs="Museo 700"/>
                                  <w:b/>
                                  <w:bCs/>
                                  <w:color w:val="6DC5AA"/>
                                  <w:sz w:val="46"/>
                                  <w:szCs w:val="46"/>
                                </w:rPr>
                                <w:t>1</w:t>
                              </w:r>
                            </w:p>
                            <w:p w14:paraId="2FE67508" w14:textId="77777777" w:rsidR="003A46D8" w:rsidRDefault="003A46D8">
                              <w:pPr>
                                <w:pStyle w:val="BodyText"/>
                                <w:kinsoku w:val="0"/>
                                <w:overflowPunct w:val="0"/>
                                <w:spacing w:before="36" w:line="282" w:lineRule="exact"/>
                                <w:ind w:left="-1" w:right="18"/>
                                <w:jc w:val="center"/>
                                <w:rPr>
                                  <w:rFonts w:ascii="Museo 500" w:hAnsi="Museo 500" w:cs="Museo 500"/>
                                  <w:color w:val="FFFFFF"/>
                                  <w:spacing w:val="-8"/>
                                  <w:sz w:val="24"/>
                                  <w:szCs w:val="24"/>
                                </w:rPr>
                              </w:pPr>
                              <w:r>
                                <w:rPr>
                                  <w:rFonts w:ascii="Museo 500" w:hAnsi="Museo 500" w:cs="Museo 500"/>
                                  <w:color w:val="FFFFFF"/>
                                  <w:sz w:val="24"/>
                                  <w:szCs w:val="24"/>
                                </w:rPr>
                                <w:t>Online</w:t>
                              </w:r>
                              <w:r>
                                <w:rPr>
                                  <w:rFonts w:ascii="Museo 500" w:hAnsi="Museo 500" w:cs="Museo 500"/>
                                  <w:color w:val="FFFFFF"/>
                                  <w:spacing w:val="-18"/>
                                  <w:sz w:val="24"/>
                                  <w:szCs w:val="24"/>
                                </w:rPr>
                                <w:t xml:space="preserve"> </w:t>
                              </w:r>
                              <w:r>
                                <w:rPr>
                                  <w:rFonts w:ascii="Museo 500" w:hAnsi="Museo 500" w:cs="Museo 500"/>
                                  <w:color w:val="FFFFFF"/>
                                  <w:spacing w:val="-8"/>
                                  <w:sz w:val="24"/>
                                  <w:szCs w:val="24"/>
                                </w:rPr>
                                <w:t>Tool</w:t>
                              </w:r>
                            </w:p>
                          </w:txbxContent>
                        </wps:txbx>
                        <wps:bodyPr rot="0" vert="horz" wrap="square" lIns="0" tIns="0" rIns="0" bIns="0" anchor="t" anchorCtr="0" upright="1">
                          <a:noAutofit/>
                        </wps:bodyPr>
                      </wps:wsp>
                      <wps:wsp>
                        <wps:cNvPr id="513" name="Text Box 161"/>
                        <wps:cNvSpPr txBox="1">
                          <a:spLocks noChangeArrowheads="1"/>
                        </wps:cNvSpPr>
                        <wps:spPr bwMode="auto">
                          <a:xfrm>
                            <a:off x="4983" y="3231"/>
                            <a:ext cx="2069" cy="854"/>
                          </a:xfrm>
                          <a:prstGeom prst="rect">
                            <a:avLst/>
                          </a:prstGeom>
                          <a:noFill/>
                          <a:ln>
                            <a:noFill/>
                          </a:ln>
                        </wps:spPr>
                        <wps:txbx>
                          <w:txbxContent>
                            <w:p w14:paraId="0C007C5F" w14:textId="77777777" w:rsidR="003A46D8" w:rsidRDefault="003A46D8">
                              <w:pPr>
                                <w:pStyle w:val="BodyText"/>
                                <w:kinsoku w:val="0"/>
                                <w:overflowPunct w:val="0"/>
                                <w:spacing w:line="535" w:lineRule="exact"/>
                                <w:ind w:left="146"/>
                                <w:jc w:val="center"/>
                                <w:rPr>
                                  <w:rFonts w:ascii="Museo 700" w:hAnsi="Museo 700" w:cs="Museo 700"/>
                                  <w:b/>
                                  <w:bCs/>
                                  <w:color w:val="6DC5AA"/>
                                  <w:sz w:val="46"/>
                                  <w:szCs w:val="46"/>
                                </w:rPr>
                              </w:pPr>
                              <w:r>
                                <w:rPr>
                                  <w:rFonts w:ascii="Museo 700" w:hAnsi="Museo 700" w:cs="Museo 700"/>
                                  <w:b/>
                                  <w:bCs/>
                                  <w:color w:val="6DC5AA"/>
                                  <w:sz w:val="46"/>
                                  <w:szCs w:val="46"/>
                                </w:rPr>
                                <w:t>4</w:t>
                              </w:r>
                            </w:p>
                            <w:p w14:paraId="09AFF360" w14:textId="77777777" w:rsidR="003A46D8" w:rsidRDefault="003A46D8">
                              <w:pPr>
                                <w:pStyle w:val="BodyText"/>
                                <w:kinsoku w:val="0"/>
                                <w:overflowPunct w:val="0"/>
                                <w:spacing w:before="36" w:line="282" w:lineRule="exact"/>
                                <w:rPr>
                                  <w:rFonts w:ascii="Museo 500" w:hAnsi="Museo 500" w:cs="Museo 500"/>
                                  <w:color w:val="FFFFFF"/>
                                  <w:spacing w:val="-2"/>
                                  <w:sz w:val="24"/>
                                  <w:szCs w:val="24"/>
                                </w:rPr>
                              </w:pPr>
                              <w:r>
                                <w:rPr>
                                  <w:rFonts w:ascii="Museo 500" w:hAnsi="Museo 500" w:cs="Museo 500"/>
                                  <w:color w:val="FFFFFF"/>
                                  <w:spacing w:val="-4"/>
                                  <w:sz w:val="24"/>
                                  <w:szCs w:val="24"/>
                                </w:rPr>
                                <w:t xml:space="preserve">Training </w:t>
                              </w:r>
                              <w:r>
                                <w:rPr>
                                  <w:rFonts w:ascii="Museo 500" w:hAnsi="Museo 500" w:cs="Museo 500"/>
                                  <w:color w:val="FFFFFF"/>
                                  <w:spacing w:val="-2"/>
                                  <w:sz w:val="24"/>
                                  <w:szCs w:val="24"/>
                                </w:rPr>
                                <w:t>Programs</w:t>
                              </w:r>
                            </w:p>
                          </w:txbxContent>
                        </wps:txbx>
                        <wps:bodyPr rot="0" vert="horz" wrap="square" lIns="0" tIns="0" rIns="0" bIns="0" anchor="t" anchorCtr="0" upright="1">
                          <a:noAutofit/>
                        </wps:bodyPr>
                      </wps:wsp>
                      <wps:wsp>
                        <wps:cNvPr id="514" name="Text Box 162"/>
                        <wps:cNvSpPr txBox="1">
                          <a:spLocks noChangeArrowheads="1"/>
                        </wps:cNvSpPr>
                        <wps:spPr bwMode="auto">
                          <a:xfrm>
                            <a:off x="7482" y="1918"/>
                            <a:ext cx="1888" cy="2454"/>
                          </a:xfrm>
                          <a:prstGeom prst="rect">
                            <a:avLst/>
                          </a:prstGeom>
                          <a:noFill/>
                          <a:ln>
                            <a:noFill/>
                          </a:ln>
                        </wps:spPr>
                        <wps:txbx>
                          <w:txbxContent>
                            <w:p w14:paraId="472C9E18" w14:textId="77777777" w:rsidR="003A46D8" w:rsidRDefault="003A46D8">
                              <w:pPr>
                                <w:pStyle w:val="BodyText"/>
                                <w:kinsoku w:val="0"/>
                                <w:overflowPunct w:val="0"/>
                                <w:spacing w:line="535" w:lineRule="exact"/>
                                <w:ind w:right="313"/>
                                <w:jc w:val="center"/>
                                <w:rPr>
                                  <w:rFonts w:ascii="Museo 700" w:hAnsi="Museo 700" w:cs="Museo 700"/>
                                  <w:b/>
                                  <w:bCs/>
                                  <w:color w:val="6DC5AA"/>
                                  <w:sz w:val="46"/>
                                  <w:szCs w:val="46"/>
                                </w:rPr>
                              </w:pPr>
                              <w:r>
                                <w:rPr>
                                  <w:rFonts w:ascii="Museo 700" w:hAnsi="Museo 700" w:cs="Museo 700"/>
                                  <w:b/>
                                  <w:bCs/>
                                  <w:color w:val="6DC5AA"/>
                                  <w:sz w:val="46"/>
                                  <w:szCs w:val="46"/>
                                </w:rPr>
                                <w:t>5</w:t>
                              </w:r>
                            </w:p>
                            <w:p w14:paraId="15B9C83A" w14:textId="77777777" w:rsidR="003A46D8" w:rsidRDefault="003A46D8">
                              <w:pPr>
                                <w:pStyle w:val="BodyText"/>
                                <w:kinsoku w:val="0"/>
                                <w:overflowPunct w:val="0"/>
                                <w:spacing w:before="21"/>
                                <w:ind w:left="321" w:right="425"/>
                                <w:rPr>
                                  <w:rFonts w:ascii="Museo 500" w:hAnsi="Museo 500" w:cs="Museo 500"/>
                                  <w:color w:val="FFFFFF"/>
                                  <w:spacing w:val="-2"/>
                                  <w:sz w:val="24"/>
                                  <w:szCs w:val="24"/>
                                </w:rPr>
                              </w:pPr>
                              <w:r>
                                <w:rPr>
                                  <w:rFonts w:ascii="Museo 500" w:hAnsi="Museo 500" w:cs="Museo 500"/>
                                  <w:color w:val="FFFFFF"/>
                                  <w:spacing w:val="-2"/>
                                  <w:sz w:val="24"/>
                                  <w:szCs w:val="24"/>
                                </w:rPr>
                                <w:t>Executive Blueprints</w:t>
                              </w:r>
                            </w:p>
                            <w:p w14:paraId="134313D1" w14:textId="77777777" w:rsidR="003A46D8" w:rsidRDefault="003A46D8">
                              <w:pPr>
                                <w:pStyle w:val="BodyText"/>
                                <w:kinsoku w:val="0"/>
                                <w:overflowPunct w:val="0"/>
                                <w:spacing w:before="163"/>
                                <w:ind w:left="501" w:right="830"/>
                                <w:jc w:val="center"/>
                                <w:rPr>
                                  <w:rFonts w:ascii="Museo 700" w:hAnsi="Museo 700" w:cs="Museo 700"/>
                                  <w:b/>
                                  <w:bCs/>
                                  <w:color w:val="6DC5AA"/>
                                  <w:spacing w:val="-5"/>
                                  <w:sz w:val="46"/>
                                  <w:szCs w:val="46"/>
                                </w:rPr>
                              </w:pPr>
                              <w:r>
                                <w:rPr>
                                  <w:rFonts w:ascii="Museo 700" w:hAnsi="Museo 700" w:cs="Museo 700"/>
                                  <w:b/>
                                  <w:bCs/>
                                  <w:color w:val="6DC5AA"/>
                                  <w:spacing w:val="-5"/>
                                  <w:sz w:val="46"/>
                                  <w:szCs w:val="46"/>
                                </w:rPr>
                                <w:t>10</w:t>
                              </w:r>
                            </w:p>
                            <w:p w14:paraId="0F5BFBFD" w14:textId="77777777" w:rsidR="003A46D8" w:rsidRDefault="003A46D8">
                              <w:pPr>
                                <w:pStyle w:val="BodyText"/>
                                <w:kinsoku w:val="0"/>
                                <w:overflowPunct w:val="0"/>
                                <w:spacing w:before="31"/>
                                <w:rPr>
                                  <w:rFonts w:ascii="Museo 500" w:hAnsi="Museo 500" w:cs="Museo 500"/>
                                  <w:color w:val="FFFFFF"/>
                                  <w:spacing w:val="-2"/>
                                  <w:sz w:val="24"/>
                                  <w:szCs w:val="24"/>
                                </w:rPr>
                              </w:pPr>
                              <w:r>
                                <w:rPr>
                                  <w:rFonts w:ascii="Museo 500" w:hAnsi="Museo 500" w:cs="Museo 500"/>
                                  <w:color w:val="FFFFFF"/>
                                  <w:spacing w:val="-4"/>
                                  <w:sz w:val="24"/>
                                  <w:szCs w:val="24"/>
                                </w:rPr>
                                <w:t>Support</w:t>
                              </w:r>
                              <w:r>
                                <w:rPr>
                                  <w:rFonts w:ascii="Museo 500" w:hAnsi="Museo 500" w:cs="Museo 500"/>
                                  <w:color w:val="FFFFFF"/>
                                  <w:spacing w:val="-13"/>
                                  <w:sz w:val="24"/>
                                  <w:szCs w:val="24"/>
                                </w:rPr>
                                <w:t xml:space="preserve"> </w:t>
                              </w:r>
                              <w:r>
                                <w:rPr>
                                  <w:rFonts w:ascii="Museo 500" w:hAnsi="Museo 500" w:cs="Museo 500"/>
                                  <w:color w:val="FFFFFF"/>
                                  <w:spacing w:val="-4"/>
                                  <w:sz w:val="24"/>
                                  <w:szCs w:val="24"/>
                                </w:rPr>
                                <w:t xml:space="preserve">Training </w:t>
                              </w:r>
                              <w:r>
                                <w:rPr>
                                  <w:rFonts w:ascii="Museo 500" w:hAnsi="Museo 500" w:cs="Museo 500"/>
                                  <w:color w:val="FFFFFF"/>
                                  <w:spacing w:val="-2"/>
                                  <w:sz w:val="24"/>
                                  <w:szCs w:val="24"/>
                                </w:rPr>
                                <w:t>Resources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706218" id="Group 362" o:spid="_x0000_s1130" alt="&quot;&quot;" style="position:absolute;margin-left:68.95pt;margin-top:12.15pt;width:457.35pt;height:219.9pt;z-index:251597312;mso-wrap-distance-left:0;mso-wrap-distance-right:0;mso-position-horizontal-relative:page" coordorigin="1379,243" coordsize="9147,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" o:allowincell="f">
                <v:shape id="Freeform 155" o:spid="_x0000_s1131" style="position:absolute;left:1379;top:286;width:9147;height:4355;visibility:visible;mso-wrap-style:square;v-text-anchor:top" coordsize="9147,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" path="m9146,l,,,4354r9146,l9146,xe" fillcolor="#222160" stroked="f">
                  <v:path arrowok="t" o:connecttype="custom" o:connectlocs="9146,0;0,0;0,4354;9146,4354;9146,0" o:connectangles="0,0,0,0,0"/>
                </v:shape>
                <v:shape id="Text Box 156" o:spid="_x0000_s1132" type="#_x0000_t202" style="position:absolute;left:1380;top:244;width:121;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wwQAAANwAAAAPAAAAZHJzL2Rvd25yZXYueG1sRE/Pa8Iw&#10;FL4P/B/CE3abiYPJ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IQn8fDBAAAA3AAAAA8AAAAA&#10;AAAAAAAAAAAABwIAAGRycy9kb3ducmV2LnhtbFBLBQYAAAAAAwADALcAAAD1AgAAAAA=&#10;" filled="f" stroked="f">
                  <v:textbox inset="0,0,0,0">
                    <w:txbxContent>
                      <w:p w14:paraId="10B13E9F" w14:textId="77777777" w:rsidR="003A46D8" w:rsidRDefault="003A46D8">
                        <w:pPr>
                          <w:pStyle w:val="BodyText"/>
                          <w:kinsoku w:val="0"/>
                          <w:overflowPunct w:val="0"/>
                          <w:rPr>
                            <w:color w:val="231F20"/>
                          </w:rPr>
                        </w:pPr>
                        <w:r>
                          <w:rPr>
                            <w:color w:val="231F20"/>
                          </w:rPr>
                          <w:t>1</w:t>
                        </w:r>
                      </w:p>
                    </w:txbxContent>
                  </v:textbox>
                </v:shape>
                <v:shape id="Text Box 157" o:spid="_x0000_s1133" type="#_x0000_t202" style="position:absolute;left:1639;top:478;width:7536;height:1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1CB35F0F" w14:textId="77777777" w:rsidR="003A46D8" w:rsidRDefault="003A46D8">
                        <w:pPr>
                          <w:pStyle w:val="BodyText"/>
                          <w:kinsoku w:val="0"/>
                          <w:overflowPunct w:val="0"/>
                          <w:spacing w:line="461" w:lineRule="exact"/>
                          <w:rPr>
                            <w:rFonts w:ascii="Museo 500" w:hAnsi="Museo 500" w:cs="Museo 500"/>
                            <w:color w:val="FFFFFF"/>
                            <w:spacing w:val="-2"/>
                            <w:sz w:val="40"/>
                            <w:szCs w:val="40"/>
                          </w:rPr>
                        </w:pPr>
                        <w:r>
                          <w:rPr>
                            <w:rFonts w:ascii="Museo 500" w:hAnsi="Museo 500" w:cs="Museo 500"/>
                            <w:color w:val="FFFFFF"/>
                            <w:sz w:val="40"/>
                            <w:szCs w:val="40"/>
                          </w:rPr>
                          <w:t xml:space="preserve">Resources Developed for the </w:t>
                        </w:r>
                        <w:r>
                          <w:rPr>
                            <w:rFonts w:ascii="Museo 500" w:hAnsi="Museo 500" w:cs="Museo 500"/>
                            <w:color w:val="FFFFFF"/>
                            <w:spacing w:val="-2"/>
                            <w:sz w:val="40"/>
                            <w:szCs w:val="40"/>
                          </w:rPr>
                          <w:t>Project</w:t>
                        </w:r>
                      </w:p>
                      <w:p w14:paraId="2852716E" w14:textId="77777777" w:rsidR="003A46D8" w:rsidRDefault="003A46D8">
                        <w:pPr>
                          <w:pStyle w:val="BodyText"/>
                          <w:kinsoku w:val="0"/>
                          <w:overflowPunct w:val="0"/>
                          <w:spacing w:before="244" w:line="220" w:lineRule="auto"/>
                          <w:rPr>
                            <w:rFonts w:ascii="Museo 300" w:hAnsi="Museo 300" w:cs="Museo 300"/>
                            <w:color w:val="FFFFFF"/>
                            <w:sz w:val="20"/>
                            <w:szCs w:val="20"/>
                          </w:rPr>
                        </w:pPr>
                        <w:r>
                          <w:rPr>
                            <w:rFonts w:ascii="Museo 300" w:hAnsi="Museo 300" w:cs="Museo 300"/>
                            <w:color w:val="FFFFFF"/>
                            <w:sz w:val="20"/>
                            <w:szCs w:val="20"/>
                          </w:rPr>
                          <w:t>The</w:t>
                        </w:r>
                        <w:r>
                          <w:rPr>
                            <w:rFonts w:ascii="Museo 300" w:hAnsi="Museo 300" w:cs="Museo 300"/>
                            <w:color w:val="FFFFFF"/>
                            <w:spacing w:val="-7"/>
                            <w:sz w:val="20"/>
                            <w:szCs w:val="20"/>
                          </w:rPr>
                          <w:t xml:space="preserve"> </w:t>
                        </w:r>
                        <w:r>
                          <w:rPr>
                            <w:rFonts w:ascii="Museo 300" w:hAnsi="Museo 300" w:cs="Museo 300"/>
                            <w:color w:val="FFFFFF"/>
                            <w:sz w:val="20"/>
                            <w:szCs w:val="20"/>
                          </w:rPr>
                          <w:t>resources</w:t>
                        </w:r>
                        <w:r>
                          <w:rPr>
                            <w:rFonts w:ascii="Museo 300" w:hAnsi="Museo 300" w:cs="Museo 300"/>
                            <w:color w:val="FFFFFF"/>
                            <w:spacing w:val="-7"/>
                            <w:sz w:val="20"/>
                            <w:szCs w:val="20"/>
                          </w:rPr>
                          <w:t xml:space="preserve"> </w:t>
                        </w:r>
                        <w:r>
                          <w:rPr>
                            <w:rFonts w:ascii="Museo 300" w:hAnsi="Museo 300" w:cs="Museo 300"/>
                            <w:color w:val="FFFFFF"/>
                            <w:sz w:val="20"/>
                            <w:szCs w:val="20"/>
                          </w:rPr>
                          <w:t>developed</w:t>
                        </w:r>
                        <w:r>
                          <w:rPr>
                            <w:rFonts w:ascii="Museo 300" w:hAnsi="Museo 300" w:cs="Museo 300"/>
                            <w:color w:val="FFFFFF"/>
                            <w:spacing w:val="-7"/>
                            <w:sz w:val="20"/>
                            <w:szCs w:val="20"/>
                          </w:rPr>
                          <w:t xml:space="preserve"> </w:t>
                        </w:r>
                        <w:r>
                          <w:rPr>
                            <w:rFonts w:ascii="Museo 300" w:hAnsi="Museo 300" w:cs="Museo 300"/>
                            <w:color w:val="FFFFFF"/>
                            <w:sz w:val="20"/>
                            <w:szCs w:val="20"/>
                          </w:rPr>
                          <w:t>by</w:t>
                        </w:r>
                        <w:r>
                          <w:rPr>
                            <w:rFonts w:ascii="Museo 300" w:hAnsi="Museo 300" w:cs="Museo 300"/>
                            <w:color w:val="FFFFFF"/>
                            <w:spacing w:val="-7"/>
                            <w:sz w:val="20"/>
                            <w:szCs w:val="20"/>
                          </w:rPr>
                          <w:t xml:space="preserve"> </w:t>
                        </w:r>
                        <w:r>
                          <w:rPr>
                            <w:rFonts w:ascii="Museo 300" w:hAnsi="Museo 300" w:cs="Museo 300"/>
                            <w:color w:val="FFFFFF"/>
                            <w:sz w:val="20"/>
                            <w:szCs w:val="20"/>
                          </w:rPr>
                          <w:t>this</w:t>
                        </w:r>
                        <w:r>
                          <w:rPr>
                            <w:rFonts w:ascii="Museo 300" w:hAnsi="Museo 300" w:cs="Museo 300"/>
                            <w:color w:val="FFFFFF"/>
                            <w:spacing w:val="-7"/>
                            <w:sz w:val="20"/>
                            <w:szCs w:val="20"/>
                          </w:rPr>
                          <w:t xml:space="preserve"> </w:t>
                        </w:r>
                        <w:r>
                          <w:rPr>
                            <w:rFonts w:ascii="Museo 300" w:hAnsi="Museo 300" w:cs="Museo 300"/>
                            <w:color w:val="FFFFFF"/>
                            <w:sz w:val="20"/>
                            <w:szCs w:val="20"/>
                          </w:rPr>
                          <w:t>project</w:t>
                        </w:r>
                        <w:r>
                          <w:rPr>
                            <w:rFonts w:ascii="Museo 300" w:hAnsi="Museo 300" w:cs="Museo 300"/>
                            <w:color w:val="FFFFFF"/>
                            <w:spacing w:val="-7"/>
                            <w:sz w:val="20"/>
                            <w:szCs w:val="20"/>
                          </w:rPr>
                          <w:t xml:space="preserve"> </w:t>
                        </w:r>
                        <w:r>
                          <w:rPr>
                            <w:rFonts w:ascii="Museo 300" w:hAnsi="Museo 300" w:cs="Museo 300"/>
                            <w:color w:val="FFFFFF"/>
                            <w:sz w:val="20"/>
                            <w:szCs w:val="20"/>
                          </w:rPr>
                          <w:t>are</w:t>
                        </w:r>
                        <w:r>
                          <w:rPr>
                            <w:rFonts w:ascii="Museo 300" w:hAnsi="Museo 300" w:cs="Museo 300"/>
                            <w:color w:val="FFFFFF"/>
                            <w:spacing w:val="-7"/>
                            <w:sz w:val="20"/>
                            <w:szCs w:val="20"/>
                          </w:rPr>
                          <w:t xml:space="preserve"> </w:t>
                        </w:r>
                        <w:r>
                          <w:rPr>
                            <w:rFonts w:ascii="Museo 300" w:hAnsi="Museo 300" w:cs="Museo 300"/>
                            <w:color w:val="FFFFFF"/>
                            <w:sz w:val="20"/>
                            <w:szCs w:val="20"/>
                          </w:rPr>
                          <w:t>relevant</w:t>
                        </w:r>
                        <w:r>
                          <w:rPr>
                            <w:rFonts w:ascii="Museo 300" w:hAnsi="Museo 300" w:cs="Museo 300"/>
                            <w:color w:val="FFFFFF"/>
                            <w:spacing w:val="-7"/>
                            <w:sz w:val="20"/>
                            <w:szCs w:val="20"/>
                          </w:rPr>
                          <w:t xml:space="preserve"> </w:t>
                        </w:r>
                        <w:r>
                          <w:rPr>
                            <w:rFonts w:ascii="Museo 300" w:hAnsi="Museo 300" w:cs="Museo 300"/>
                            <w:color w:val="FFFFFF"/>
                            <w:sz w:val="20"/>
                            <w:szCs w:val="20"/>
                          </w:rPr>
                          <w:t>and</w:t>
                        </w:r>
                        <w:r>
                          <w:rPr>
                            <w:rFonts w:ascii="Museo 300" w:hAnsi="Museo 300" w:cs="Museo 300"/>
                            <w:color w:val="FFFFFF"/>
                            <w:spacing w:val="-7"/>
                            <w:sz w:val="20"/>
                            <w:szCs w:val="20"/>
                          </w:rPr>
                          <w:t xml:space="preserve"> </w:t>
                        </w:r>
                        <w:r>
                          <w:rPr>
                            <w:rFonts w:ascii="Museo 300" w:hAnsi="Museo 300" w:cs="Museo 300"/>
                            <w:color w:val="FFFFFF"/>
                            <w:sz w:val="20"/>
                            <w:szCs w:val="20"/>
                          </w:rPr>
                          <w:t>of</w:t>
                        </w:r>
                        <w:r>
                          <w:rPr>
                            <w:rFonts w:ascii="Museo 300" w:hAnsi="Museo 300" w:cs="Museo 300"/>
                            <w:color w:val="FFFFFF"/>
                            <w:spacing w:val="-7"/>
                            <w:sz w:val="20"/>
                            <w:szCs w:val="20"/>
                          </w:rPr>
                          <w:t xml:space="preserve"> </w:t>
                        </w:r>
                        <w:r>
                          <w:rPr>
                            <w:rFonts w:ascii="Museo 300" w:hAnsi="Museo 300" w:cs="Museo 300"/>
                            <w:color w:val="FFFFFF"/>
                            <w:sz w:val="20"/>
                            <w:szCs w:val="20"/>
                          </w:rPr>
                          <w:t>significant</w:t>
                        </w:r>
                        <w:r>
                          <w:rPr>
                            <w:rFonts w:ascii="Museo 300" w:hAnsi="Museo 300" w:cs="Museo 300"/>
                            <w:color w:val="FFFFFF"/>
                            <w:spacing w:val="-7"/>
                            <w:sz w:val="20"/>
                            <w:szCs w:val="20"/>
                          </w:rPr>
                          <w:t xml:space="preserve"> </w:t>
                        </w:r>
                        <w:r>
                          <w:rPr>
                            <w:rFonts w:ascii="Museo 300" w:hAnsi="Museo 300" w:cs="Museo 300"/>
                            <w:color w:val="FFFFFF"/>
                            <w:sz w:val="20"/>
                            <w:szCs w:val="20"/>
                          </w:rPr>
                          <w:t>importance to the university sector and higher education sector more broadly.</w:t>
                        </w:r>
                      </w:p>
                    </w:txbxContent>
                  </v:textbox>
                </v:shape>
                <v:shape id="Text Box 158" o:spid="_x0000_s1134" type="#_x0000_t202" style="position:absolute;left:2806;top:1930;width:871;height: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14:paraId="23F54B85" w14:textId="77777777" w:rsidR="003A46D8" w:rsidRDefault="003A46D8">
                        <w:pPr>
                          <w:pStyle w:val="BodyText"/>
                          <w:kinsoku w:val="0"/>
                          <w:overflowPunct w:val="0"/>
                          <w:spacing w:line="535" w:lineRule="exact"/>
                          <w:ind w:left="130"/>
                          <w:rPr>
                            <w:rFonts w:ascii="Museo 700" w:hAnsi="Museo 700" w:cs="Museo 700"/>
                            <w:b/>
                            <w:bCs/>
                            <w:color w:val="6DC5AA"/>
                            <w:spacing w:val="-5"/>
                            <w:sz w:val="46"/>
                            <w:szCs w:val="46"/>
                          </w:rPr>
                        </w:pPr>
                        <w:r>
                          <w:rPr>
                            <w:rFonts w:ascii="Museo 700" w:hAnsi="Museo 700" w:cs="Museo 700"/>
                            <w:b/>
                            <w:bCs/>
                            <w:color w:val="6DC5AA"/>
                            <w:spacing w:val="-5"/>
                            <w:sz w:val="46"/>
                            <w:szCs w:val="46"/>
                          </w:rPr>
                          <w:t>18</w:t>
                        </w:r>
                      </w:p>
                      <w:p w14:paraId="145EE524" w14:textId="77777777" w:rsidR="003A46D8" w:rsidRDefault="003A46D8">
                        <w:pPr>
                          <w:pStyle w:val="BodyText"/>
                          <w:kinsoku w:val="0"/>
                          <w:overflowPunct w:val="0"/>
                          <w:spacing w:before="10" w:line="282" w:lineRule="exact"/>
                          <w:rPr>
                            <w:rFonts w:ascii="Museo 500" w:hAnsi="Museo 500" w:cs="Museo 500"/>
                            <w:color w:val="FFFFFF"/>
                            <w:spacing w:val="-2"/>
                            <w:sz w:val="24"/>
                            <w:szCs w:val="24"/>
                          </w:rPr>
                        </w:pPr>
                        <w:r>
                          <w:rPr>
                            <w:rFonts w:ascii="Museo 500" w:hAnsi="Museo 500" w:cs="Museo 500"/>
                            <w:color w:val="FFFFFF"/>
                            <w:spacing w:val="-2"/>
                            <w:sz w:val="24"/>
                            <w:szCs w:val="24"/>
                          </w:rPr>
                          <w:t>Reports</w:t>
                        </w:r>
                      </w:p>
                    </w:txbxContent>
                  </v:textbox>
                </v:shape>
                <v:shape id="Text Box 159" o:spid="_x0000_s1135" type="#_x0000_t202" style="position:absolute;left:5305;top:1918;width:1290;height: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14:paraId="0AB1E8EC" w14:textId="77777777" w:rsidR="003A46D8" w:rsidRDefault="003A46D8">
                        <w:pPr>
                          <w:pStyle w:val="BodyText"/>
                          <w:kinsoku w:val="0"/>
                          <w:overflowPunct w:val="0"/>
                          <w:spacing w:line="535" w:lineRule="exact"/>
                          <w:ind w:left="418"/>
                          <w:rPr>
                            <w:rFonts w:ascii="Museo 700" w:hAnsi="Museo 700" w:cs="Museo 700"/>
                            <w:b/>
                            <w:bCs/>
                            <w:color w:val="6DC5AA"/>
                            <w:sz w:val="46"/>
                            <w:szCs w:val="46"/>
                          </w:rPr>
                        </w:pPr>
                        <w:r>
                          <w:rPr>
                            <w:rFonts w:ascii="Museo 700" w:hAnsi="Museo 700" w:cs="Museo 700"/>
                            <w:b/>
                            <w:bCs/>
                            <w:color w:val="6DC5AA"/>
                            <w:sz w:val="46"/>
                            <w:szCs w:val="46"/>
                          </w:rPr>
                          <w:t>4</w:t>
                        </w:r>
                      </w:p>
                      <w:p w14:paraId="66416353" w14:textId="77777777" w:rsidR="003A46D8" w:rsidRDefault="003A46D8">
                        <w:pPr>
                          <w:pStyle w:val="BodyText"/>
                          <w:kinsoku w:val="0"/>
                          <w:overflowPunct w:val="0"/>
                          <w:spacing w:before="21" w:line="282" w:lineRule="exact"/>
                          <w:rPr>
                            <w:rFonts w:ascii="Museo 500" w:hAnsi="Museo 500" w:cs="Museo 500"/>
                            <w:color w:val="FFFFFF"/>
                            <w:spacing w:val="-2"/>
                            <w:sz w:val="24"/>
                            <w:szCs w:val="24"/>
                          </w:rPr>
                        </w:pPr>
                        <w:r>
                          <w:rPr>
                            <w:rFonts w:ascii="Museo 500" w:hAnsi="Museo 500" w:cs="Museo 500"/>
                            <w:color w:val="FFFFFF"/>
                            <w:spacing w:val="-2"/>
                            <w:sz w:val="24"/>
                            <w:szCs w:val="24"/>
                          </w:rPr>
                          <w:t>Handbooks</w:t>
                        </w:r>
                      </w:p>
                    </w:txbxContent>
                  </v:textbox>
                </v:shape>
                <v:shape id="Text Box 160" o:spid="_x0000_s1136" type="#_x0000_t202" style="position:absolute;left:2485;top:3231;width:1316;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226C4D84" w14:textId="77777777" w:rsidR="003A46D8" w:rsidRDefault="003A46D8">
                        <w:pPr>
                          <w:pStyle w:val="BodyText"/>
                          <w:kinsoku w:val="0"/>
                          <w:overflowPunct w:val="0"/>
                          <w:spacing w:line="535" w:lineRule="exact"/>
                          <w:ind w:left="73"/>
                          <w:jc w:val="center"/>
                          <w:rPr>
                            <w:rFonts w:ascii="Museo 700" w:hAnsi="Museo 700" w:cs="Museo 700"/>
                            <w:b/>
                            <w:bCs/>
                            <w:color w:val="6DC5AA"/>
                            <w:sz w:val="46"/>
                            <w:szCs w:val="46"/>
                          </w:rPr>
                        </w:pPr>
                        <w:r>
                          <w:rPr>
                            <w:rFonts w:ascii="Museo 700" w:hAnsi="Museo 700" w:cs="Museo 700"/>
                            <w:b/>
                            <w:bCs/>
                            <w:color w:val="6DC5AA"/>
                            <w:sz w:val="46"/>
                            <w:szCs w:val="46"/>
                          </w:rPr>
                          <w:t>1</w:t>
                        </w:r>
                      </w:p>
                      <w:p w14:paraId="2FE67508" w14:textId="77777777" w:rsidR="003A46D8" w:rsidRDefault="003A46D8">
                        <w:pPr>
                          <w:pStyle w:val="BodyText"/>
                          <w:kinsoku w:val="0"/>
                          <w:overflowPunct w:val="0"/>
                          <w:spacing w:before="36" w:line="282" w:lineRule="exact"/>
                          <w:ind w:left="-1" w:right="18"/>
                          <w:jc w:val="center"/>
                          <w:rPr>
                            <w:rFonts w:ascii="Museo 500" w:hAnsi="Museo 500" w:cs="Museo 500"/>
                            <w:color w:val="FFFFFF"/>
                            <w:spacing w:val="-8"/>
                            <w:sz w:val="24"/>
                            <w:szCs w:val="24"/>
                          </w:rPr>
                        </w:pPr>
                        <w:r>
                          <w:rPr>
                            <w:rFonts w:ascii="Museo 500" w:hAnsi="Museo 500" w:cs="Museo 500"/>
                            <w:color w:val="FFFFFF"/>
                            <w:sz w:val="24"/>
                            <w:szCs w:val="24"/>
                          </w:rPr>
                          <w:t>Online</w:t>
                        </w:r>
                        <w:r>
                          <w:rPr>
                            <w:rFonts w:ascii="Museo 500" w:hAnsi="Museo 500" w:cs="Museo 500"/>
                            <w:color w:val="FFFFFF"/>
                            <w:spacing w:val="-18"/>
                            <w:sz w:val="24"/>
                            <w:szCs w:val="24"/>
                          </w:rPr>
                          <w:t xml:space="preserve"> </w:t>
                        </w:r>
                        <w:r>
                          <w:rPr>
                            <w:rFonts w:ascii="Museo 500" w:hAnsi="Museo 500" w:cs="Museo 500"/>
                            <w:color w:val="FFFFFF"/>
                            <w:spacing w:val="-8"/>
                            <w:sz w:val="24"/>
                            <w:szCs w:val="24"/>
                          </w:rPr>
                          <w:t>Tool</w:t>
                        </w:r>
                      </w:p>
                    </w:txbxContent>
                  </v:textbox>
                </v:shape>
                <v:shape id="Text Box 161" o:spid="_x0000_s1137" type="#_x0000_t202" style="position:absolute;left:4983;top:3231;width:2069;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14:paraId="0C007C5F" w14:textId="77777777" w:rsidR="003A46D8" w:rsidRDefault="003A46D8">
                        <w:pPr>
                          <w:pStyle w:val="BodyText"/>
                          <w:kinsoku w:val="0"/>
                          <w:overflowPunct w:val="0"/>
                          <w:spacing w:line="535" w:lineRule="exact"/>
                          <w:ind w:left="146"/>
                          <w:jc w:val="center"/>
                          <w:rPr>
                            <w:rFonts w:ascii="Museo 700" w:hAnsi="Museo 700" w:cs="Museo 700"/>
                            <w:b/>
                            <w:bCs/>
                            <w:color w:val="6DC5AA"/>
                            <w:sz w:val="46"/>
                            <w:szCs w:val="46"/>
                          </w:rPr>
                        </w:pPr>
                        <w:r>
                          <w:rPr>
                            <w:rFonts w:ascii="Museo 700" w:hAnsi="Museo 700" w:cs="Museo 700"/>
                            <w:b/>
                            <w:bCs/>
                            <w:color w:val="6DC5AA"/>
                            <w:sz w:val="46"/>
                            <w:szCs w:val="46"/>
                          </w:rPr>
                          <w:t>4</w:t>
                        </w:r>
                      </w:p>
                      <w:p w14:paraId="09AFF360" w14:textId="77777777" w:rsidR="003A46D8" w:rsidRDefault="003A46D8">
                        <w:pPr>
                          <w:pStyle w:val="BodyText"/>
                          <w:kinsoku w:val="0"/>
                          <w:overflowPunct w:val="0"/>
                          <w:spacing w:before="36" w:line="282" w:lineRule="exact"/>
                          <w:rPr>
                            <w:rFonts w:ascii="Museo 500" w:hAnsi="Museo 500" w:cs="Museo 500"/>
                            <w:color w:val="FFFFFF"/>
                            <w:spacing w:val="-2"/>
                            <w:sz w:val="24"/>
                            <w:szCs w:val="24"/>
                          </w:rPr>
                        </w:pPr>
                        <w:r>
                          <w:rPr>
                            <w:rFonts w:ascii="Museo 500" w:hAnsi="Museo 500" w:cs="Museo 500"/>
                            <w:color w:val="FFFFFF"/>
                            <w:spacing w:val="-4"/>
                            <w:sz w:val="24"/>
                            <w:szCs w:val="24"/>
                          </w:rPr>
                          <w:t xml:space="preserve">Training </w:t>
                        </w:r>
                        <w:r>
                          <w:rPr>
                            <w:rFonts w:ascii="Museo 500" w:hAnsi="Museo 500" w:cs="Museo 500"/>
                            <w:color w:val="FFFFFF"/>
                            <w:spacing w:val="-2"/>
                            <w:sz w:val="24"/>
                            <w:szCs w:val="24"/>
                          </w:rPr>
                          <w:t>Programs</w:t>
                        </w:r>
                      </w:p>
                    </w:txbxContent>
                  </v:textbox>
                </v:shape>
                <v:shape id="Text Box 162" o:spid="_x0000_s1138" type="#_x0000_t202" style="position:absolute;left:7482;top:1918;width:1888;height:2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14:paraId="472C9E18" w14:textId="77777777" w:rsidR="003A46D8" w:rsidRDefault="003A46D8">
                        <w:pPr>
                          <w:pStyle w:val="BodyText"/>
                          <w:kinsoku w:val="0"/>
                          <w:overflowPunct w:val="0"/>
                          <w:spacing w:line="535" w:lineRule="exact"/>
                          <w:ind w:right="313"/>
                          <w:jc w:val="center"/>
                          <w:rPr>
                            <w:rFonts w:ascii="Museo 700" w:hAnsi="Museo 700" w:cs="Museo 700"/>
                            <w:b/>
                            <w:bCs/>
                            <w:color w:val="6DC5AA"/>
                            <w:sz w:val="46"/>
                            <w:szCs w:val="46"/>
                          </w:rPr>
                        </w:pPr>
                        <w:r>
                          <w:rPr>
                            <w:rFonts w:ascii="Museo 700" w:hAnsi="Museo 700" w:cs="Museo 700"/>
                            <w:b/>
                            <w:bCs/>
                            <w:color w:val="6DC5AA"/>
                            <w:sz w:val="46"/>
                            <w:szCs w:val="46"/>
                          </w:rPr>
                          <w:t>5</w:t>
                        </w:r>
                      </w:p>
                      <w:p w14:paraId="15B9C83A" w14:textId="77777777" w:rsidR="003A46D8" w:rsidRDefault="003A46D8">
                        <w:pPr>
                          <w:pStyle w:val="BodyText"/>
                          <w:kinsoku w:val="0"/>
                          <w:overflowPunct w:val="0"/>
                          <w:spacing w:before="21"/>
                          <w:ind w:left="321" w:right="425"/>
                          <w:rPr>
                            <w:rFonts w:ascii="Museo 500" w:hAnsi="Museo 500" w:cs="Museo 500"/>
                            <w:color w:val="FFFFFF"/>
                            <w:spacing w:val="-2"/>
                            <w:sz w:val="24"/>
                            <w:szCs w:val="24"/>
                          </w:rPr>
                        </w:pPr>
                        <w:r>
                          <w:rPr>
                            <w:rFonts w:ascii="Museo 500" w:hAnsi="Museo 500" w:cs="Museo 500"/>
                            <w:color w:val="FFFFFF"/>
                            <w:spacing w:val="-2"/>
                            <w:sz w:val="24"/>
                            <w:szCs w:val="24"/>
                          </w:rPr>
                          <w:t>Executive Blueprints</w:t>
                        </w:r>
                      </w:p>
                      <w:p w14:paraId="134313D1" w14:textId="77777777" w:rsidR="003A46D8" w:rsidRDefault="003A46D8">
                        <w:pPr>
                          <w:pStyle w:val="BodyText"/>
                          <w:kinsoku w:val="0"/>
                          <w:overflowPunct w:val="0"/>
                          <w:spacing w:before="163"/>
                          <w:ind w:left="501" w:right="830"/>
                          <w:jc w:val="center"/>
                          <w:rPr>
                            <w:rFonts w:ascii="Museo 700" w:hAnsi="Museo 700" w:cs="Museo 700"/>
                            <w:b/>
                            <w:bCs/>
                            <w:color w:val="6DC5AA"/>
                            <w:spacing w:val="-5"/>
                            <w:sz w:val="46"/>
                            <w:szCs w:val="46"/>
                          </w:rPr>
                        </w:pPr>
                        <w:r>
                          <w:rPr>
                            <w:rFonts w:ascii="Museo 700" w:hAnsi="Museo 700" w:cs="Museo 700"/>
                            <w:b/>
                            <w:bCs/>
                            <w:color w:val="6DC5AA"/>
                            <w:spacing w:val="-5"/>
                            <w:sz w:val="46"/>
                            <w:szCs w:val="46"/>
                          </w:rPr>
                          <w:t>10</w:t>
                        </w:r>
                      </w:p>
                      <w:p w14:paraId="0F5BFBFD" w14:textId="77777777" w:rsidR="003A46D8" w:rsidRDefault="003A46D8">
                        <w:pPr>
                          <w:pStyle w:val="BodyText"/>
                          <w:kinsoku w:val="0"/>
                          <w:overflowPunct w:val="0"/>
                          <w:spacing w:before="31"/>
                          <w:rPr>
                            <w:rFonts w:ascii="Museo 500" w:hAnsi="Museo 500" w:cs="Museo 500"/>
                            <w:color w:val="FFFFFF"/>
                            <w:spacing w:val="-2"/>
                            <w:sz w:val="24"/>
                            <w:szCs w:val="24"/>
                          </w:rPr>
                        </w:pPr>
                        <w:r>
                          <w:rPr>
                            <w:rFonts w:ascii="Museo 500" w:hAnsi="Museo 500" w:cs="Museo 500"/>
                            <w:color w:val="FFFFFF"/>
                            <w:spacing w:val="-4"/>
                            <w:sz w:val="24"/>
                            <w:szCs w:val="24"/>
                          </w:rPr>
                          <w:t>Support</w:t>
                        </w:r>
                        <w:r>
                          <w:rPr>
                            <w:rFonts w:ascii="Museo 500" w:hAnsi="Museo 500" w:cs="Museo 500"/>
                            <w:color w:val="FFFFFF"/>
                            <w:spacing w:val="-13"/>
                            <w:sz w:val="24"/>
                            <w:szCs w:val="24"/>
                          </w:rPr>
                          <w:t xml:space="preserve"> </w:t>
                        </w:r>
                        <w:r>
                          <w:rPr>
                            <w:rFonts w:ascii="Museo 500" w:hAnsi="Museo 500" w:cs="Museo 500"/>
                            <w:color w:val="FFFFFF"/>
                            <w:spacing w:val="-4"/>
                            <w:sz w:val="24"/>
                            <w:szCs w:val="24"/>
                          </w:rPr>
                          <w:t xml:space="preserve">Training </w:t>
                        </w:r>
                        <w:r>
                          <w:rPr>
                            <w:rFonts w:ascii="Museo 500" w:hAnsi="Museo 500" w:cs="Museo 500"/>
                            <w:color w:val="FFFFFF"/>
                            <w:spacing w:val="-2"/>
                            <w:sz w:val="24"/>
                            <w:szCs w:val="24"/>
                          </w:rPr>
                          <w:t>Resources</w:t>
                        </w:r>
                      </w:p>
                    </w:txbxContent>
                  </v:textbox>
                </v:shape>
                <w10:wrap type="topAndBottom" anchorx="page"/>
              </v:group>
            </w:pict>
          </mc:Fallback>
        </mc:AlternateContent>
      </w:r>
      <w:r>
        <w:rPr>
          <w:noProof/>
        </w:rPr>
        <mc:AlternateContent>
          <mc:Choice Requires="wps">
            <w:drawing>
              <wp:anchor distT="0" distB="0" distL="0" distR="0" simplePos="0" relativeHeight="251598336" behindDoc="0" locked="0" layoutInCell="0" allowOverlap="1" wp14:anchorId="2F4DF858" wp14:editId="0CB6ED33">
                <wp:simplePos x="0" y="0"/>
                <wp:positionH relativeFrom="page">
                  <wp:posOffset>875665</wp:posOffset>
                </wp:positionH>
                <wp:positionV relativeFrom="paragraph">
                  <wp:posOffset>3099435</wp:posOffset>
                </wp:positionV>
                <wp:extent cx="2991485" cy="0"/>
                <wp:effectExtent l="8890" t="6985" r="9525" b="12065"/>
                <wp:wrapTopAndBottom/>
                <wp:docPr id="361" name="Freeform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1485" cy="0"/>
                        </a:xfrm>
                        <a:custGeom>
                          <a:avLst/>
                          <a:gdLst>
                            <a:gd name="T0" fmla="*/ 0 w 4712"/>
                            <a:gd name="T1" fmla="*/ 0 h 1"/>
                            <a:gd name="T2" fmla="*/ 2991485 w 4712"/>
                            <a:gd name="T3" fmla="*/ 0 h 1"/>
                            <a:gd name="T4" fmla="*/ 0 60000 65536"/>
                            <a:gd name="T5" fmla="*/ 0 60000 65536"/>
                          </a:gdLst>
                          <a:ahLst/>
                          <a:cxnLst>
                            <a:cxn ang="T4">
                              <a:pos x="T0" y="T1"/>
                            </a:cxn>
                            <a:cxn ang="T5">
                              <a:pos x="T2" y="T3"/>
                            </a:cxn>
                          </a:cxnLst>
                          <a:rect l="0" t="0" r="r" b="b"/>
                          <a:pathLst>
                            <a:path w="4712" h="1">
                              <a:moveTo>
                                <a:pt x="0" y="0"/>
                              </a:moveTo>
                              <a:lnTo>
                                <a:pt x="4712"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2D9F0" id="Freeform 163" o:spid="_x0000_s1026" alt="&quot;&quot;" style="position:absolute;margin-left:68.95pt;margin-top:244.05pt;width:235.55pt;height:0;z-index:251598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" o:allowincell="f" path="m,l4712,e" filled="f" strokecolor="#1a386b" strokeweight="1pt">
                <v:path arrowok="t" o:connecttype="custom" o:connectlocs="0,0;1899189836,0" o:connectangles="0,0"/>
                <w10:wrap type="topAndBottom" anchorx="page"/>
              </v:shape>
            </w:pict>
          </mc:Fallback>
        </mc:AlternateContent>
      </w:r>
    </w:p>
    <w:p w14:paraId="6FB6D8FA" w14:textId="77777777" w:rsidR="003A46D8" w:rsidRDefault="003A46D8">
      <w:pPr>
        <w:pStyle w:val="BodyText"/>
        <w:kinsoku w:val="0"/>
        <w:overflowPunct w:val="0"/>
        <w:spacing w:before="7"/>
      </w:pPr>
    </w:p>
    <w:p w14:paraId="54AEDC97" w14:textId="77777777" w:rsidR="003A46D8" w:rsidRDefault="003A46D8">
      <w:pPr>
        <w:pStyle w:val="BodyText"/>
        <w:kinsoku w:val="0"/>
        <w:overflowPunct w:val="0"/>
        <w:spacing w:before="111"/>
        <w:ind w:left="1379"/>
        <w:rPr>
          <w:rFonts w:ascii="HelveticaNeueLT Pro 56 It" w:hAnsi="HelveticaNeueLT Pro 56 It" w:cs="HelveticaNeueLT Pro 56 It"/>
          <w:i/>
          <w:iCs/>
          <w:color w:val="1A386B"/>
          <w:spacing w:val="-2"/>
        </w:rPr>
      </w:pPr>
      <w:bookmarkStart w:id="4" w:name="_bookmark4"/>
      <w:bookmarkEnd w:id="4"/>
      <w:r>
        <w:rPr>
          <w:rFonts w:ascii="HelveticaNeueLT Pro 56 It" w:hAnsi="HelveticaNeueLT Pro 56 It" w:cs="HelveticaNeueLT Pro 56 It"/>
          <w:i/>
          <w:iCs/>
          <w:color w:val="1A386B"/>
        </w:rPr>
        <w:t>Figure 2: Resources Developed for the</w:t>
      </w:r>
      <w:r>
        <w:rPr>
          <w:rFonts w:ascii="HelveticaNeueLT Pro 56 It" w:hAnsi="HelveticaNeueLT Pro 56 It" w:cs="HelveticaNeueLT Pro 56 It"/>
          <w:i/>
          <w:iCs/>
          <w:color w:val="1A386B"/>
          <w:spacing w:val="1"/>
        </w:rPr>
        <w:t xml:space="preserve"> </w:t>
      </w:r>
      <w:r>
        <w:rPr>
          <w:rFonts w:ascii="HelveticaNeueLT Pro 56 It" w:hAnsi="HelveticaNeueLT Pro 56 It" w:cs="HelveticaNeueLT Pro 56 It"/>
          <w:i/>
          <w:iCs/>
          <w:color w:val="1A386B"/>
          <w:spacing w:val="-2"/>
        </w:rPr>
        <w:t>Project</w:t>
      </w:r>
    </w:p>
    <w:p w14:paraId="53516ABD" w14:textId="77777777" w:rsidR="003A46D8" w:rsidRDefault="003A46D8">
      <w:pPr>
        <w:pStyle w:val="BodyText"/>
        <w:kinsoku w:val="0"/>
        <w:overflowPunct w:val="0"/>
        <w:spacing w:before="2"/>
        <w:rPr>
          <w:rFonts w:ascii="HelveticaNeueLT Pro 56 It" w:hAnsi="HelveticaNeueLT Pro 56 It" w:cs="HelveticaNeueLT Pro 56 It"/>
          <w:i/>
          <w:iCs/>
          <w:sz w:val="11"/>
          <w:szCs w:val="11"/>
        </w:rPr>
      </w:pPr>
    </w:p>
    <w:p w14:paraId="7578C559" w14:textId="77777777" w:rsidR="003A46D8" w:rsidRDefault="003A46D8">
      <w:pPr>
        <w:pStyle w:val="BodyText"/>
        <w:kinsoku w:val="0"/>
        <w:overflowPunct w:val="0"/>
        <w:spacing w:before="100" w:line="249" w:lineRule="auto"/>
        <w:ind w:left="903" w:right="1127"/>
        <w:jc w:val="both"/>
        <w:rPr>
          <w:color w:val="171A60"/>
        </w:rPr>
      </w:pPr>
      <w:r>
        <w:rPr>
          <w:rFonts w:ascii="HelveticaNeueLT Pro 75 Bd" w:hAnsi="HelveticaNeueLT Pro 75 Bd" w:cs="HelveticaNeueLT Pro 75 Bd"/>
          <w:b/>
          <w:bCs/>
          <w:color w:val="171A60"/>
        </w:rPr>
        <w:t xml:space="preserve">Blueprints </w:t>
      </w:r>
      <w:r>
        <w:rPr>
          <w:color w:val="171A60"/>
        </w:rPr>
        <w:t>- High level briefing documents for board members, executives and managers which focus on reporting requirements, best practice activities and threat intelligence.</w:t>
      </w:r>
    </w:p>
    <w:p w14:paraId="3537EEBA" w14:textId="77777777" w:rsidR="003A46D8" w:rsidRDefault="003A46D8">
      <w:pPr>
        <w:pStyle w:val="BodyText"/>
        <w:kinsoku w:val="0"/>
        <w:overflowPunct w:val="0"/>
        <w:spacing w:before="112" w:line="249" w:lineRule="auto"/>
        <w:ind w:left="903" w:right="1127"/>
        <w:jc w:val="both"/>
        <w:rPr>
          <w:color w:val="171A60"/>
        </w:rPr>
      </w:pPr>
      <w:r>
        <w:rPr>
          <w:rFonts w:ascii="HelveticaNeueLT Pro 75 Bd" w:hAnsi="HelveticaNeueLT Pro 75 Bd" w:cs="HelveticaNeueLT Pro 75 Bd"/>
          <w:b/>
          <w:bCs/>
          <w:color w:val="171A60"/>
        </w:rPr>
        <w:t xml:space="preserve">Handbooks </w:t>
      </w:r>
      <w:r>
        <w:rPr>
          <w:color w:val="171A60"/>
        </w:rPr>
        <w:t>- Technical documents that provide IT professionals with information on existing cyber security training materials, as well as handbooks that describe different threat models.</w:t>
      </w:r>
    </w:p>
    <w:p w14:paraId="3DCE381A" w14:textId="77777777" w:rsidR="003A46D8" w:rsidRDefault="003A46D8">
      <w:pPr>
        <w:pStyle w:val="BodyText"/>
        <w:kinsoku w:val="0"/>
        <w:overflowPunct w:val="0"/>
        <w:spacing w:before="112" w:line="252" w:lineRule="auto"/>
        <w:ind w:left="903" w:right="1127"/>
        <w:jc w:val="both"/>
        <w:rPr>
          <w:color w:val="171A60"/>
          <w:spacing w:val="-2"/>
        </w:rPr>
      </w:pPr>
      <w:r>
        <w:rPr>
          <w:rFonts w:ascii="HelveticaNeueLT Pro 75 Bd" w:hAnsi="HelveticaNeueLT Pro 75 Bd" w:cs="HelveticaNeueLT Pro 75 Bd"/>
          <w:b/>
          <w:bCs/>
          <w:color w:val="171A60"/>
        </w:rPr>
        <w:t xml:space="preserve">Training </w:t>
      </w:r>
      <w:r>
        <w:rPr>
          <w:color w:val="171A60"/>
        </w:rPr>
        <w:t>- Training programs covering topics ranging from foreign interference, cyber security governance, cyber security for executives to cyber security basics for students. These courses are available to download in a range of formats to facilitate</w:t>
      </w:r>
      <w:r>
        <w:rPr>
          <w:color w:val="171A60"/>
          <w:spacing w:val="-5"/>
        </w:rPr>
        <w:t xml:space="preserve"> </w:t>
      </w:r>
      <w:r>
        <w:rPr>
          <w:color w:val="171A60"/>
        </w:rPr>
        <w:t>distribution</w:t>
      </w:r>
      <w:r>
        <w:rPr>
          <w:color w:val="171A60"/>
          <w:spacing w:val="-5"/>
        </w:rPr>
        <w:t xml:space="preserve"> </w:t>
      </w:r>
      <w:r>
        <w:rPr>
          <w:color w:val="171A60"/>
        </w:rPr>
        <w:t>to</w:t>
      </w:r>
      <w:r>
        <w:rPr>
          <w:color w:val="171A60"/>
          <w:spacing w:val="-5"/>
        </w:rPr>
        <w:t xml:space="preserve"> </w:t>
      </w:r>
      <w:r>
        <w:rPr>
          <w:color w:val="171A60"/>
        </w:rPr>
        <w:t>university</w:t>
      </w:r>
      <w:r>
        <w:rPr>
          <w:color w:val="171A60"/>
          <w:spacing w:val="-5"/>
        </w:rPr>
        <w:t xml:space="preserve"> </w:t>
      </w:r>
      <w:r>
        <w:rPr>
          <w:color w:val="171A60"/>
        </w:rPr>
        <w:t>staff</w:t>
      </w:r>
      <w:r>
        <w:rPr>
          <w:color w:val="171A60"/>
          <w:spacing w:val="-5"/>
        </w:rPr>
        <w:t xml:space="preserve"> </w:t>
      </w:r>
      <w:r>
        <w:rPr>
          <w:color w:val="171A60"/>
        </w:rPr>
        <w:t>and</w:t>
      </w:r>
      <w:r>
        <w:rPr>
          <w:color w:val="171A60"/>
          <w:spacing w:val="-5"/>
        </w:rPr>
        <w:t xml:space="preserve"> </w:t>
      </w:r>
      <w:r>
        <w:rPr>
          <w:color w:val="171A60"/>
        </w:rPr>
        <w:t>students</w:t>
      </w:r>
      <w:r>
        <w:rPr>
          <w:color w:val="171A60"/>
          <w:spacing w:val="-5"/>
        </w:rPr>
        <w:t xml:space="preserve"> </w:t>
      </w:r>
      <w:r>
        <w:rPr>
          <w:color w:val="171A60"/>
        </w:rPr>
        <w:t>through</w:t>
      </w:r>
      <w:r>
        <w:rPr>
          <w:color w:val="171A60"/>
          <w:spacing w:val="-5"/>
        </w:rPr>
        <w:t xml:space="preserve"> </w:t>
      </w:r>
      <w:r>
        <w:rPr>
          <w:color w:val="171A60"/>
        </w:rPr>
        <w:t>the</w:t>
      </w:r>
      <w:r>
        <w:rPr>
          <w:color w:val="171A60"/>
          <w:spacing w:val="-5"/>
        </w:rPr>
        <w:t xml:space="preserve"> </w:t>
      </w:r>
      <w:r>
        <w:rPr>
          <w:color w:val="171A60"/>
        </w:rPr>
        <w:t>institution's</w:t>
      </w:r>
      <w:r>
        <w:rPr>
          <w:color w:val="171A60"/>
          <w:spacing w:val="-5"/>
        </w:rPr>
        <w:t xml:space="preserve"> </w:t>
      </w:r>
      <w:r>
        <w:rPr>
          <w:color w:val="171A60"/>
        </w:rPr>
        <w:t>learning</w:t>
      </w:r>
      <w:r>
        <w:rPr>
          <w:color w:val="171A60"/>
          <w:spacing w:val="-5"/>
        </w:rPr>
        <w:t xml:space="preserve"> </w:t>
      </w:r>
      <w:r>
        <w:rPr>
          <w:color w:val="171A60"/>
        </w:rPr>
        <w:t>management</w:t>
      </w:r>
      <w:r>
        <w:rPr>
          <w:color w:val="171A60"/>
          <w:spacing w:val="-5"/>
        </w:rPr>
        <w:t xml:space="preserve"> </w:t>
      </w:r>
      <w:r>
        <w:rPr>
          <w:color w:val="171A60"/>
        </w:rPr>
        <w:t>system</w:t>
      </w:r>
      <w:r>
        <w:rPr>
          <w:color w:val="171A60"/>
          <w:spacing w:val="-5"/>
        </w:rPr>
        <w:t xml:space="preserve"> </w:t>
      </w:r>
      <w:r>
        <w:rPr>
          <w:color w:val="171A60"/>
        </w:rPr>
        <w:t>or</w:t>
      </w:r>
      <w:r>
        <w:rPr>
          <w:color w:val="171A60"/>
          <w:spacing w:val="-5"/>
        </w:rPr>
        <w:t xml:space="preserve"> </w:t>
      </w:r>
      <w:r>
        <w:rPr>
          <w:color w:val="171A60"/>
        </w:rPr>
        <w:t>via</w:t>
      </w:r>
      <w:r>
        <w:rPr>
          <w:color w:val="171A60"/>
          <w:spacing w:val="-5"/>
        </w:rPr>
        <w:t xml:space="preserve"> </w:t>
      </w:r>
      <w:r>
        <w:rPr>
          <w:color w:val="171A60"/>
        </w:rPr>
        <w:t>an</w:t>
      </w:r>
      <w:r>
        <w:rPr>
          <w:color w:val="171A60"/>
          <w:spacing w:val="-5"/>
        </w:rPr>
        <w:t xml:space="preserve"> </w:t>
      </w:r>
      <w:r>
        <w:rPr>
          <w:color w:val="171A60"/>
        </w:rPr>
        <w:t xml:space="preserve">intranet </w:t>
      </w:r>
      <w:r>
        <w:rPr>
          <w:color w:val="171A60"/>
          <w:spacing w:val="-2"/>
        </w:rPr>
        <w:t>site.</w:t>
      </w:r>
    </w:p>
    <w:p w14:paraId="2B4B11D1" w14:textId="77777777" w:rsidR="003A46D8" w:rsidRDefault="003A46D8">
      <w:pPr>
        <w:pStyle w:val="BodyText"/>
        <w:kinsoku w:val="0"/>
        <w:overflowPunct w:val="0"/>
        <w:spacing w:before="106" w:line="252" w:lineRule="auto"/>
        <w:ind w:left="903" w:right="1127"/>
        <w:jc w:val="both"/>
        <w:rPr>
          <w:color w:val="171A60"/>
        </w:rPr>
      </w:pPr>
      <w:r>
        <w:rPr>
          <w:rFonts w:ascii="HelveticaNeueLT Pro 75 Bd" w:hAnsi="HelveticaNeueLT Pro 75 Bd" w:cs="HelveticaNeueLT Pro 75 Bd"/>
          <w:b/>
          <w:bCs/>
          <w:color w:val="171A60"/>
        </w:rPr>
        <w:t>Online</w:t>
      </w:r>
      <w:r>
        <w:rPr>
          <w:rFonts w:ascii="HelveticaNeueLT Pro 75 Bd" w:hAnsi="HelveticaNeueLT Pro 75 Bd" w:cs="HelveticaNeueLT Pro 75 Bd"/>
          <w:b/>
          <w:bCs/>
          <w:color w:val="171A60"/>
          <w:spacing w:val="-5"/>
        </w:rPr>
        <w:t xml:space="preserve"> </w:t>
      </w:r>
      <w:r>
        <w:rPr>
          <w:rFonts w:ascii="HelveticaNeueLT Pro 75 Bd" w:hAnsi="HelveticaNeueLT Pro 75 Bd" w:cs="HelveticaNeueLT Pro 75 Bd"/>
          <w:b/>
          <w:bCs/>
          <w:color w:val="171A60"/>
        </w:rPr>
        <w:t>Tool</w:t>
      </w:r>
      <w:r>
        <w:rPr>
          <w:rFonts w:ascii="HelveticaNeueLT Pro 75 Bd" w:hAnsi="HelveticaNeueLT Pro 75 Bd" w:cs="HelveticaNeueLT Pro 75 Bd"/>
          <w:b/>
          <w:bCs/>
          <w:color w:val="171A60"/>
          <w:spacing w:val="-5"/>
        </w:rPr>
        <w:t xml:space="preserve"> </w:t>
      </w:r>
      <w:r>
        <w:rPr>
          <w:color w:val="171A60"/>
        </w:rPr>
        <w:t>-</w:t>
      </w:r>
      <w:r>
        <w:rPr>
          <w:color w:val="171A60"/>
          <w:spacing w:val="-5"/>
        </w:rPr>
        <w:t xml:space="preserve"> </w:t>
      </w:r>
      <w:r>
        <w:rPr>
          <w:color w:val="171A60"/>
        </w:rPr>
        <w:t>The</w:t>
      </w:r>
      <w:r>
        <w:rPr>
          <w:color w:val="171A60"/>
          <w:spacing w:val="-5"/>
        </w:rPr>
        <w:t xml:space="preserve"> </w:t>
      </w:r>
      <w:r>
        <w:rPr>
          <w:color w:val="171A60"/>
        </w:rPr>
        <w:t>tool</w:t>
      </w:r>
      <w:r>
        <w:rPr>
          <w:color w:val="171A60"/>
          <w:spacing w:val="-5"/>
        </w:rPr>
        <w:t xml:space="preserve"> </w:t>
      </w:r>
      <w:r>
        <w:rPr>
          <w:color w:val="171A60"/>
        </w:rPr>
        <w:t>consists</w:t>
      </w:r>
      <w:r>
        <w:rPr>
          <w:color w:val="171A60"/>
          <w:spacing w:val="-5"/>
        </w:rPr>
        <w:t xml:space="preserve"> </w:t>
      </w:r>
      <w:r>
        <w:rPr>
          <w:color w:val="171A60"/>
        </w:rPr>
        <w:t>of</w:t>
      </w:r>
      <w:r>
        <w:rPr>
          <w:color w:val="171A60"/>
          <w:spacing w:val="-5"/>
        </w:rPr>
        <w:t xml:space="preserve"> </w:t>
      </w:r>
      <w:r>
        <w:rPr>
          <w:color w:val="171A60"/>
        </w:rPr>
        <w:t>a</w:t>
      </w:r>
      <w:r>
        <w:rPr>
          <w:color w:val="171A60"/>
          <w:spacing w:val="-5"/>
        </w:rPr>
        <w:t xml:space="preserve"> </w:t>
      </w:r>
      <w:r>
        <w:rPr>
          <w:color w:val="171A60"/>
        </w:rPr>
        <w:t>series</w:t>
      </w:r>
      <w:r>
        <w:rPr>
          <w:color w:val="171A60"/>
          <w:spacing w:val="-5"/>
        </w:rPr>
        <w:t xml:space="preserve"> </w:t>
      </w:r>
      <w:r>
        <w:rPr>
          <w:color w:val="171A60"/>
        </w:rPr>
        <w:t>of</w:t>
      </w:r>
      <w:r>
        <w:rPr>
          <w:color w:val="171A60"/>
          <w:spacing w:val="-5"/>
        </w:rPr>
        <w:t xml:space="preserve"> </w:t>
      </w:r>
      <w:r>
        <w:rPr>
          <w:color w:val="171A60"/>
        </w:rPr>
        <w:t>questions</w:t>
      </w:r>
      <w:r>
        <w:rPr>
          <w:color w:val="171A60"/>
          <w:spacing w:val="-5"/>
        </w:rPr>
        <w:t xml:space="preserve"> </w:t>
      </w:r>
      <w:r>
        <w:rPr>
          <w:color w:val="171A60"/>
        </w:rPr>
        <w:t>designed</w:t>
      </w:r>
      <w:r>
        <w:rPr>
          <w:color w:val="171A60"/>
          <w:spacing w:val="-5"/>
        </w:rPr>
        <w:t xml:space="preserve"> </w:t>
      </w:r>
      <w:r>
        <w:rPr>
          <w:color w:val="171A60"/>
        </w:rPr>
        <w:t>to</w:t>
      </w:r>
      <w:r>
        <w:rPr>
          <w:color w:val="171A60"/>
          <w:spacing w:val="-5"/>
        </w:rPr>
        <w:t xml:space="preserve"> </w:t>
      </w:r>
      <w:r>
        <w:rPr>
          <w:color w:val="171A60"/>
        </w:rPr>
        <w:t>determine</w:t>
      </w:r>
      <w:r>
        <w:rPr>
          <w:color w:val="171A60"/>
          <w:spacing w:val="-5"/>
        </w:rPr>
        <w:t xml:space="preserve"> </w:t>
      </w:r>
      <w:r>
        <w:rPr>
          <w:color w:val="171A60"/>
        </w:rPr>
        <w:t>the</w:t>
      </w:r>
      <w:r>
        <w:rPr>
          <w:color w:val="171A60"/>
          <w:spacing w:val="-5"/>
        </w:rPr>
        <w:t xml:space="preserve"> </w:t>
      </w:r>
      <w:r>
        <w:rPr>
          <w:color w:val="171A60"/>
        </w:rPr>
        <w:t>university's</w:t>
      </w:r>
      <w:r>
        <w:rPr>
          <w:color w:val="171A60"/>
          <w:spacing w:val="-5"/>
        </w:rPr>
        <w:t xml:space="preserve"> </w:t>
      </w:r>
      <w:r>
        <w:rPr>
          <w:color w:val="171A60"/>
        </w:rPr>
        <w:t>alignment</w:t>
      </w:r>
      <w:r>
        <w:rPr>
          <w:color w:val="171A60"/>
          <w:spacing w:val="-5"/>
        </w:rPr>
        <w:t xml:space="preserve"> </w:t>
      </w:r>
      <w:r>
        <w:rPr>
          <w:color w:val="171A60"/>
        </w:rPr>
        <w:t>with</w:t>
      </w:r>
      <w:r>
        <w:rPr>
          <w:color w:val="171A60"/>
          <w:spacing w:val="-5"/>
        </w:rPr>
        <w:t xml:space="preserve"> </w:t>
      </w:r>
      <w:r>
        <w:rPr>
          <w:color w:val="171A60"/>
        </w:rPr>
        <w:t>the</w:t>
      </w:r>
      <w:r>
        <w:rPr>
          <w:color w:val="171A60"/>
          <w:spacing w:val="-5"/>
        </w:rPr>
        <w:t xml:space="preserve"> </w:t>
      </w:r>
      <w:r>
        <w:rPr>
          <w:color w:val="171A60"/>
        </w:rPr>
        <w:t>Protective Security Policy Framework and the Information Security Manual. The tool assists in identifying areas where the university can improve its cyber security resilience.</w:t>
      </w:r>
    </w:p>
    <w:p w14:paraId="79F746A1" w14:textId="77777777" w:rsidR="003A46D8" w:rsidRDefault="003A46D8">
      <w:pPr>
        <w:pStyle w:val="BodyText"/>
        <w:kinsoku w:val="0"/>
        <w:overflowPunct w:val="0"/>
        <w:spacing w:before="112" w:line="252" w:lineRule="auto"/>
        <w:ind w:left="903" w:right="1128"/>
        <w:jc w:val="both"/>
        <w:rPr>
          <w:color w:val="171A60"/>
        </w:rPr>
      </w:pPr>
      <w:r>
        <w:rPr>
          <w:color w:val="171A60"/>
        </w:rPr>
        <w:t>These resources were updated as required from August to November 2022. An additional blueprint on Privacy Protection created in December 2022.</w:t>
      </w:r>
    </w:p>
    <w:p w14:paraId="1E5D882D" w14:textId="77777777" w:rsidR="003A46D8" w:rsidRDefault="003A46D8">
      <w:pPr>
        <w:pStyle w:val="BodyText"/>
        <w:kinsoku w:val="0"/>
        <w:overflowPunct w:val="0"/>
        <w:rPr>
          <w:sz w:val="20"/>
          <w:szCs w:val="20"/>
        </w:rPr>
      </w:pPr>
    </w:p>
    <w:p w14:paraId="053DD93A" w14:textId="2D269A0C" w:rsidR="003A46D8" w:rsidRDefault="00D00E2B">
      <w:pPr>
        <w:pStyle w:val="BodyText"/>
        <w:kinsoku w:val="0"/>
        <w:overflowPunct w:val="0"/>
        <w:spacing w:before="4"/>
        <w:rPr>
          <w:sz w:val="22"/>
          <w:szCs w:val="22"/>
        </w:rPr>
      </w:pPr>
      <w:r>
        <w:rPr>
          <w:noProof/>
        </w:rPr>
        <mc:AlternateContent>
          <mc:Choice Requires="wps">
            <w:drawing>
              <wp:anchor distT="0" distB="0" distL="0" distR="0" simplePos="0" relativeHeight="251599360" behindDoc="0" locked="0" layoutInCell="0" allowOverlap="1" wp14:anchorId="7143F932" wp14:editId="60B68349">
                <wp:simplePos x="0" y="0"/>
                <wp:positionH relativeFrom="page">
                  <wp:posOffset>570865</wp:posOffset>
                </wp:positionH>
                <wp:positionV relativeFrom="paragraph">
                  <wp:posOffset>180975</wp:posOffset>
                </wp:positionV>
                <wp:extent cx="6268720" cy="0"/>
                <wp:effectExtent l="8890" t="7620" r="8890" b="11430"/>
                <wp:wrapTopAndBottom/>
                <wp:docPr id="360" name="Freeform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68720" cy="0"/>
                        </a:xfrm>
                        <a:custGeom>
                          <a:avLst/>
                          <a:gdLst>
                            <a:gd name="T0" fmla="*/ 0 w 9873"/>
                            <a:gd name="T1" fmla="*/ 0 h 1"/>
                            <a:gd name="T2" fmla="*/ 6268720 w 9873"/>
                            <a:gd name="T3" fmla="*/ 0 h 1"/>
                            <a:gd name="T4" fmla="*/ 0 60000 65536"/>
                            <a:gd name="T5" fmla="*/ 0 60000 65536"/>
                          </a:gdLst>
                          <a:ahLst/>
                          <a:cxnLst>
                            <a:cxn ang="T4">
                              <a:pos x="T0" y="T1"/>
                            </a:cxn>
                            <a:cxn ang="T5">
                              <a:pos x="T2" y="T3"/>
                            </a:cxn>
                          </a:cxnLst>
                          <a:rect l="0" t="0" r="r" b="b"/>
                          <a:pathLst>
                            <a:path w="9873" h="1">
                              <a:moveTo>
                                <a:pt x="0" y="0"/>
                              </a:moveTo>
                              <a:lnTo>
                                <a:pt x="9873"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3E782" id="Freeform 164" o:spid="_x0000_s1026" alt="&quot;&quot;" style="position:absolute;margin-left:44.95pt;margin-top:14.25pt;width:493.6pt;height:0;z-index:251599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" o:allowincell="f" path="m,l9873,e" filled="f" strokecolor="#6dc5aa" strokeweight="1.2pt">
                <v:path arrowok="t" o:connecttype="custom" o:connectlocs="0,0;2147483646,0" o:connectangles="0,0"/>
                <w10:wrap type="topAndBottom" anchorx="page"/>
              </v:shape>
            </w:pict>
          </mc:Fallback>
        </mc:AlternateContent>
      </w:r>
    </w:p>
    <w:p w14:paraId="30C3465C" w14:textId="77777777" w:rsidR="003A46D8" w:rsidRPr="009E4072" w:rsidRDefault="003A46D8">
      <w:pPr>
        <w:pStyle w:val="Heading2"/>
        <w:kinsoku w:val="0"/>
        <w:overflowPunct w:val="0"/>
        <w:ind w:left="899"/>
        <w:rPr>
          <w:b w:val="0"/>
          <w:bCs w:val="0"/>
          <w:color w:val="002956"/>
          <w:spacing w:val="-2"/>
        </w:rPr>
      </w:pPr>
      <w:r w:rsidRPr="009E4072">
        <w:rPr>
          <w:b w:val="0"/>
          <w:bCs w:val="0"/>
          <w:color w:val="002956"/>
        </w:rPr>
        <w:t xml:space="preserve">Impact Beyond the </w:t>
      </w:r>
      <w:r w:rsidRPr="009E4072">
        <w:rPr>
          <w:b w:val="0"/>
          <w:bCs w:val="0"/>
          <w:color w:val="002956"/>
          <w:spacing w:val="-2"/>
        </w:rPr>
        <w:t>Project</w:t>
      </w:r>
    </w:p>
    <w:p w14:paraId="4E6F0B6A" w14:textId="77777777" w:rsidR="003A46D8" w:rsidRDefault="003A46D8">
      <w:pPr>
        <w:pStyle w:val="BodyText"/>
        <w:kinsoku w:val="0"/>
        <w:overflowPunct w:val="0"/>
        <w:spacing w:before="4"/>
        <w:rPr>
          <w:rFonts w:ascii="HelveticaNeueLT Pro 75 Bd" w:hAnsi="HelveticaNeueLT Pro 75 Bd" w:cs="HelveticaNeueLT Pro 75 Bd"/>
          <w:b/>
          <w:bCs/>
          <w:sz w:val="19"/>
          <w:szCs w:val="19"/>
        </w:rPr>
      </w:pPr>
    </w:p>
    <w:p w14:paraId="1515D31A" w14:textId="77777777" w:rsidR="003A46D8" w:rsidRDefault="003A46D8">
      <w:pPr>
        <w:pStyle w:val="BodyText"/>
        <w:kinsoku w:val="0"/>
        <w:overflowPunct w:val="0"/>
        <w:spacing w:before="100" w:line="252" w:lineRule="auto"/>
        <w:ind w:left="899" w:right="1132"/>
        <w:jc w:val="both"/>
        <w:rPr>
          <w:color w:val="171A60"/>
          <w:spacing w:val="-2"/>
        </w:rPr>
      </w:pPr>
      <w:r>
        <w:rPr>
          <w:color w:val="171A60"/>
        </w:rPr>
        <w:t xml:space="preserve">Beyond the outputs of Deliverables 1 and 2 outlined above, this project has had a meaningful wider impact on cyber security in the university sector and the broader higher education sector. In addition to the project outputs, the project </w:t>
      </w:r>
      <w:r>
        <w:rPr>
          <w:color w:val="171A60"/>
          <w:spacing w:val="-2"/>
        </w:rPr>
        <w:t>team:</w:t>
      </w:r>
    </w:p>
    <w:p w14:paraId="01504E03" w14:textId="77777777" w:rsidR="003A46D8" w:rsidRDefault="003A46D8">
      <w:pPr>
        <w:pStyle w:val="BodyText"/>
        <w:kinsoku w:val="0"/>
        <w:overflowPunct w:val="0"/>
        <w:spacing w:before="1"/>
        <w:rPr>
          <w:sz w:val="21"/>
          <w:szCs w:val="21"/>
        </w:rPr>
      </w:pPr>
    </w:p>
    <w:p w14:paraId="00CD7A19" w14:textId="77777777" w:rsidR="003A46D8" w:rsidRDefault="003A46D8">
      <w:pPr>
        <w:pStyle w:val="ListParagraph"/>
        <w:numPr>
          <w:ilvl w:val="0"/>
          <w:numId w:val="21"/>
        </w:numPr>
        <w:tabs>
          <w:tab w:val="left" w:pos="1354"/>
        </w:tabs>
        <w:kinsoku w:val="0"/>
        <w:overflowPunct w:val="0"/>
        <w:ind w:hanging="228"/>
        <w:rPr>
          <w:color w:val="171A60"/>
          <w:spacing w:val="-2"/>
          <w:sz w:val="18"/>
          <w:szCs w:val="18"/>
        </w:rPr>
      </w:pPr>
      <w:r>
        <w:rPr>
          <w:color w:val="171A60"/>
          <w:sz w:val="18"/>
          <w:szCs w:val="18"/>
        </w:rPr>
        <w:t>Delivered</w:t>
      </w:r>
      <w:r>
        <w:rPr>
          <w:color w:val="171A60"/>
          <w:spacing w:val="-2"/>
          <w:sz w:val="18"/>
          <w:szCs w:val="18"/>
        </w:rPr>
        <w:t xml:space="preserve"> </w:t>
      </w:r>
      <w:r>
        <w:rPr>
          <w:color w:val="171A60"/>
          <w:sz w:val="18"/>
          <w:szCs w:val="18"/>
        </w:rPr>
        <w:t>a</w:t>
      </w:r>
      <w:r>
        <w:rPr>
          <w:color w:val="171A60"/>
          <w:spacing w:val="-1"/>
          <w:sz w:val="18"/>
          <w:szCs w:val="18"/>
        </w:rPr>
        <w:t xml:space="preserve"> </w:t>
      </w:r>
      <w:r>
        <w:rPr>
          <w:color w:val="171A60"/>
          <w:sz w:val="18"/>
          <w:szCs w:val="18"/>
        </w:rPr>
        <w:t>cyber</w:t>
      </w:r>
      <w:r>
        <w:rPr>
          <w:color w:val="171A60"/>
          <w:spacing w:val="-1"/>
          <w:sz w:val="18"/>
          <w:szCs w:val="18"/>
        </w:rPr>
        <w:t xml:space="preserve"> </w:t>
      </w:r>
      <w:r>
        <w:rPr>
          <w:color w:val="171A60"/>
          <w:sz w:val="18"/>
          <w:szCs w:val="18"/>
        </w:rPr>
        <w:t>workshop</w:t>
      </w:r>
      <w:r>
        <w:rPr>
          <w:color w:val="171A60"/>
          <w:spacing w:val="-1"/>
          <w:sz w:val="18"/>
          <w:szCs w:val="18"/>
        </w:rPr>
        <w:t xml:space="preserve"> </w:t>
      </w:r>
      <w:r>
        <w:rPr>
          <w:color w:val="171A60"/>
          <w:sz w:val="18"/>
          <w:szCs w:val="18"/>
        </w:rPr>
        <w:t>as</w:t>
      </w:r>
      <w:r>
        <w:rPr>
          <w:color w:val="171A60"/>
          <w:spacing w:val="-2"/>
          <w:sz w:val="18"/>
          <w:szCs w:val="18"/>
        </w:rPr>
        <w:t xml:space="preserve"> </w:t>
      </w:r>
      <w:r>
        <w:rPr>
          <w:color w:val="171A60"/>
          <w:sz w:val="18"/>
          <w:szCs w:val="18"/>
        </w:rPr>
        <w:t>part</w:t>
      </w:r>
      <w:r>
        <w:rPr>
          <w:color w:val="171A60"/>
          <w:spacing w:val="-1"/>
          <w:sz w:val="18"/>
          <w:szCs w:val="18"/>
        </w:rPr>
        <w:t xml:space="preserve"> </w:t>
      </w:r>
      <w:r>
        <w:rPr>
          <w:color w:val="171A60"/>
          <w:sz w:val="18"/>
          <w:szCs w:val="18"/>
        </w:rPr>
        <w:t>of</w:t>
      </w:r>
      <w:r>
        <w:rPr>
          <w:color w:val="171A60"/>
          <w:spacing w:val="-1"/>
          <w:sz w:val="18"/>
          <w:szCs w:val="18"/>
        </w:rPr>
        <w:t xml:space="preserve"> </w:t>
      </w:r>
      <w:r>
        <w:rPr>
          <w:color w:val="171A60"/>
          <w:sz w:val="18"/>
          <w:szCs w:val="18"/>
        </w:rPr>
        <w:t>Universities</w:t>
      </w:r>
      <w:r>
        <w:rPr>
          <w:color w:val="171A60"/>
          <w:spacing w:val="-1"/>
          <w:sz w:val="18"/>
          <w:szCs w:val="18"/>
        </w:rPr>
        <w:t xml:space="preserve"> </w:t>
      </w:r>
      <w:r>
        <w:rPr>
          <w:color w:val="171A60"/>
          <w:sz w:val="18"/>
          <w:szCs w:val="18"/>
        </w:rPr>
        <w:t>Australia</w:t>
      </w:r>
      <w:r>
        <w:rPr>
          <w:color w:val="171A60"/>
          <w:spacing w:val="-2"/>
          <w:sz w:val="18"/>
          <w:szCs w:val="18"/>
        </w:rPr>
        <w:t xml:space="preserve"> </w:t>
      </w:r>
      <w:r>
        <w:rPr>
          <w:color w:val="171A60"/>
          <w:sz w:val="18"/>
          <w:szCs w:val="18"/>
        </w:rPr>
        <w:t>Foreign</w:t>
      </w:r>
      <w:r>
        <w:rPr>
          <w:color w:val="171A60"/>
          <w:spacing w:val="-1"/>
          <w:sz w:val="18"/>
          <w:szCs w:val="18"/>
        </w:rPr>
        <w:t xml:space="preserve"> </w:t>
      </w:r>
      <w:r>
        <w:rPr>
          <w:color w:val="171A60"/>
          <w:sz w:val="18"/>
          <w:szCs w:val="18"/>
        </w:rPr>
        <w:t>Interference</w:t>
      </w:r>
      <w:r>
        <w:rPr>
          <w:color w:val="171A60"/>
          <w:spacing w:val="-1"/>
          <w:sz w:val="18"/>
          <w:szCs w:val="18"/>
        </w:rPr>
        <w:t xml:space="preserve"> </w:t>
      </w:r>
      <w:r>
        <w:rPr>
          <w:color w:val="171A60"/>
          <w:sz w:val="18"/>
          <w:szCs w:val="18"/>
        </w:rPr>
        <w:t>Conference</w:t>
      </w:r>
      <w:r>
        <w:rPr>
          <w:color w:val="171A60"/>
          <w:spacing w:val="-1"/>
          <w:sz w:val="18"/>
          <w:szCs w:val="18"/>
        </w:rPr>
        <w:t xml:space="preserve"> </w:t>
      </w:r>
      <w:r>
        <w:rPr>
          <w:color w:val="171A60"/>
          <w:sz w:val="18"/>
          <w:szCs w:val="18"/>
        </w:rPr>
        <w:t>in</w:t>
      </w:r>
      <w:r>
        <w:rPr>
          <w:color w:val="171A60"/>
          <w:spacing w:val="-1"/>
          <w:sz w:val="18"/>
          <w:szCs w:val="18"/>
        </w:rPr>
        <w:t xml:space="preserve"> </w:t>
      </w:r>
      <w:proofErr w:type="gramStart"/>
      <w:r>
        <w:rPr>
          <w:color w:val="171A60"/>
          <w:spacing w:val="-2"/>
          <w:sz w:val="18"/>
          <w:szCs w:val="18"/>
        </w:rPr>
        <w:t>2021;</w:t>
      </w:r>
      <w:proofErr w:type="gramEnd"/>
    </w:p>
    <w:p w14:paraId="65D1BC9D" w14:textId="77777777" w:rsidR="003A46D8" w:rsidRDefault="003A46D8">
      <w:pPr>
        <w:pStyle w:val="ListParagraph"/>
        <w:numPr>
          <w:ilvl w:val="0"/>
          <w:numId w:val="21"/>
        </w:numPr>
        <w:tabs>
          <w:tab w:val="left" w:pos="1354"/>
        </w:tabs>
        <w:kinsoku w:val="0"/>
        <w:overflowPunct w:val="0"/>
        <w:spacing w:before="144"/>
        <w:ind w:hanging="228"/>
        <w:rPr>
          <w:color w:val="171A60"/>
          <w:spacing w:val="-2"/>
          <w:sz w:val="18"/>
          <w:szCs w:val="18"/>
        </w:rPr>
      </w:pPr>
      <w:r>
        <w:rPr>
          <w:color w:val="171A60"/>
          <w:sz w:val="18"/>
          <w:szCs w:val="18"/>
        </w:rPr>
        <w:t>Expanded</w:t>
      </w:r>
      <w:r>
        <w:rPr>
          <w:color w:val="171A60"/>
          <w:spacing w:val="-2"/>
          <w:sz w:val="18"/>
          <w:szCs w:val="18"/>
        </w:rPr>
        <w:t xml:space="preserve"> </w:t>
      </w:r>
      <w:r>
        <w:rPr>
          <w:color w:val="171A60"/>
          <w:sz w:val="18"/>
          <w:szCs w:val="18"/>
        </w:rPr>
        <w:t>reach</w:t>
      </w:r>
      <w:r>
        <w:rPr>
          <w:color w:val="171A60"/>
          <w:spacing w:val="-2"/>
          <w:sz w:val="18"/>
          <w:szCs w:val="18"/>
        </w:rPr>
        <w:t xml:space="preserve"> </w:t>
      </w:r>
      <w:r>
        <w:rPr>
          <w:color w:val="171A60"/>
          <w:sz w:val="18"/>
          <w:szCs w:val="18"/>
        </w:rPr>
        <w:t>through</w:t>
      </w:r>
      <w:r>
        <w:rPr>
          <w:color w:val="171A60"/>
          <w:spacing w:val="-1"/>
          <w:sz w:val="18"/>
          <w:szCs w:val="18"/>
        </w:rPr>
        <w:t xml:space="preserve"> </w:t>
      </w:r>
      <w:r>
        <w:rPr>
          <w:color w:val="171A60"/>
          <w:sz w:val="18"/>
          <w:szCs w:val="18"/>
        </w:rPr>
        <w:t>involvement</w:t>
      </w:r>
      <w:r>
        <w:rPr>
          <w:color w:val="171A60"/>
          <w:spacing w:val="-2"/>
          <w:sz w:val="18"/>
          <w:szCs w:val="18"/>
        </w:rPr>
        <w:t xml:space="preserve"> </w:t>
      </w:r>
      <w:r>
        <w:rPr>
          <w:color w:val="171A60"/>
          <w:sz w:val="18"/>
          <w:szCs w:val="18"/>
        </w:rPr>
        <w:t>with</w:t>
      </w:r>
      <w:r>
        <w:rPr>
          <w:color w:val="171A60"/>
          <w:spacing w:val="-1"/>
          <w:sz w:val="18"/>
          <w:szCs w:val="18"/>
        </w:rPr>
        <w:t xml:space="preserve"> </w:t>
      </w:r>
      <w:proofErr w:type="gramStart"/>
      <w:r>
        <w:rPr>
          <w:color w:val="171A60"/>
          <w:spacing w:val="-2"/>
          <w:sz w:val="18"/>
          <w:szCs w:val="18"/>
        </w:rPr>
        <w:t>TEQSA;</w:t>
      </w:r>
      <w:proofErr w:type="gramEnd"/>
    </w:p>
    <w:p w14:paraId="3A3DCCD4" w14:textId="77777777" w:rsidR="003A46D8" w:rsidRDefault="003A46D8">
      <w:pPr>
        <w:pStyle w:val="ListParagraph"/>
        <w:numPr>
          <w:ilvl w:val="0"/>
          <w:numId w:val="21"/>
        </w:numPr>
        <w:tabs>
          <w:tab w:val="left" w:pos="1354"/>
        </w:tabs>
        <w:kinsoku w:val="0"/>
        <w:overflowPunct w:val="0"/>
        <w:spacing w:before="143"/>
        <w:ind w:hanging="228"/>
        <w:rPr>
          <w:color w:val="171A60"/>
          <w:spacing w:val="-2"/>
          <w:sz w:val="18"/>
          <w:szCs w:val="18"/>
        </w:rPr>
      </w:pPr>
      <w:r>
        <w:rPr>
          <w:color w:val="171A60"/>
          <w:sz w:val="18"/>
          <w:szCs w:val="18"/>
        </w:rPr>
        <w:t xml:space="preserve">Engaged as the Chair of the TEQSA Cyber Security Advisory </w:t>
      </w:r>
      <w:proofErr w:type="gramStart"/>
      <w:r>
        <w:rPr>
          <w:color w:val="171A60"/>
          <w:spacing w:val="-2"/>
          <w:sz w:val="18"/>
          <w:szCs w:val="18"/>
        </w:rPr>
        <w:t>Board;</w:t>
      </w:r>
      <w:proofErr w:type="gramEnd"/>
    </w:p>
    <w:p w14:paraId="6FE7C0EC" w14:textId="77777777" w:rsidR="003A46D8" w:rsidRDefault="003A46D8">
      <w:pPr>
        <w:pStyle w:val="ListParagraph"/>
        <w:numPr>
          <w:ilvl w:val="0"/>
          <w:numId w:val="21"/>
        </w:numPr>
        <w:tabs>
          <w:tab w:val="left" w:pos="1354"/>
        </w:tabs>
        <w:kinsoku w:val="0"/>
        <w:overflowPunct w:val="0"/>
        <w:spacing w:before="144"/>
        <w:ind w:hanging="228"/>
        <w:rPr>
          <w:color w:val="171A60"/>
          <w:spacing w:val="-4"/>
          <w:sz w:val="18"/>
          <w:szCs w:val="18"/>
        </w:rPr>
      </w:pPr>
      <w:r>
        <w:rPr>
          <w:color w:val="171A60"/>
          <w:sz w:val="18"/>
          <w:szCs w:val="18"/>
        </w:rPr>
        <w:t>Delivered</w:t>
      </w:r>
      <w:r>
        <w:rPr>
          <w:color w:val="171A60"/>
          <w:spacing w:val="-2"/>
          <w:sz w:val="18"/>
          <w:szCs w:val="18"/>
        </w:rPr>
        <w:t xml:space="preserve"> </w:t>
      </w:r>
      <w:r>
        <w:rPr>
          <w:color w:val="171A60"/>
          <w:sz w:val="18"/>
          <w:szCs w:val="18"/>
        </w:rPr>
        <w:t>a</w:t>
      </w:r>
      <w:r>
        <w:rPr>
          <w:color w:val="171A60"/>
          <w:spacing w:val="-1"/>
          <w:sz w:val="18"/>
          <w:szCs w:val="18"/>
        </w:rPr>
        <w:t xml:space="preserve"> </w:t>
      </w:r>
      <w:r>
        <w:rPr>
          <w:color w:val="171A60"/>
          <w:sz w:val="18"/>
          <w:szCs w:val="18"/>
        </w:rPr>
        <w:t>cyber</w:t>
      </w:r>
      <w:r>
        <w:rPr>
          <w:color w:val="171A60"/>
          <w:spacing w:val="-1"/>
          <w:sz w:val="18"/>
          <w:szCs w:val="18"/>
        </w:rPr>
        <w:t xml:space="preserve"> </w:t>
      </w:r>
      <w:r>
        <w:rPr>
          <w:color w:val="171A60"/>
          <w:sz w:val="18"/>
          <w:szCs w:val="18"/>
        </w:rPr>
        <w:t>security</w:t>
      </w:r>
      <w:r>
        <w:rPr>
          <w:color w:val="171A60"/>
          <w:spacing w:val="-1"/>
          <w:sz w:val="18"/>
          <w:szCs w:val="18"/>
        </w:rPr>
        <w:t xml:space="preserve"> </w:t>
      </w:r>
      <w:r>
        <w:rPr>
          <w:color w:val="171A60"/>
          <w:sz w:val="18"/>
          <w:szCs w:val="18"/>
        </w:rPr>
        <w:t>presentation</w:t>
      </w:r>
      <w:r>
        <w:rPr>
          <w:color w:val="171A60"/>
          <w:spacing w:val="-1"/>
          <w:sz w:val="18"/>
          <w:szCs w:val="18"/>
        </w:rPr>
        <w:t xml:space="preserve"> </w:t>
      </w:r>
      <w:r>
        <w:rPr>
          <w:color w:val="171A60"/>
          <w:sz w:val="18"/>
          <w:szCs w:val="18"/>
        </w:rPr>
        <w:t>at</w:t>
      </w:r>
      <w:r>
        <w:rPr>
          <w:color w:val="171A60"/>
          <w:spacing w:val="-2"/>
          <w:sz w:val="18"/>
          <w:szCs w:val="18"/>
        </w:rPr>
        <w:t xml:space="preserve"> </w:t>
      </w:r>
      <w:r>
        <w:rPr>
          <w:color w:val="171A60"/>
          <w:sz w:val="18"/>
          <w:szCs w:val="18"/>
        </w:rPr>
        <w:t>the</w:t>
      </w:r>
      <w:r>
        <w:rPr>
          <w:color w:val="171A60"/>
          <w:spacing w:val="-1"/>
          <w:sz w:val="18"/>
          <w:szCs w:val="18"/>
        </w:rPr>
        <w:t xml:space="preserve"> </w:t>
      </w:r>
      <w:r>
        <w:rPr>
          <w:color w:val="171A60"/>
          <w:sz w:val="18"/>
          <w:szCs w:val="18"/>
        </w:rPr>
        <w:t>TEQSA</w:t>
      </w:r>
      <w:r>
        <w:rPr>
          <w:color w:val="171A60"/>
          <w:spacing w:val="-1"/>
          <w:sz w:val="18"/>
          <w:szCs w:val="18"/>
        </w:rPr>
        <w:t xml:space="preserve"> </w:t>
      </w:r>
      <w:r>
        <w:rPr>
          <w:color w:val="171A60"/>
          <w:sz w:val="18"/>
          <w:szCs w:val="18"/>
        </w:rPr>
        <w:t>Conference</w:t>
      </w:r>
      <w:r>
        <w:rPr>
          <w:color w:val="171A60"/>
          <w:spacing w:val="-1"/>
          <w:sz w:val="18"/>
          <w:szCs w:val="18"/>
        </w:rPr>
        <w:t xml:space="preserve"> </w:t>
      </w:r>
      <w:r>
        <w:rPr>
          <w:color w:val="171A60"/>
          <w:sz w:val="18"/>
          <w:szCs w:val="18"/>
        </w:rPr>
        <w:t>in</w:t>
      </w:r>
      <w:r>
        <w:rPr>
          <w:color w:val="171A60"/>
          <w:spacing w:val="-1"/>
          <w:sz w:val="18"/>
          <w:szCs w:val="18"/>
        </w:rPr>
        <w:t xml:space="preserve"> </w:t>
      </w:r>
      <w:proofErr w:type="gramStart"/>
      <w:r>
        <w:rPr>
          <w:color w:val="171A60"/>
          <w:spacing w:val="-4"/>
          <w:sz w:val="18"/>
          <w:szCs w:val="18"/>
        </w:rPr>
        <w:t>2022;</w:t>
      </w:r>
      <w:proofErr w:type="gramEnd"/>
    </w:p>
    <w:p w14:paraId="28E10AC2" w14:textId="77777777" w:rsidR="003A46D8" w:rsidRDefault="003A46D8">
      <w:pPr>
        <w:pStyle w:val="ListParagraph"/>
        <w:numPr>
          <w:ilvl w:val="0"/>
          <w:numId w:val="21"/>
        </w:numPr>
        <w:tabs>
          <w:tab w:val="left" w:pos="1354"/>
        </w:tabs>
        <w:kinsoku w:val="0"/>
        <w:overflowPunct w:val="0"/>
        <w:spacing w:before="143"/>
        <w:ind w:hanging="228"/>
        <w:rPr>
          <w:color w:val="171A60"/>
          <w:spacing w:val="-4"/>
          <w:sz w:val="18"/>
          <w:szCs w:val="18"/>
        </w:rPr>
      </w:pPr>
      <w:r>
        <w:rPr>
          <w:color w:val="171A60"/>
          <w:sz w:val="18"/>
          <w:szCs w:val="18"/>
        </w:rPr>
        <w:t>Delivered</w:t>
      </w:r>
      <w:r>
        <w:rPr>
          <w:color w:val="171A60"/>
          <w:spacing w:val="-2"/>
          <w:sz w:val="18"/>
          <w:szCs w:val="18"/>
        </w:rPr>
        <w:t xml:space="preserve"> </w:t>
      </w:r>
      <w:r>
        <w:rPr>
          <w:color w:val="171A60"/>
          <w:sz w:val="18"/>
          <w:szCs w:val="18"/>
        </w:rPr>
        <w:t>a</w:t>
      </w:r>
      <w:r>
        <w:rPr>
          <w:color w:val="171A60"/>
          <w:spacing w:val="-1"/>
          <w:sz w:val="18"/>
          <w:szCs w:val="18"/>
        </w:rPr>
        <w:t xml:space="preserve"> </w:t>
      </w:r>
      <w:r>
        <w:rPr>
          <w:color w:val="171A60"/>
          <w:sz w:val="18"/>
          <w:szCs w:val="18"/>
        </w:rPr>
        <w:t>presentation</w:t>
      </w:r>
      <w:r>
        <w:rPr>
          <w:color w:val="171A60"/>
          <w:spacing w:val="-1"/>
          <w:sz w:val="18"/>
          <w:szCs w:val="18"/>
        </w:rPr>
        <w:t xml:space="preserve"> </w:t>
      </w:r>
      <w:r>
        <w:rPr>
          <w:color w:val="171A60"/>
          <w:sz w:val="18"/>
          <w:szCs w:val="18"/>
        </w:rPr>
        <w:t>to</w:t>
      </w:r>
      <w:r>
        <w:rPr>
          <w:color w:val="171A60"/>
          <w:spacing w:val="-2"/>
          <w:sz w:val="18"/>
          <w:szCs w:val="18"/>
        </w:rPr>
        <w:t xml:space="preserve"> </w:t>
      </w:r>
      <w:r>
        <w:rPr>
          <w:color w:val="171A60"/>
          <w:sz w:val="18"/>
          <w:szCs w:val="18"/>
        </w:rPr>
        <w:t>the</w:t>
      </w:r>
      <w:r>
        <w:rPr>
          <w:color w:val="171A60"/>
          <w:spacing w:val="-1"/>
          <w:sz w:val="18"/>
          <w:szCs w:val="18"/>
        </w:rPr>
        <w:t xml:space="preserve"> </w:t>
      </w:r>
      <w:r>
        <w:rPr>
          <w:color w:val="171A60"/>
          <w:sz w:val="18"/>
          <w:szCs w:val="18"/>
        </w:rPr>
        <w:t>AHECS</w:t>
      </w:r>
      <w:r>
        <w:rPr>
          <w:color w:val="171A60"/>
          <w:spacing w:val="-1"/>
          <w:sz w:val="18"/>
          <w:szCs w:val="18"/>
        </w:rPr>
        <w:t xml:space="preserve"> </w:t>
      </w:r>
      <w:r>
        <w:rPr>
          <w:color w:val="171A60"/>
          <w:sz w:val="18"/>
          <w:szCs w:val="18"/>
        </w:rPr>
        <w:t>Committee</w:t>
      </w:r>
      <w:r>
        <w:rPr>
          <w:color w:val="171A60"/>
          <w:spacing w:val="-2"/>
          <w:sz w:val="18"/>
          <w:szCs w:val="18"/>
        </w:rPr>
        <w:t xml:space="preserve"> </w:t>
      </w:r>
      <w:r>
        <w:rPr>
          <w:color w:val="171A60"/>
          <w:sz w:val="18"/>
          <w:szCs w:val="18"/>
        </w:rPr>
        <w:t>on</w:t>
      </w:r>
      <w:r>
        <w:rPr>
          <w:color w:val="171A60"/>
          <w:spacing w:val="-1"/>
          <w:sz w:val="18"/>
          <w:szCs w:val="18"/>
        </w:rPr>
        <w:t xml:space="preserve"> </w:t>
      </w:r>
      <w:r>
        <w:rPr>
          <w:color w:val="171A60"/>
          <w:sz w:val="18"/>
          <w:szCs w:val="18"/>
        </w:rPr>
        <w:t>project</w:t>
      </w:r>
      <w:r>
        <w:rPr>
          <w:color w:val="171A60"/>
          <w:spacing w:val="-1"/>
          <w:sz w:val="18"/>
          <w:szCs w:val="18"/>
        </w:rPr>
        <w:t xml:space="preserve"> </w:t>
      </w:r>
      <w:r>
        <w:rPr>
          <w:color w:val="171A60"/>
          <w:sz w:val="18"/>
          <w:szCs w:val="18"/>
        </w:rPr>
        <w:t>outputs</w:t>
      </w:r>
      <w:r>
        <w:rPr>
          <w:color w:val="171A60"/>
          <w:spacing w:val="-2"/>
          <w:sz w:val="18"/>
          <w:szCs w:val="18"/>
        </w:rPr>
        <w:t xml:space="preserve"> </w:t>
      </w:r>
      <w:r>
        <w:rPr>
          <w:color w:val="171A60"/>
          <w:sz w:val="18"/>
          <w:szCs w:val="18"/>
        </w:rPr>
        <w:t>in</w:t>
      </w:r>
      <w:r>
        <w:rPr>
          <w:color w:val="171A60"/>
          <w:spacing w:val="-1"/>
          <w:sz w:val="18"/>
          <w:szCs w:val="18"/>
        </w:rPr>
        <w:t xml:space="preserve"> </w:t>
      </w:r>
      <w:r>
        <w:rPr>
          <w:color w:val="171A60"/>
          <w:sz w:val="18"/>
          <w:szCs w:val="18"/>
        </w:rPr>
        <w:t>March</w:t>
      </w:r>
      <w:r>
        <w:rPr>
          <w:color w:val="171A60"/>
          <w:spacing w:val="-1"/>
          <w:sz w:val="18"/>
          <w:szCs w:val="18"/>
        </w:rPr>
        <w:t xml:space="preserve"> </w:t>
      </w:r>
      <w:proofErr w:type="gramStart"/>
      <w:r>
        <w:rPr>
          <w:color w:val="171A60"/>
          <w:spacing w:val="-4"/>
          <w:sz w:val="18"/>
          <w:szCs w:val="18"/>
        </w:rPr>
        <w:t>2022;</w:t>
      </w:r>
      <w:proofErr w:type="gramEnd"/>
    </w:p>
    <w:p w14:paraId="5C66730A" w14:textId="77777777" w:rsidR="003A46D8" w:rsidRDefault="003A46D8">
      <w:pPr>
        <w:pStyle w:val="ListParagraph"/>
        <w:numPr>
          <w:ilvl w:val="0"/>
          <w:numId w:val="21"/>
        </w:numPr>
        <w:tabs>
          <w:tab w:val="left" w:pos="1354"/>
        </w:tabs>
        <w:kinsoku w:val="0"/>
        <w:overflowPunct w:val="0"/>
        <w:spacing w:before="144"/>
        <w:ind w:hanging="228"/>
        <w:rPr>
          <w:color w:val="171A60"/>
          <w:spacing w:val="-2"/>
          <w:sz w:val="18"/>
          <w:szCs w:val="18"/>
        </w:rPr>
      </w:pPr>
      <w:r>
        <w:rPr>
          <w:color w:val="171A60"/>
          <w:sz w:val="18"/>
          <w:szCs w:val="18"/>
        </w:rPr>
        <w:t>Shared</w:t>
      </w:r>
      <w:r>
        <w:rPr>
          <w:color w:val="171A60"/>
          <w:spacing w:val="-4"/>
          <w:sz w:val="18"/>
          <w:szCs w:val="18"/>
        </w:rPr>
        <w:t xml:space="preserve"> </w:t>
      </w:r>
      <w:r>
        <w:rPr>
          <w:color w:val="171A60"/>
          <w:sz w:val="18"/>
          <w:szCs w:val="18"/>
        </w:rPr>
        <w:t>resources</w:t>
      </w:r>
      <w:r>
        <w:rPr>
          <w:color w:val="171A60"/>
          <w:spacing w:val="-3"/>
          <w:sz w:val="18"/>
          <w:szCs w:val="18"/>
        </w:rPr>
        <w:t xml:space="preserve"> </w:t>
      </w:r>
      <w:r>
        <w:rPr>
          <w:color w:val="171A60"/>
          <w:sz w:val="18"/>
          <w:szCs w:val="18"/>
        </w:rPr>
        <w:t>with</w:t>
      </w:r>
      <w:r>
        <w:rPr>
          <w:color w:val="171A60"/>
          <w:spacing w:val="-3"/>
          <w:sz w:val="18"/>
          <w:szCs w:val="18"/>
        </w:rPr>
        <w:t xml:space="preserve"> </w:t>
      </w:r>
      <w:r>
        <w:rPr>
          <w:color w:val="171A60"/>
          <w:sz w:val="18"/>
          <w:szCs w:val="18"/>
        </w:rPr>
        <w:t>UFIT</w:t>
      </w:r>
      <w:r>
        <w:rPr>
          <w:color w:val="171A60"/>
          <w:spacing w:val="-3"/>
          <w:sz w:val="18"/>
          <w:szCs w:val="18"/>
        </w:rPr>
        <w:t xml:space="preserve"> </w:t>
      </w:r>
      <w:r>
        <w:rPr>
          <w:color w:val="171A60"/>
          <w:sz w:val="18"/>
          <w:szCs w:val="18"/>
        </w:rPr>
        <w:t>Training</w:t>
      </w:r>
      <w:r>
        <w:rPr>
          <w:color w:val="171A60"/>
          <w:spacing w:val="-4"/>
          <w:sz w:val="18"/>
          <w:szCs w:val="18"/>
        </w:rPr>
        <w:t xml:space="preserve"> </w:t>
      </w:r>
      <w:r>
        <w:rPr>
          <w:color w:val="171A60"/>
          <w:sz w:val="18"/>
          <w:szCs w:val="18"/>
        </w:rPr>
        <w:t>Steering</w:t>
      </w:r>
      <w:r>
        <w:rPr>
          <w:color w:val="171A60"/>
          <w:spacing w:val="-3"/>
          <w:sz w:val="18"/>
          <w:szCs w:val="18"/>
        </w:rPr>
        <w:t xml:space="preserve"> </w:t>
      </w:r>
      <w:r>
        <w:rPr>
          <w:color w:val="171A60"/>
          <w:sz w:val="18"/>
          <w:szCs w:val="18"/>
        </w:rPr>
        <w:t>Committee</w:t>
      </w:r>
      <w:r>
        <w:rPr>
          <w:color w:val="171A60"/>
          <w:spacing w:val="-3"/>
          <w:sz w:val="18"/>
          <w:szCs w:val="18"/>
        </w:rPr>
        <w:t xml:space="preserve"> </w:t>
      </w:r>
      <w:r>
        <w:rPr>
          <w:color w:val="171A60"/>
          <w:sz w:val="18"/>
          <w:szCs w:val="18"/>
        </w:rPr>
        <w:t>in</w:t>
      </w:r>
      <w:r>
        <w:rPr>
          <w:color w:val="171A60"/>
          <w:spacing w:val="-3"/>
          <w:sz w:val="18"/>
          <w:szCs w:val="18"/>
        </w:rPr>
        <w:t xml:space="preserve"> </w:t>
      </w:r>
      <w:r>
        <w:rPr>
          <w:color w:val="171A60"/>
          <w:sz w:val="18"/>
          <w:szCs w:val="18"/>
        </w:rPr>
        <w:t>September</w:t>
      </w:r>
      <w:r>
        <w:rPr>
          <w:color w:val="171A60"/>
          <w:spacing w:val="-3"/>
          <w:sz w:val="18"/>
          <w:szCs w:val="18"/>
        </w:rPr>
        <w:t xml:space="preserve"> </w:t>
      </w:r>
      <w:proofErr w:type="gramStart"/>
      <w:r>
        <w:rPr>
          <w:color w:val="171A60"/>
          <w:spacing w:val="-2"/>
          <w:sz w:val="18"/>
          <w:szCs w:val="18"/>
        </w:rPr>
        <w:t>2022;</w:t>
      </w:r>
      <w:proofErr w:type="gramEnd"/>
    </w:p>
    <w:p w14:paraId="61583A2C" w14:textId="05EE6956" w:rsidR="003A46D8" w:rsidRDefault="001D0DE8">
      <w:pPr>
        <w:pStyle w:val="ListParagraph"/>
        <w:numPr>
          <w:ilvl w:val="0"/>
          <w:numId w:val="21"/>
        </w:numPr>
        <w:tabs>
          <w:tab w:val="left" w:pos="1354"/>
        </w:tabs>
        <w:kinsoku w:val="0"/>
        <w:overflowPunct w:val="0"/>
        <w:spacing w:before="143"/>
        <w:ind w:hanging="228"/>
        <w:rPr>
          <w:color w:val="171A60"/>
          <w:spacing w:val="-2"/>
          <w:sz w:val="18"/>
          <w:szCs w:val="18"/>
        </w:rPr>
      </w:pPr>
      <w:r>
        <w:rPr>
          <w:noProof/>
        </w:rPr>
        <mc:AlternateContent>
          <mc:Choice Requires="wpg">
            <w:drawing>
              <wp:anchor distT="0" distB="0" distL="114300" distR="114300" simplePos="0" relativeHeight="251600384" behindDoc="0" locked="0" layoutInCell="0" allowOverlap="1" wp14:anchorId="4846AD1D" wp14:editId="44175A1B">
                <wp:simplePos x="0" y="0"/>
                <wp:positionH relativeFrom="page">
                  <wp:posOffset>0</wp:posOffset>
                </wp:positionH>
                <wp:positionV relativeFrom="page">
                  <wp:posOffset>10420350</wp:posOffset>
                </wp:positionV>
                <wp:extent cx="7560310" cy="268605"/>
                <wp:effectExtent l="0" t="0" r="2540" b="0"/>
                <wp:wrapNone/>
                <wp:docPr id="368" name="Group 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519" name="Freeform 149"/>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520" name="Text Box 150"/>
                        <wps:cNvSpPr txBox="1">
                          <a:spLocks noChangeArrowheads="1"/>
                        </wps:cNvSpPr>
                        <wps:spPr bwMode="auto">
                          <a:xfrm>
                            <a:off x="700" y="16542"/>
                            <a:ext cx="335" cy="218"/>
                          </a:xfrm>
                          <a:prstGeom prst="rect">
                            <a:avLst/>
                          </a:prstGeom>
                          <a:noFill/>
                          <a:ln>
                            <a:noFill/>
                          </a:ln>
                        </wps:spPr>
                        <wps:txbx>
                          <w:txbxContent>
                            <w:p w14:paraId="692F3BBD"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z w:val="16"/>
                                  <w:szCs w:val="16"/>
                                </w:rPr>
                              </w:pPr>
                              <w:r w:rsidRPr="00C40DEF">
                                <w:rPr>
                                  <w:rFonts w:ascii="HelveticaNeueLT Pro 45 Lt" w:hAnsi="HelveticaNeueLT Pro 45 Lt" w:cs="HelveticaNeueLT Pro 45 Lt"/>
                                  <w:color w:val="FFFFFF" w:themeColor="background1"/>
                                  <w:sz w:val="16"/>
                                  <w:szCs w:val="16"/>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46AD1D" id="Group 368" o:spid="_x0000_s1139" alt="&quot;&quot;" style="position:absolute;left:0;text-align:left;margin-left:0;margin-top:820.5pt;width:595.3pt;height:21.15pt;z-index:251600384;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" o:allowincell="f">
                <v:shape id="Freeform 149" o:spid="_x0000_s1140"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" path="m,422r11905,l11905,r,l,,,,,422xe" fillcolor="#1a386b" stroked="f">
                  <v:path arrowok="t" o:connecttype="custom" o:connectlocs="0,422;11905,422;11905,0;11905,0;0,0;0,0;0,422" o:connectangles="0,0,0,0,0,0,0"/>
                </v:shape>
                <v:shape id="Text Box 150" o:spid="_x0000_s1141" type="#_x0000_t202" style="position:absolute;left:700;top:16542;width:33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692F3BBD"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z w:val="16"/>
                            <w:szCs w:val="16"/>
                          </w:rPr>
                        </w:pPr>
                        <w:r w:rsidRPr="00C40DEF">
                          <w:rPr>
                            <w:rFonts w:ascii="HelveticaNeueLT Pro 45 Lt" w:hAnsi="HelveticaNeueLT Pro 45 Lt" w:cs="HelveticaNeueLT Pro 45 Lt"/>
                            <w:color w:val="FFFFFF" w:themeColor="background1"/>
                            <w:sz w:val="16"/>
                            <w:szCs w:val="16"/>
                          </w:rPr>
                          <w:t>9</w:t>
                        </w:r>
                      </w:p>
                    </w:txbxContent>
                  </v:textbox>
                </v:shape>
                <w10:wrap anchorx="page" anchory="page"/>
              </v:group>
            </w:pict>
          </mc:Fallback>
        </mc:AlternateContent>
      </w:r>
      <w:r w:rsidR="003A46D8">
        <w:rPr>
          <w:color w:val="171A60"/>
          <w:sz w:val="18"/>
          <w:szCs w:val="18"/>
        </w:rPr>
        <w:t>Presented</w:t>
      </w:r>
      <w:r w:rsidR="003A46D8">
        <w:rPr>
          <w:color w:val="171A60"/>
          <w:spacing w:val="-2"/>
          <w:sz w:val="18"/>
          <w:szCs w:val="18"/>
        </w:rPr>
        <w:t xml:space="preserve"> </w:t>
      </w:r>
      <w:r w:rsidR="003A46D8">
        <w:rPr>
          <w:color w:val="171A60"/>
          <w:sz w:val="18"/>
          <w:szCs w:val="18"/>
        </w:rPr>
        <w:t>resources</w:t>
      </w:r>
      <w:r w:rsidR="003A46D8">
        <w:rPr>
          <w:color w:val="171A60"/>
          <w:spacing w:val="-1"/>
          <w:sz w:val="18"/>
          <w:szCs w:val="18"/>
        </w:rPr>
        <w:t xml:space="preserve"> </w:t>
      </w:r>
      <w:r w:rsidR="003A46D8">
        <w:rPr>
          <w:color w:val="171A60"/>
          <w:sz w:val="18"/>
          <w:szCs w:val="18"/>
        </w:rPr>
        <w:t>at</w:t>
      </w:r>
      <w:r w:rsidR="003A46D8">
        <w:rPr>
          <w:color w:val="171A60"/>
          <w:spacing w:val="-1"/>
          <w:sz w:val="18"/>
          <w:szCs w:val="18"/>
        </w:rPr>
        <w:t xml:space="preserve"> </w:t>
      </w:r>
      <w:r w:rsidR="003A46D8">
        <w:rPr>
          <w:color w:val="171A60"/>
          <w:sz w:val="18"/>
          <w:szCs w:val="18"/>
        </w:rPr>
        <w:t>the</w:t>
      </w:r>
      <w:r w:rsidR="003A46D8">
        <w:rPr>
          <w:color w:val="171A60"/>
          <w:spacing w:val="-1"/>
          <w:sz w:val="18"/>
          <w:szCs w:val="18"/>
        </w:rPr>
        <w:t xml:space="preserve"> </w:t>
      </w:r>
      <w:r w:rsidR="003A46D8">
        <w:rPr>
          <w:color w:val="171A60"/>
          <w:sz w:val="18"/>
          <w:szCs w:val="18"/>
        </w:rPr>
        <w:t>CAUDIT</w:t>
      </w:r>
      <w:r w:rsidR="003A46D8">
        <w:rPr>
          <w:color w:val="171A60"/>
          <w:spacing w:val="-1"/>
          <w:sz w:val="18"/>
          <w:szCs w:val="18"/>
        </w:rPr>
        <w:t xml:space="preserve"> </w:t>
      </w:r>
      <w:r w:rsidR="003A46D8">
        <w:rPr>
          <w:color w:val="171A60"/>
          <w:sz w:val="18"/>
          <w:szCs w:val="18"/>
        </w:rPr>
        <w:t>Community</w:t>
      </w:r>
      <w:r w:rsidR="003A46D8">
        <w:rPr>
          <w:color w:val="171A60"/>
          <w:spacing w:val="-2"/>
          <w:sz w:val="18"/>
          <w:szCs w:val="18"/>
        </w:rPr>
        <w:t xml:space="preserve"> </w:t>
      </w:r>
      <w:r w:rsidR="003A46D8">
        <w:rPr>
          <w:color w:val="171A60"/>
          <w:sz w:val="18"/>
          <w:szCs w:val="18"/>
        </w:rPr>
        <w:t>of</w:t>
      </w:r>
      <w:r w:rsidR="003A46D8">
        <w:rPr>
          <w:color w:val="171A60"/>
          <w:spacing w:val="-1"/>
          <w:sz w:val="18"/>
          <w:szCs w:val="18"/>
        </w:rPr>
        <w:t xml:space="preserve"> </w:t>
      </w:r>
      <w:r w:rsidR="003A46D8">
        <w:rPr>
          <w:color w:val="171A60"/>
          <w:sz w:val="18"/>
          <w:szCs w:val="18"/>
        </w:rPr>
        <w:t>Practice</w:t>
      </w:r>
      <w:r w:rsidR="003A46D8">
        <w:rPr>
          <w:color w:val="171A60"/>
          <w:spacing w:val="-1"/>
          <w:sz w:val="18"/>
          <w:szCs w:val="18"/>
        </w:rPr>
        <w:t xml:space="preserve"> </w:t>
      </w:r>
      <w:r w:rsidR="003A46D8">
        <w:rPr>
          <w:color w:val="171A60"/>
          <w:sz w:val="18"/>
          <w:szCs w:val="18"/>
        </w:rPr>
        <w:t>in</w:t>
      </w:r>
      <w:r w:rsidR="003A46D8">
        <w:rPr>
          <w:color w:val="171A60"/>
          <w:spacing w:val="-1"/>
          <w:sz w:val="18"/>
          <w:szCs w:val="18"/>
        </w:rPr>
        <w:t xml:space="preserve"> </w:t>
      </w:r>
      <w:r w:rsidR="003A46D8">
        <w:rPr>
          <w:color w:val="171A60"/>
          <w:sz w:val="18"/>
          <w:szCs w:val="18"/>
        </w:rPr>
        <w:t>October</w:t>
      </w:r>
      <w:r w:rsidR="003A46D8">
        <w:rPr>
          <w:color w:val="171A60"/>
          <w:spacing w:val="-1"/>
          <w:sz w:val="18"/>
          <w:szCs w:val="18"/>
        </w:rPr>
        <w:t xml:space="preserve"> </w:t>
      </w:r>
      <w:r w:rsidR="003A46D8">
        <w:rPr>
          <w:color w:val="171A60"/>
          <w:spacing w:val="-2"/>
          <w:sz w:val="18"/>
          <w:szCs w:val="18"/>
        </w:rPr>
        <w:t>2022.</w:t>
      </w:r>
    </w:p>
    <w:p w14:paraId="10BC8746" w14:textId="77777777" w:rsidR="003A46D8" w:rsidRDefault="003A46D8">
      <w:pPr>
        <w:pStyle w:val="ListParagraph"/>
        <w:numPr>
          <w:ilvl w:val="0"/>
          <w:numId w:val="21"/>
        </w:numPr>
        <w:tabs>
          <w:tab w:val="left" w:pos="1354"/>
        </w:tabs>
        <w:kinsoku w:val="0"/>
        <w:overflowPunct w:val="0"/>
        <w:spacing w:before="143"/>
        <w:ind w:hanging="228"/>
        <w:rPr>
          <w:color w:val="171A60"/>
          <w:spacing w:val="-2"/>
          <w:sz w:val="18"/>
          <w:szCs w:val="18"/>
        </w:rPr>
        <w:sectPr w:rsidR="003A46D8">
          <w:pgSz w:w="11910" w:h="16840"/>
          <w:pgMar w:top="560" w:right="0" w:bottom="0" w:left="0" w:header="720" w:footer="720" w:gutter="0"/>
          <w:cols w:space="720"/>
          <w:noEndnote/>
        </w:sectPr>
      </w:pPr>
    </w:p>
    <w:p w14:paraId="2B9E4160" w14:textId="6BA9BEC4" w:rsidR="003A46D8" w:rsidRDefault="00D00E2B">
      <w:pPr>
        <w:pStyle w:val="Heading1"/>
        <w:kinsoku w:val="0"/>
        <w:overflowPunct w:val="0"/>
        <w:spacing w:before="58"/>
        <w:ind w:left="1226"/>
        <w:rPr>
          <w:b/>
          <w:bCs/>
          <w:color w:val="171A60"/>
          <w:spacing w:val="-10"/>
        </w:rPr>
      </w:pPr>
      <w:r>
        <w:rPr>
          <w:noProof/>
        </w:rPr>
        <mc:AlternateContent>
          <mc:Choice Requires="wpg">
            <w:drawing>
              <wp:anchor distT="0" distB="0" distL="114300" distR="114300" simplePos="0" relativeHeight="251604480" behindDoc="0" locked="0" layoutInCell="0" allowOverlap="1" wp14:anchorId="4C3C92E0" wp14:editId="277A3EAA">
                <wp:simplePos x="0" y="0"/>
                <wp:positionH relativeFrom="page">
                  <wp:posOffset>0</wp:posOffset>
                </wp:positionH>
                <wp:positionV relativeFrom="page">
                  <wp:posOffset>10423525</wp:posOffset>
                </wp:positionV>
                <wp:extent cx="7560310" cy="268605"/>
                <wp:effectExtent l="0" t="0" r="0" b="0"/>
                <wp:wrapNone/>
                <wp:docPr id="359" name="Group 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502" name="Freeform 166"/>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503" name="Text Box 167"/>
                        <wps:cNvSpPr txBox="1">
                          <a:spLocks noChangeArrowheads="1"/>
                        </wps:cNvSpPr>
                        <wps:spPr bwMode="auto">
                          <a:xfrm>
                            <a:off x="595" y="16542"/>
                            <a:ext cx="200" cy="189"/>
                          </a:xfrm>
                          <a:prstGeom prst="rect">
                            <a:avLst/>
                          </a:prstGeom>
                          <a:noFill/>
                          <a:ln>
                            <a:noFill/>
                          </a:ln>
                        </wps:spPr>
                        <wps:txbx>
                          <w:txbxContent>
                            <w:p w14:paraId="3F983E01"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3C92E0" id="Group 359" o:spid="_x0000_s1142" alt="&quot;&quot;" style="position:absolute;left:0;text-align:left;margin-left:0;margin-top:820.75pt;width:595.3pt;height:21.15pt;z-index:251604480;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" o:allowincell="f">
                <v:shape id="Freeform 166" o:spid="_x0000_s1143"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" path="m,422r11905,l11905,r,l,,,,,422xe" fillcolor="#1a386b" stroked="f">
                  <v:path arrowok="t" o:connecttype="custom" o:connectlocs="0,422;11905,422;11905,0;11905,0;0,0;0,0;0,422" o:connectangles="0,0,0,0,0,0,0"/>
                </v:shape>
                <v:shape id="Text Box 167" o:spid="_x0000_s1144" type="#_x0000_t202" style="position:absolute;left:595;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14:paraId="3F983E01"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10</w:t>
                        </w:r>
                      </w:p>
                    </w:txbxContent>
                  </v:textbox>
                </v:shape>
                <w10:wrap anchorx="page" anchory="page"/>
              </v:group>
            </w:pict>
          </mc:Fallback>
        </mc:AlternateContent>
      </w:r>
      <w:bookmarkStart w:id="5" w:name="_bookmark5"/>
      <w:bookmarkEnd w:id="5"/>
      <w:r w:rsidR="003A46D8">
        <w:rPr>
          <w:b/>
          <w:bCs/>
          <w:color w:val="171A60"/>
        </w:rPr>
        <w:t>Deliverable</w:t>
      </w:r>
      <w:r w:rsidR="003A46D8">
        <w:rPr>
          <w:b/>
          <w:bCs/>
          <w:color w:val="171A60"/>
          <w:spacing w:val="-30"/>
        </w:rPr>
        <w:t xml:space="preserve"> </w:t>
      </w:r>
      <w:r w:rsidR="003A46D8">
        <w:rPr>
          <w:b/>
          <w:bCs/>
          <w:color w:val="171A60"/>
          <w:spacing w:val="-10"/>
        </w:rPr>
        <w:t>1</w:t>
      </w:r>
    </w:p>
    <w:p w14:paraId="713EDB82" w14:textId="77777777" w:rsidR="003A46D8" w:rsidRDefault="003A46D8">
      <w:pPr>
        <w:pStyle w:val="BodyText"/>
        <w:kinsoku w:val="0"/>
        <w:overflowPunct w:val="0"/>
        <w:rPr>
          <w:rFonts w:ascii="Museo 700" w:hAnsi="Museo 700" w:cs="Museo 700"/>
          <w:b/>
          <w:bCs/>
          <w:sz w:val="20"/>
          <w:szCs w:val="20"/>
        </w:rPr>
      </w:pPr>
    </w:p>
    <w:p w14:paraId="1378100D" w14:textId="7B035B39" w:rsidR="003A46D8" w:rsidRDefault="00D00E2B">
      <w:pPr>
        <w:pStyle w:val="BodyText"/>
        <w:kinsoku w:val="0"/>
        <w:overflowPunct w:val="0"/>
        <w:spacing w:before="9"/>
        <w:rPr>
          <w:rFonts w:ascii="Museo 700" w:hAnsi="Museo 700" w:cs="Museo 700"/>
          <w:b/>
          <w:bCs/>
          <w:sz w:val="14"/>
          <w:szCs w:val="14"/>
        </w:rPr>
      </w:pPr>
      <w:r>
        <w:rPr>
          <w:noProof/>
        </w:rPr>
        <mc:AlternateContent>
          <mc:Choice Requires="wps">
            <w:drawing>
              <wp:anchor distT="0" distB="0" distL="0" distR="0" simplePos="0" relativeHeight="251601408" behindDoc="0" locked="0" layoutInCell="0" allowOverlap="1" wp14:anchorId="799BEAEC" wp14:editId="17C2C18C">
                <wp:simplePos x="0" y="0"/>
                <wp:positionH relativeFrom="page">
                  <wp:posOffset>777240</wp:posOffset>
                </wp:positionH>
                <wp:positionV relativeFrom="paragraph">
                  <wp:posOffset>127635</wp:posOffset>
                </wp:positionV>
                <wp:extent cx="6228715" cy="0"/>
                <wp:effectExtent l="15240" t="8890" r="13970" b="10160"/>
                <wp:wrapTopAndBottom/>
                <wp:docPr id="358" name="Freeform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28715" cy="0"/>
                        </a:xfrm>
                        <a:custGeom>
                          <a:avLst/>
                          <a:gdLst>
                            <a:gd name="T0" fmla="*/ 0 w 9810"/>
                            <a:gd name="T1" fmla="*/ 0 h 1"/>
                            <a:gd name="T2" fmla="*/ 6228715 w 9810"/>
                            <a:gd name="T3" fmla="*/ 0 h 1"/>
                            <a:gd name="T4" fmla="*/ 0 60000 65536"/>
                            <a:gd name="T5" fmla="*/ 0 60000 65536"/>
                          </a:gdLst>
                          <a:ahLst/>
                          <a:cxnLst>
                            <a:cxn ang="T4">
                              <a:pos x="T0" y="T1"/>
                            </a:cxn>
                            <a:cxn ang="T5">
                              <a:pos x="T2" y="T3"/>
                            </a:cxn>
                          </a:cxnLst>
                          <a:rect l="0" t="0" r="r" b="b"/>
                          <a:pathLst>
                            <a:path w="9810" h="1">
                              <a:moveTo>
                                <a:pt x="0" y="0"/>
                              </a:moveTo>
                              <a:lnTo>
                                <a:pt x="9810"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00AF9" id="Freeform 168" o:spid="_x0000_s1026" alt="&quot;&quot;" style="position:absolute;margin-left:61.2pt;margin-top:10.05pt;width:490.45pt;height:0;z-index:25160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" o:allowincell="f" path="m,l9810,e" filled="f" strokecolor="#6dc5aa" strokeweight="1.2pt">
                <v:path arrowok="t" o:connecttype="custom" o:connectlocs="0,0;2147483646,0" o:connectangles="0,0"/>
                <w10:wrap type="topAndBottom" anchorx="page"/>
              </v:shape>
            </w:pict>
          </mc:Fallback>
        </mc:AlternateContent>
      </w:r>
    </w:p>
    <w:p w14:paraId="000C8616" w14:textId="77777777" w:rsidR="003A46D8" w:rsidRPr="009E4072" w:rsidRDefault="003A46D8">
      <w:pPr>
        <w:pStyle w:val="Heading2"/>
        <w:kinsoku w:val="0"/>
        <w:overflowPunct w:val="0"/>
        <w:ind w:left="1224"/>
        <w:rPr>
          <w:b w:val="0"/>
          <w:bCs w:val="0"/>
          <w:color w:val="002956"/>
          <w:spacing w:val="-2"/>
        </w:rPr>
      </w:pPr>
      <w:r w:rsidRPr="009E4072">
        <w:rPr>
          <w:b w:val="0"/>
          <w:bCs w:val="0"/>
          <w:color w:val="002956"/>
          <w:spacing w:val="-2"/>
        </w:rPr>
        <w:t>Objectives</w:t>
      </w:r>
    </w:p>
    <w:p w14:paraId="7B80B8C7" w14:textId="77777777" w:rsidR="003A46D8" w:rsidRDefault="003A46D8">
      <w:pPr>
        <w:pStyle w:val="BodyText"/>
        <w:kinsoku w:val="0"/>
        <w:overflowPunct w:val="0"/>
        <w:spacing w:before="3"/>
        <w:rPr>
          <w:rFonts w:ascii="HelveticaNeueLT Pro 75 Bd" w:hAnsi="HelveticaNeueLT Pro 75 Bd" w:cs="HelveticaNeueLT Pro 75 Bd"/>
          <w:b/>
          <w:bCs/>
          <w:sz w:val="25"/>
          <w:szCs w:val="25"/>
        </w:rPr>
      </w:pPr>
    </w:p>
    <w:p w14:paraId="143DB2BE" w14:textId="77777777" w:rsidR="003A46D8" w:rsidRDefault="003A46D8">
      <w:pPr>
        <w:pStyle w:val="BodyText"/>
        <w:kinsoku w:val="0"/>
        <w:overflowPunct w:val="0"/>
        <w:spacing w:before="100" w:line="273" w:lineRule="auto"/>
        <w:ind w:left="1226" w:right="868"/>
        <w:jc w:val="both"/>
        <w:rPr>
          <w:color w:val="171A60"/>
        </w:rPr>
      </w:pPr>
      <w:r>
        <w:rPr>
          <w:color w:val="171A60"/>
        </w:rPr>
        <w:t>Over</w:t>
      </w:r>
      <w:r>
        <w:rPr>
          <w:color w:val="171A60"/>
          <w:spacing w:val="-3"/>
        </w:rPr>
        <w:t xml:space="preserve"> </w:t>
      </w:r>
      <w:r>
        <w:rPr>
          <w:color w:val="171A60"/>
        </w:rPr>
        <w:t>the</w:t>
      </w:r>
      <w:r>
        <w:rPr>
          <w:color w:val="171A60"/>
          <w:spacing w:val="-3"/>
        </w:rPr>
        <w:t xml:space="preserve"> </w:t>
      </w:r>
      <w:r>
        <w:rPr>
          <w:color w:val="171A60"/>
        </w:rPr>
        <w:t>course</w:t>
      </w:r>
      <w:r>
        <w:rPr>
          <w:color w:val="171A60"/>
          <w:spacing w:val="-3"/>
        </w:rPr>
        <w:t xml:space="preserve"> </w:t>
      </w:r>
      <w:r>
        <w:rPr>
          <w:color w:val="171A60"/>
        </w:rPr>
        <w:t>of</w:t>
      </w:r>
      <w:r>
        <w:rPr>
          <w:color w:val="171A60"/>
          <w:spacing w:val="-3"/>
        </w:rPr>
        <w:t xml:space="preserve"> </w:t>
      </w:r>
      <w:r>
        <w:rPr>
          <w:color w:val="171A60"/>
        </w:rPr>
        <w:t>two</w:t>
      </w:r>
      <w:r>
        <w:rPr>
          <w:color w:val="171A60"/>
          <w:spacing w:val="-3"/>
        </w:rPr>
        <w:t xml:space="preserve"> </w:t>
      </w:r>
      <w:r>
        <w:rPr>
          <w:color w:val="171A60"/>
        </w:rPr>
        <w:t>years,</w:t>
      </w:r>
      <w:r>
        <w:rPr>
          <w:color w:val="171A60"/>
          <w:spacing w:val="-3"/>
        </w:rPr>
        <w:t xml:space="preserve"> </w:t>
      </w:r>
      <w:r>
        <w:rPr>
          <w:color w:val="171A60"/>
        </w:rPr>
        <w:t>RMIT</w:t>
      </w:r>
      <w:r>
        <w:rPr>
          <w:color w:val="171A60"/>
          <w:spacing w:val="-3"/>
        </w:rPr>
        <w:t xml:space="preserve"> </w:t>
      </w:r>
      <w:r>
        <w:rPr>
          <w:color w:val="171A60"/>
        </w:rPr>
        <w:t>University</w:t>
      </w:r>
      <w:r>
        <w:rPr>
          <w:color w:val="171A60"/>
          <w:spacing w:val="-3"/>
        </w:rPr>
        <w:t xml:space="preserve"> </w:t>
      </w:r>
      <w:r>
        <w:rPr>
          <w:color w:val="171A60"/>
        </w:rPr>
        <w:t>as</w:t>
      </w:r>
      <w:r>
        <w:rPr>
          <w:color w:val="171A60"/>
          <w:spacing w:val="-3"/>
        </w:rPr>
        <w:t xml:space="preserve"> </w:t>
      </w:r>
      <w:r>
        <w:rPr>
          <w:color w:val="171A60"/>
        </w:rPr>
        <w:t>part</w:t>
      </w:r>
      <w:r>
        <w:rPr>
          <w:color w:val="171A60"/>
          <w:spacing w:val="-3"/>
        </w:rPr>
        <w:t xml:space="preserve"> </w:t>
      </w:r>
      <w:r>
        <w:rPr>
          <w:color w:val="171A60"/>
        </w:rPr>
        <w:t>of</w:t>
      </w:r>
      <w:r>
        <w:rPr>
          <w:color w:val="171A60"/>
          <w:spacing w:val="-3"/>
        </w:rPr>
        <w:t xml:space="preserve"> </w:t>
      </w:r>
      <w:r>
        <w:rPr>
          <w:color w:val="171A60"/>
        </w:rPr>
        <w:t>the</w:t>
      </w:r>
      <w:r>
        <w:rPr>
          <w:color w:val="171A60"/>
          <w:spacing w:val="-3"/>
        </w:rPr>
        <w:t xml:space="preserve"> </w:t>
      </w:r>
      <w:r>
        <w:rPr>
          <w:color w:val="171A60"/>
        </w:rPr>
        <w:t>project,</w:t>
      </w:r>
      <w:r>
        <w:rPr>
          <w:color w:val="171A60"/>
          <w:spacing w:val="-3"/>
        </w:rPr>
        <w:t xml:space="preserve"> </w:t>
      </w:r>
      <w:r>
        <w:rPr>
          <w:color w:val="171A60"/>
        </w:rPr>
        <w:t>established</w:t>
      </w:r>
      <w:r>
        <w:rPr>
          <w:color w:val="171A60"/>
          <w:spacing w:val="-3"/>
        </w:rPr>
        <w:t xml:space="preserve"> </w:t>
      </w:r>
      <w:r>
        <w:rPr>
          <w:color w:val="171A60"/>
        </w:rPr>
        <w:t>a</w:t>
      </w:r>
      <w:r>
        <w:rPr>
          <w:color w:val="171A60"/>
          <w:spacing w:val="-3"/>
        </w:rPr>
        <w:t xml:space="preserve"> </w:t>
      </w:r>
      <w:r>
        <w:rPr>
          <w:color w:val="171A60"/>
        </w:rPr>
        <w:t>trusted</w:t>
      </w:r>
      <w:r>
        <w:rPr>
          <w:color w:val="171A60"/>
          <w:spacing w:val="-3"/>
        </w:rPr>
        <w:t xml:space="preserve"> </w:t>
      </w:r>
      <w:r>
        <w:rPr>
          <w:color w:val="171A60"/>
        </w:rPr>
        <w:t>and</w:t>
      </w:r>
      <w:r>
        <w:rPr>
          <w:color w:val="171A60"/>
          <w:spacing w:val="-3"/>
        </w:rPr>
        <w:t xml:space="preserve"> </w:t>
      </w:r>
      <w:r>
        <w:rPr>
          <w:color w:val="171A60"/>
        </w:rPr>
        <w:t>nationally</w:t>
      </w:r>
      <w:r>
        <w:rPr>
          <w:color w:val="171A60"/>
          <w:spacing w:val="-3"/>
        </w:rPr>
        <w:t xml:space="preserve"> </w:t>
      </w:r>
      <w:r>
        <w:rPr>
          <w:color w:val="171A60"/>
        </w:rPr>
        <w:t>recognised</w:t>
      </w:r>
      <w:r>
        <w:rPr>
          <w:color w:val="171A60"/>
          <w:spacing w:val="-3"/>
        </w:rPr>
        <w:t xml:space="preserve"> </w:t>
      </w:r>
      <w:r>
        <w:rPr>
          <w:color w:val="171A60"/>
        </w:rPr>
        <w:t>cyber security</w:t>
      </w:r>
      <w:r>
        <w:rPr>
          <w:color w:val="171A60"/>
          <w:spacing w:val="-7"/>
        </w:rPr>
        <w:t xml:space="preserve"> </w:t>
      </w:r>
      <w:r>
        <w:rPr>
          <w:color w:val="171A60"/>
        </w:rPr>
        <w:t>forum</w:t>
      </w:r>
      <w:r>
        <w:rPr>
          <w:color w:val="171A60"/>
          <w:spacing w:val="-7"/>
        </w:rPr>
        <w:t xml:space="preserve"> </w:t>
      </w:r>
      <w:r>
        <w:rPr>
          <w:color w:val="171A60"/>
        </w:rPr>
        <w:t>that</w:t>
      </w:r>
      <w:r>
        <w:rPr>
          <w:color w:val="171A60"/>
          <w:spacing w:val="-7"/>
        </w:rPr>
        <w:t xml:space="preserve"> </w:t>
      </w:r>
      <w:r>
        <w:rPr>
          <w:color w:val="171A60"/>
        </w:rPr>
        <w:t>included</w:t>
      </w:r>
      <w:r>
        <w:rPr>
          <w:color w:val="171A60"/>
          <w:spacing w:val="-7"/>
        </w:rPr>
        <w:t xml:space="preserve"> </w:t>
      </w:r>
      <w:r>
        <w:rPr>
          <w:color w:val="171A60"/>
        </w:rPr>
        <w:t>the</w:t>
      </w:r>
      <w:r>
        <w:rPr>
          <w:color w:val="171A60"/>
          <w:spacing w:val="-7"/>
        </w:rPr>
        <w:t xml:space="preserve"> </w:t>
      </w:r>
      <w:r>
        <w:rPr>
          <w:color w:val="171A60"/>
        </w:rPr>
        <w:t>design,</w:t>
      </w:r>
      <w:r>
        <w:rPr>
          <w:color w:val="171A60"/>
          <w:spacing w:val="-7"/>
        </w:rPr>
        <w:t xml:space="preserve"> </w:t>
      </w:r>
      <w:proofErr w:type="gramStart"/>
      <w:r>
        <w:rPr>
          <w:color w:val="171A60"/>
        </w:rPr>
        <w:t>development</w:t>
      </w:r>
      <w:proofErr w:type="gramEnd"/>
      <w:r>
        <w:rPr>
          <w:color w:val="171A60"/>
          <w:spacing w:val="-7"/>
        </w:rPr>
        <w:t xml:space="preserve"> </w:t>
      </w:r>
      <w:r>
        <w:rPr>
          <w:color w:val="171A60"/>
        </w:rPr>
        <w:t>and</w:t>
      </w:r>
      <w:r>
        <w:rPr>
          <w:color w:val="171A60"/>
          <w:spacing w:val="-7"/>
        </w:rPr>
        <w:t xml:space="preserve"> </w:t>
      </w:r>
      <w:r>
        <w:rPr>
          <w:color w:val="171A60"/>
        </w:rPr>
        <w:t>delivery</w:t>
      </w:r>
      <w:r>
        <w:rPr>
          <w:color w:val="171A60"/>
          <w:spacing w:val="-7"/>
        </w:rPr>
        <w:t xml:space="preserve"> </w:t>
      </w:r>
      <w:r>
        <w:rPr>
          <w:color w:val="171A60"/>
        </w:rPr>
        <w:t>of</w:t>
      </w:r>
      <w:r>
        <w:rPr>
          <w:color w:val="171A60"/>
          <w:spacing w:val="-7"/>
        </w:rPr>
        <w:t xml:space="preserve"> </w:t>
      </w:r>
      <w:r>
        <w:rPr>
          <w:color w:val="171A60"/>
        </w:rPr>
        <w:t>a</w:t>
      </w:r>
      <w:r>
        <w:rPr>
          <w:color w:val="171A60"/>
          <w:spacing w:val="-7"/>
        </w:rPr>
        <w:t xml:space="preserve"> </w:t>
      </w:r>
      <w:r>
        <w:rPr>
          <w:color w:val="171A60"/>
        </w:rPr>
        <w:t>sector-led,</w:t>
      </w:r>
      <w:r>
        <w:rPr>
          <w:color w:val="171A60"/>
          <w:spacing w:val="-7"/>
        </w:rPr>
        <w:t xml:space="preserve"> </w:t>
      </w:r>
      <w:r>
        <w:rPr>
          <w:color w:val="171A60"/>
        </w:rPr>
        <w:t>nationally</w:t>
      </w:r>
      <w:r>
        <w:rPr>
          <w:color w:val="171A60"/>
          <w:spacing w:val="-7"/>
        </w:rPr>
        <w:t xml:space="preserve"> </w:t>
      </w:r>
      <w:r>
        <w:rPr>
          <w:color w:val="171A60"/>
        </w:rPr>
        <w:t>recognised,</w:t>
      </w:r>
      <w:r>
        <w:rPr>
          <w:color w:val="171A60"/>
          <w:spacing w:val="-7"/>
        </w:rPr>
        <w:t xml:space="preserve"> </w:t>
      </w:r>
      <w:r>
        <w:rPr>
          <w:color w:val="171A60"/>
        </w:rPr>
        <w:t>and</w:t>
      </w:r>
      <w:r>
        <w:rPr>
          <w:color w:val="171A60"/>
          <w:spacing w:val="-7"/>
        </w:rPr>
        <w:t xml:space="preserve"> </w:t>
      </w:r>
      <w:r>
        <w:rPr>
          <w:color w:val="171A60"/>
        </w:rPr>
        <w:t>trusted</w:t>
      </w:r>
      <w:r>
        <w:rPr>
          <w:color w:val="171A60"/>
          <w:spacing w:val="-7"/>
        </w:rPr>
        <w:t xml:space="preserve"> </w:t>
      </w:r>
      <w:r>
        <w:rPr>
          <w:color w:val="171A60"/>
        </w:rPr>
        <w:t>forum to advance cyber-resilience, particularly in the context of foreign interference, across the university sector. One of the key elements</w:t>
      </w:r>
      <w:r>
        <w:rPr>
          <w:color w:val="171A60"/>
          <w:spacing w:val="-10"/>
        </w:rPr>
        <w:t xml:space="preserve"> </w:t>
      </w:r>
      <w:r>
        <w:rPr>
          <w:color w:val="171A60"/>
        </w:rPr>
        <w:t>involved</w:t>
      </w:r>
      <w:r>
        <w:rPr>
          <w:color w:val="171A60"/>
          <w:spacing w:val="-10"/>
        </w:rPr>
        <w:t xml:space="preserve"> </w:t>
      </w:r>
      <w:r>
        <w:rPr>
          <w:color w:val="171A60"/>
        </w:rPr>
        <w:t>in</w:t>
      </w:r>
      <w:r>
        <w:rPr>
          <w:color w:val="171A60"/>
          <w:spacing w:val="-10"/>
        </w:rPr>
        <w:t xml:space="preserve"> </w:t>
      </w:r>
      <w:r>
        <w:rPr>
          <w:color w:val="171A60"/>
        </w:rPr>
        <w:t>the</w:t>
      </w:r>
      <w:r>
        <w:rPr>
          <w:color w:val="171A60"/>
          <w:spacing w:val="-10"/>
        </w:rPr>
        <w:t xml:space="preserve"> </w:t>
      </w:r>
      <w:r>
        <w:rPr>
          <w:color w:val="171A60"/>
        </w:rPr>
        <w:t>set-up</w:t>
      </w:r>
      <w:r>
        <w:rPr>
          <w:color w:val="171A60"/>
          <w:spacing w:val="-10"/>
        </w:rPr>
        <w:t xml:space="preserve"> </w:t>
      </w:r>
      <w:r>
        <w:rPr>
          <w:color w:val="171A60"/>
        </w:rPr>
        <w:t>of</w:t>
      </w:r>
      <w:r>
        <w:rPr>
          <w:color w:val="171A60"/>
          <w:spacing w:val="-10"/>
        </w:rPr>
        <w:t xml:space="preserve"> </w:t>
      </w:r>
      <w:r>
        <w:rPr>
          <w:color w:val="171A60"/>
        </w:rPr>
        <w:t>the</w:t>
      </w:r>
      <w:r>
        <w:rPr>
          <w:color w:val="171A60"/>
          <w:spacing w:val="-10"/>
        </w:rPr>
        <w:t xml:space="preserve"> </w:t>
      </w:r>
      <w:r>
        <w:rPr>
          <w:color w:val="171A60"/>
        </w:rPr>
        <w:t>Trusted</w:t>
      </w:r>
      <w:r>
        <w:rPr>
          <w:color w:val="171A60"/>
          <w:spacing w:val="-10"/>
        </w:rPr>
        <w:t xml:space="preserve"> </w:t>
      </w:r>
      <w:r>
        <w:rPr>
          <w:color w:val="171A60"/>
        </w:rPr>
        <w:t>Cyber</w:t>
      </w:r>
      <w:r>
        <w:rPr>
          <w:color w:val="171A60"/>
          <w:spacing w:val="-10"/>
        </w:rPr>
        <w:t xml:space="preserve"> </w:t>
      </w:r>
      <w:r>
        <w:rPr>
          <w:color w:val="171A60"/>
        </w:rPr>
        <w:t>Security</w:t>
      </w:r>
      <w:r>
        <w:rPr>
          <w:color w:val="171A60"/>
          <w:spacing w:val="-10"/>
        </w:rPr>
        <w:t xml:space="preserve"> </w:t>
      </w:r>
      <w:r>
        <w:rPr>
          <w:color w:val="171A60"/>
        </w:rPr>
        <w:t>Forum</w:t>
      </w:r>
      <w:r>
        <w:rPr>
          <w:color w:val="171A60"/>
          <w:spacing w:val="-10"/>
        </w:rPr>
        <w:t xml:space="preserve"> </w:t>
      </w:r>
      <w:r>
        <w:rPr>
          <w:color w:val="171A60"/>
        </w:rPr>
        <w:t>(TCSF)</w:t>
      </w:r>
      <w:r>
        <w:rPr>
          <w:color w:val="171A60"/>
          <w:spacing w:val="-10"/>
        </w:rPr>
        <w:t xml:space="preserve"> </w:t>
      </w:r>
      <w:r>
        <w:rPr>
          <w:color w:val="171A60"/>
        </w:rPr>
        <w:t>was</w:t>
      </w:r>
      <w:r>
        <w:rPr>
          <w:color w:val="171A60"/>
          <w:spacing w:val="-10"/>
        </w:rPr>
        <w:t xml:space="preserve"> </w:t>
      </w:r>
      <w:r>
        <w:rPr>
          <w:color w:val="171A60"/>
        </w:rPr>
        <w:t>the</w:t>
      </w:r>
      <w:r>
        <w:rPr>
          <w:color w:val="171A60"/>
          <w:spacing w:val="-10"/>
        </w:rPr>
        <w:t xml:space="preserve"> </w:t>
      </w:r>
      <w:r>
        <w:rPr>
          <w:color w:val="171A60"/>
        </w:rPr>
        <w:t>development</w:t>
      </w:r>
      <w:r>
        <w:rPr>
          <w:color w:val="171A60"/>
          <w:spacing w:val="-10"/>
        </w:rPr>
        <w:t xml:space="preserve"> </w:t>
      </w:r>
      <w:r>
        <w:rPr>
          <w:color w:val="171A60"/>
        </w:rPr>
        <w:t>of</w:t>
      </w:r>
      <w:r>
        <w:rPr>
          <w:color w:val="171A60"/>
          <w:spacing w:val="-10"/>
        </w:rPr>
        <w:t xml:space="preserve"> </w:t>
      </w:r>
      <w:r>
        <w:rPr>
          <w:color w:val="171A60"/>
        </w:rPr>
        <w:t>a</w:t>
      </w:r>
      <w:r>
        <w:rPr>
          <w:color w:val="171A60"/>
          <w:spacing w:val="-10"/>
        </w:rPr>
        <w:t xml:space="preserve"> </w:t>
      </w:r>
      <w:r>
        <w:rPr>
          <w:color w:val="171A60"/>
        </w:rPr>
        <w:t>Forum</w:t>
      </w:r>
      <w:r>
        <w:rPr>
          <w:color w:val="171A60"/>
          <w:spacing w:val="-10"/>
        </w:rPr>
        <w:t xml:space="preserve"> </w:t>
      </w:r>
      <w:r>
        <w:rPr>
          <w:color w:val="171A60"/>
        </w:rPr>
        <w:t>Charter</w:t>
      </w:r>
      <w:r>
        <w:rPr>
          <w:color w:val="171A60"/>
          <w:spacing w:val="-10"/>
        </w:rPr>
        <w:t xml:space="preserve"> </w:t>
      </w:r>
      <w:r>
        <w:rPr>
          <w:color w:val="171A60"/>
        </w:rPr>
        <w:t xml:space="preserve">which set out the aims, vision, </w:t>
      </w:r>
      <w:proofErr w:type="gramStart"/>
      <w:r>
        <w:rPr>
          <w:color w:val="171A60"/>
        </w:rPr>
        <w:t>membership</w:t>
      </w:r>
      <w:proofErr w:type="gramEnd"/>
      <w:r>
        <w:rPr>
          <w:color w:val="171A60"/>
        </w:rPr>
        <w:t xml:space="preserve"> and outcomes of the trusted forum.</w:t>
      </w:r>
    </w:p>
    <w:p w14:paraId="1DFEDB4C" w14:textId="5455093B" w:rsidR="003A46D8" w:rsidRDefault="00D00E2B">
      <w:pPr>
        <w:pStyle w:val="BodyText"/>
        <w:kinsoku w:val="0"/>
        <w:overflowPunct w:val="0"/>
        <w:spacing w:before="8"/>
        <w:rPr>
          <w:sz w:val="22"/>
          <w:szCs w:val="22"/>
        </w:rPr>
      </w:pPr>
      <w:r>
        <w:rPr>
          <w:noProof/>
        </w:rPr>
        <mc:AlternateContent>
          <mc:Choice Requires="wpg">
            <w:drawing>
              <wp:anchor distT="0" distB="0" distL="0" distR="0" simplePos="0" relativeHeight="251602432" behindDoc="0" locked="0" layoutInCell="0" allowOverlap="1" wp14:anchorId="6758E46B" wp14:editId="2587DDC5">
                <wp:simplePos x="0" y="0"/>
                <wp:positionH relativeFrom="page">
                  <wp:posOffset>815975</wp:posOffset>
                </wp:positionH>
                <wp:positionV relativeFrom="paragraph">
                  <wp:posOffset>183515</wp:posOffset>
                </wp:positionV>
                <wp:extent cx="6308725" cy="2626995"/>
                <wp:effectExtent l="0" t="0" r="0" b="0"/>
                <wp:wrapTopAndBottom/>
                <wp:docPr id="357" name="Group 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8725" cy="2626995"/>
                          <a:chOff x="1285" y="289"/>
                          <a:chExt cx="9935" cy="4137"/>
                        </a:xfrm>
                      </wpg:grpSpPr>
                      <wps:wsp>
                        <wps:cNvPr id="461" name="Freeform 170"/>
                        <wps:cNvSpPr>
                          <a:spLocks/>
                        </wps:cNvSpPr>
                        <wps:spPr bwMode="auto">
                          <a:xfrm>
                            <a:off x="1891" y="1349"/>
                            <a:ext cx="1" cy="1360"/>
                          </a:xfrm>
                          <a:custGeom>
                            <a:avLst/>
                            <a:gdLst>
                              <a:gd name="T0" fmla="*/ 0 w 1"/>
                              <a:gd name="T1" fmla="*/ 1359 h 1360"/>
                              <a:gd name="T2" fmla="*/ 0 w 1"/>
                              <a:gd name="T3" fmla="*/ 0 h 1360"/>
                            </a:gdLst>
                            <a:ahLst/>
                            <a:cxnLst>
                              <a:cxn ang="0">
                                <a:pos x="T0" y="T1"/>
                              </a:cxn>
                              <a:cxn ang="0">
                                <a:pos x="T2" y="T3"/>
                              </a:cxn>
                            </a:cxnLst>
                            <a:rect l="0" t="0" r="r" b="b"/>
                            <a:pathLst>
                              <a:path w="1" h="1360">
                                <a:moveTo>
                                  <a:pt x="0" y="1359"/>
                                </a:moveTo>
                                <a:lnTo>
                                  <a:pt x="0" y="0"/>
                                </a:lnTo>
                              </a:path>
                            </a:pathLst>
                          </a:custGeom>
                          <a:noFill/>
                          <a:ln w="13855">
                            <a:solidFill>
                              <a:srgbClr val="008275"/>
                            </a:solidFill>
                            <a:round/>
                            <a:headEnd/>
                            <a:tailEnd/>
                          </a:ln>
                        </wps:spPr>
                        <wps:bodyPr rot="0" vert="horz" wrap="square" lIns="91440" tIns="45720" rIns="91440" bIns="45720" anchor="t" anchorCtr="0" upright="1">
                          <a:noAutofit/>
                        </wps:bodyPr>
                      </wps:wsp>
                      <wpg:grpSp>
                        <wpg:cNvPr id="462" name="Group 171"/>
                        <wpg:cNvGrpSpPr>
                          <a:grpSpLocks/>
                        </wpg:cNvGrpSpPr>
                        <wpg:grpSpPr bwMode="auto">
                          <a:xfrm>
                            <a:off x="1285" y="2659"/>
                            <a:ext cx="1924" cy="1"/>
                            <a:chOff x="1285" y="2659"/>
                            <a:chExt cx="1924" cy="1"/>
                          </a:xfrm>
                        </wpg:grpSpPr>
                        <wps:wsp>
                          <wps:cNvPr id="463" name="Freeform 172"/>
                          <wps:cNvSpPr>
                            <a:spLocks/>
                          </wps:cNvSpPr>
                          <wps:spPr bwMode="auto">
                            <a:xfrm>
                              <a:off x="1285" y="2659"/>
                              <a:ext cx="1924" cy="1"/>
                            </a:xfrm>
                            <a:custGeom>
                              <a:avLst/>
                              <a:gdLst>
                                <a:gd name="T0" fmla="*/ 0 w 1924"/>
                                <a:gd name="T1" fmla="*/ 0 h 1"/>
                                <a:gd name="T2" fmla="*/ 595 w 1924"/>
                                <a:gd name="T3" fmla="*/ 0 h 1"/>
                              </a:gdLst>
                              <a:ahLst/>
                              <a:cxnLst>
                                <a:cxn ang="0">
                                  <a:pos x="T0" y="T1"/>
                                </a:cxn>
                                <a:cxn ang="0">
                                  <a:pos x="T2" y="T3"/>
                                </a:cxn>
                              </a:cxnLst>
                              <a:rect l="0" t="0" r="r" b="b"/>
                              <a:pathLst>
                                <a:path w="1924" h="1">
                                  <a:moveTo>
                                    <a:pt x="0" y="0"/>
                                  </a:moveTo>
                                  <a:lnTo>
                                    <a:pt x="595" y="0"/>
                                  </a:lnTo>
                                </a:path>
                              </a:pathLst>
                            </a:custGeom>
                            <a:noFill/>
                            <a:ln w="13855">
                              <a:solidFill>
                                <a:srgbClr val="171A60"/>
                              </a:solidFill>
                              <a:round/>
                              <a:headEnd/>
                              <a:tailEnd/>
                            </a:ln>
                          </wps:spPr>
                          <wps:bodyPr rot="0" vert="horz" wrap="square" lIns="91440" tIns="45720" rIns="91440" bIns="45720" anchor="t" anchorCtr="0" upright="1">
                            <a:noAutofit/>
                          </wps:bodyPr>
                        </wps:wsp>
                        <wps:wsp>
                          <wps:cNvPr id="464" name="Freeform 173"/>
                          <wps:cNvSpPr>
                            <a:spLocks/>
                          </wps:cNvSpPr>
                          <wps:spPr bwMode="auto">
                            <a:xfrm>
                              <a:off x="1285" y="2659"/>
                              <a:ext cx="1924" cy="1"/>
                            </a:xfrm>
                            <a:custGeom>
                              <a:avLst/>
                              <a:gdLst>
                                <a:gd name="T0" fmla="*/ 804 w 1924"/>
                                <a:gd name="T1" fmla="*/ 0 h 1"/>
                                <a:gd name="T2" fmla="*/ 1923 w 1924"/>
                                <a:gd name="T3" fmla="*/ 0 h 1"/>
                              </a:gdLst>
                              <a:ahLst/>
                              <a:cxnLst>
                                <a:cxn ang="0">
                                  <a:pos x="T0" y="T1"/>
                                </a:cxn>
                                <a:cxn ang="0">
                                  <a:pos x="T2" y="T3"/>
                                </a:cxn>
                              </a:cxnLst>
                              <a:rect l="0" t="0" r="r" b="b"/>
                              <a:pathLst>
                                <a:path w="1924" h="1">
                                  <a:moveTo>
                                    <a:pt x="804" y="0"/>
                                  </a:moveTo>
                                  <a:lnTo>
                                    <a:pt x="1923" y="0"/>
                                  </a:lnTo>
                                </a:path>
                              </a:pathLst>
                            </a:custGeom>
                            <a:noFill/>
                            <a:ln w="13855">
                              <a:solidFill>
                                <a:srgbClr val="171A60"/>
                              </a:solidFill>
                              <a:round/>
                              <a:headEnd/>
                              <a:tailEnd/>
                            </a:ln>
                          </wps:spPr>
                          <wps:bodyPr rot="0" vert="horz" wrap="square" lIns="91440" tIns="45720" rIns="91440" bIns="45720" anchor="t" anchorCtr="0" upright="1">
                            <a:noAutofit/>
                          </wps:bodyPr>
                        </wps:wsp>
                      </wpg:grpSp>
                      <wps:wsp>
                        <wps:cNvPr id="465" name="Freeform 174"/>
                        <wps:cNvSpPr>
                          <a:spLocks/>
                        </wps:cNvSpPr>
                        <wps:spPr bwMode="auto">
                          <a:xfrm>
                            <a:off x="1880" y="2554"/>
                            <a:ext cx="210" cy="210"/>
                          </a:xfrm>
                          <a:custGeom>
                            <a:avLst/>
                            <a:gdLst>
                              <a:gd name="T0" fmla="*/ 209 w 210"/>
                              <a:gd name="T1" fmla="*/ 0 h 210"/>
                              <a:gd name="T2" fmla="*/ 0 w 210"/>
                              <a:gd name="T3" fmla="*/ 0 h 210"/>
                              <a:gd name="T4" fmla="*/ 0 w 210"/>
                              <a:gd name="T5" fmla="*/ 209 h 210"/>
                              <a:gd name="T6" fmla="*/ 209 w 210"/>
                              <a:gd name="T7" fmla="*/ 209 h 210"/>
                              <a:gd name="T8" fmla="*/ 209 w 210"/>
                              <a:gd name="T9" fmla="*/ 0 h 210"/>
                            </a:gdLst>
                            <a:ahLst/>
                            <a:cxnLst>
                              <a:cxn ang="0">
                                <a:pos x="T0" y="T1"/>
                              </a:cxn>
                              <a:cxn ang="0">
                                <a:pos x="T2" y="T3"/>
                              </a:cxn>
                              <a:cxn ang="0">
                                <a:pos x="T4" y="T5"/>
                              </a:cxn>
                              <a:cxn ang="0">
                                <a:pos x="T6" y="T7"/>
                              </a:cxn>
                              <a:cxn ang="0">
                                <a:pos x="T8" y="T9"/>
                              </a:cxn>
                            </a:cxnLst>
                            <a:rect l="0" t="0" r="r" b="b"/>
                            <a:pathLst>
                              <a:path w="210" h="210">
                                <a:moveTo>
                                  <a:pt x="209" y="0"/>
                                </a:moveTo>
                                <a:lnTo>
                                  <a:pt x="0" y="0"/>
                                </a:lnTo>
                                <a:lnTo>
                                  <a:pt x="0" y="209"/>
                                </a:lnTo>
                                <a:lnTo>
                                  <a:pt x="209" y="209"/>
                                </a:lnTo>
                                <a:lnTo>
                                  <a:pt x="209" y="0"/>
                                </a:lnTo>
                                <a:close/>
                              </a:path>
                            </a:pathLst>
                          </a:custGeom>
                          <a:solidFill>
                            <a:srgbClr val="008275"/>
                          </a:solidFill>
                          <a:ln>
                            <a:noFill/>
                          </a:ln>
                        </wps:spPr>
                        <wps:bodyPr rot="0" vert="horz" wrap="square" lIns="91440" tIns="45720" rIns="91440" bIns="45720" anchor="t" anchorCtr="0" upright="1">
                          <a:noAutofit/>
                        </wps:bodyPr>
                      </wps:wsp>
                      <wps:wsp>
                        <wps:cNvPr id="466" name="Freeform 175"/>
                        <wps:cNvSpPr>
                          <a:spLocks/>
                        </wps:cNvSpPr>
                        <wps:spPr bwMode="auto">
                          <a:xfrm>
                            <a:off x="3417" y="2659"/>
                            <a:ext cx="1119" cy="1"/>
                          </a:xfrm>
                          <a:custGeom>
                            <a:avLst/>
                            <a:gdLst>
                              <a:gd name="T0" fmla="*/ 0 w 1119"/>
                              <a:gd name="T1" fmla="*/ 0 h 1"/>
                              <a:gd name="T2" fmla="*/ 1118 w 1119"/>
                              <a:gd name="T3" fmla="*/ 0 h 1"/>
                            </a:gdLst>
                            <a:ahLst/>
                            <a:cxnLst>
                              <a:cxn ang="0">
                                <a:pos x="T0" y="T1"/>
                              </a:cxn>
                              <a:cxn ang="0">
                                <a:pos x="T2" y="T3"/>
                              </a:cxn>
                            </a:cxnLst>
                            <a:rect l="0" t="0" r="r" b="b"/>
                            <a:pathLst>
                              <a:path w="1119" h="1">
                                <a:moveTo>
                                  <a:pt x="0" y="0"/>
                                </a:moveTo>
                                <a:lnTo>
                                  <a:pt x="1118" y="0"/>
                                </a:lnTo>
                              </a:path>
                            </a:pathLst>
                          </a:custGeom>
                          <a:noFill/>
                          <a:ln w="13855">
                            <a:solidFill>
                              <a:srgbClr val="171A60"/>
                            </a:solidFill>
                            <a:round/>
                            <a:headEnd/>
                            <a:tailEnd/>
                          </a:ln>
                        </wps:spPr>
                        <wps:bodyPr rot="0" vert="horz" wrap="square" lIns="91440" tIns="45720" rIns="91440" bIns="45720" anchor="t" anchorCtr="0" upright="1">
                          <a:noAutofit/>
                        </wps:bodyPr>
                      </wps:wsp>
                      <wps:wsp>
                        <wps:cNvPr id="467" name="Freeform 176"/>
                        <wps:cNvSpPr>
                          <a:spLocks/>
                        </wps:cNvSpPr>
                        <wps:spPr bwMode="auto">
                          <a:xfrm>
                            <a:off x="3208" y="2554"/>
                            <a:ext cx="210" cy="210"/>
                          </a:xfrm>
                          <a:custGeom>
                            <a:avLst/>
                            <a:gdLst>
                              <a:gd name="T0" fmla="*/ 209 w 210"/>
                              <a:gd name="T1" fmla="*/ 0 h 210"/>
                              <a:gd name="T2" fmla="*/ 0 w 210"/>
                              <a:gd name="T3" fmla="*/ 0 h 210"/>
                              <a:gd name="T4" fmla="*/ 0 w 210"/>
                              <a:gd name="T5" fmla="*/ 209 h 210"/>
                              <a:gd name="T6" fmla="*/ 209 w 210"/>
                              <a:gd name="T7" fmla="*/ 209 h 210"/>
                              <a:gd name="T8" fmla="*/ 209 w 210"/>
                              <a:gd name="T9" fmla="*/ 0 h 210"/>
                            </a:gdLst>
                            <a:ahLst/>
                            <a:cxnLst>
                              <a:cxn ang="0">
                                <a:pos x="T0" y="T1"/>
                              </a:cxn>
                              <a:cxn ang="0">
                                <a:pos x="T2" y="T3"/>
                              </a:cxn>
                              <a:cxn ang="0">
                                <a:pos x="T4" y="T5"/>
                              </a:cxn>
                              <a:cxn ang="0">
                                <a:pos x="T6" y="T7"/>
                              </a:cxn>
                              <a:cxn ang="0">
                                <a:pos x="T8" y="T9"/>
                              </a:cxn>
                            </a:cxnLst>
                            <a:rect l="0" t="0" r="r" b="b"/>
                            <a:pathLst>
                              <a:path w="210" h="210">
                                <a:moveTo>
                                  <a:pt x="209" y="0"/>
                                </a:moveTo>
                                <a:lnTo>
                                  <a:pt x="0" y="0"/>
                                </a:lnTo>
                                <a:lnTo>
                                  <a:pt x="0" y="209"/>
                                </a:lnTo>
                                <a:lnTo>
                                  <a:pt x="209" y="209"/>
                                </a:lnTo>
                                <a:lnTo>
                                  <a:pt x="209" y="0"/>
                                </a:lnTo>
                                <a:close/>
                              </a:path>
                            </a:pathLst>
                          </a:custGeom>
                          <a:solidFill>
                            <a:srgbClr val="008275"/>
                          </a:solidFill>
                          <a:ln>
                            <a:noFill/>
                          </a:ln>
                        </wps:spPr>
                        <wps:bodyPr rot="0" vert="horz" wrap="square" lIns="91440" tIns="45720" rIns="91440" bIns="45720" anchor="t" anchorCtr="0" upright="1">
                          <a:noAutofit/>
                        </wps:bodyPr>
                      </wps:wsp>
                      <wps:wsp>
                        <wps:cNvPr id="468" name="Freeform 177"/>
                        <wps:cNvSpPr>
                          <a:spLocks/>
                        </wps:cNvSpPr>
                        <wps:spPr bwMode="auto">
                          <a:xfrm>
                            <a:off x="4745" y="2659"/>
                            <a:ext cx="1119" cy="1"/>
                          </a:xfrm>
                          <a:custGeom>
                            <a:avLst/>
                            <a:gdLst>
                              <a:gd name="T0" fmla="*/ 0 w 1119"/>
                              <a:gd name="T1" fmla="*/ 0 h 1"/>
                              <a:gd name="T2" fmla="*/ 1118 w 1119"/>
                              <a:gd name="T3" fmla="*/ 0 h 1"/>
                            </a:gdLst>
                            <a:ahLst/>
                            <a:cxnLst>
                              <a:cxn ang="0">
                                <a:pos x="T0" y="T1"/>
                              </a:cxn>
                              <a:cxn ang="0">
                                <a:pos x="T2" y="T3"/>
                              </a:cxn>
                            </a:cxnLst>
                            <a:rect l="0" t="0" r="r" b="b"/>
                            <a:pathLst>
                              <a:path w="1119" h="1">
                                <a:moveTo>
                                  <a:pt x="0" y="0"/>
                                </a:moveTo>
                                <a:lnTo>
                                  <a:pt x="1118" y="0"/>
                                </a:lnTo>
                              </a:path>
                            </a:pathLst>
                          </a:custGeom>
                          <a:noFill/>
                          <a:ln w="13855">
                            <a:solidFill>
                              <a:srgbClr val="171A60"/>
                            </a:solidFill>
                            <a:round/>
                            <a:headEnd/>
                            <a:tailEnd/>
                          </a:ln>
                        </wps:spPr>
                        <wps:bodyPr rot="0" vert="horz" wrap="square" lIns="91440" tIns="45720" rIns="91440" bIns="45720" anchor="t" anchorCtr="0" upright="1">
                          <a:noAutofit/>
                        </wps:bodyPr>
                      </wps:wsp>
                      <wps:wsp>
                        <wps:cNvPr id="469" name="Freeform 178"/>
                        <wps:cNvSpPr>
                          <a:spLocks/>
                        </wps:cNvSpPr>
                        <wps:spPr bwMode="auto">
                          <a:xfrm>
                            <a:off x="4536" y="2554"/>
                            <a:ext cx="210" cy="210"/>
                          </a:xfrm>
                          <a:custGeom>
                            <a:avLst/>
                            <a:gdLst>
                              <a:gd name="T0" fmla="*/ 209 w 210"/>
                              <a:gd name="T1" fmla="*/ 0 h 210"/>
                              <a:gd name="T2" fmla="*/ 0 w 210"/>
                              <a:gd name="T3" fmla="*/ 0 h 210"/>
                              <a:gd name="T4" fmla="*/ 0 w 210"/>
                              <a:gd name="T5" fmla="*/ 209 h 210"/>
                              <a:gd name="T6" fmla="*/ 209 w 210"/>
                              <a:gd name="T7" fmla="*/ 209 h 210"/>
                              <a:gd name="T8" fmla="*/ 209 w 210"/>
                              <a:gd name="T9" fmla="*/ 0 h 210"/>
                            </a:gdLst>
                            <a:ahLst/>
                            <a:cxnLst>
                              <a:cxn ang="0">
                                <a:pos x="T0" y="T1"/>
                              </a:cxn>
                              <a:cxn ang="0">
                                <a:pos x="T2" y="T3"/>
                              </a:cxn>
                              <a:cxn ang="0">
                                <a:pos x="T4" y="T5"/>
                              </a:cxn>
                              <a:cxn ang="0">
                                <a:pos x="T6" y="T7"/>
                              </a:cxn>
                              <a:cxn ang="0">
                                <a:pos x="T8" y="T9"/>
                              </a:cxn>
                            </a:cxnLst>
                            <a:rect l="0" t="0" r="r" b="b"/>
                            <a:pathLst>
                              <a:path w="210" h="210">
                                <a:moveTo>
                                  <a:pt x="209" y="0"/>
                                </a:moveTo>
                                <a:lnTo>
                                  <a:pt x="0" y="0"/>
                                </a:lnTo>
                                <a:lnTo>
                                  <a:pt x="0" y="209"/>
                                </a:lnTo>
                                <a:lnTo>
                                  <a:pt x="209" y="209"/>
                                </a:lnTo>
                                <a:lnTo>
                                  <a:pt x="209" y="0"/>
                                </a:lnTo>
                                <a:close/>
                              </a:path>
                            </a:pathLst>
                          </a:custGeom>
                          <a:solidFill>
                            <a:srgbClr val="008275"/>
                          </a:solidFill>
                          <a:ln>
                            <a:noFill/>
                          </a:ln>
                        </wps:spPr>
                        <wps:bodyPr rot="0" vert="horz" wrap="square" lIns="91440" tIns="45720" rIns="91440" bIns="45720" anchor="t" anchorCtr="0" upright="1">
                          <a:noAutofit/>
                        </wps:bodyPr>
                      </wps:wsp>
                      <wps:wsp>
                        <wps:cNvPr id="470" name="Freeform 179"/>
                        <wps:cNvSpPr>
                          <a:spLocks/>
                        </wps:cNvSpPr>
                        <wps:spPr bwMode="auto">
                          <a:xfrm>
                            <a:off x="6073" y="2659"/>
                            <a:ext cx="1119" cy="1"/>
                          </a:xfrm>
                          <a:custGeom>
                            <a:avLst/>
                            <a:gdLst>
                              <a:gd name="T0" fmla="*/ 0 w 1119"/>
                              <a:gd name="T1" fmla="*/ 0 h 1"/>
                              <a:gd name="T2" fmla="*/ 1118 w 1119"/>
                              <a:gd name="T3" fmla="*/ 0 h 1"/>
                            </a:gdLst>
                            <a:ahLst/>
                            <a:cxnLst>
                              <a:cxn ang="0">
                                <a:pos x="T0" y="T1"/>
                              </a:cxn>
                              <a:cxn ang="0">
                                <a:pos x="T2" y="T3"/>
                              </a:cxn>
                            </a:cxnLst>
                            <a:rect l="0" t="0" r="r" b="b"/>
                            <a:pathLst>
                              <a:path w="1119" h="1">
                                <a:moveTo>
                                  <a:pt x="0" y="0"/>
                                </a:moveTo>
                                <a:lnTo>
                                  <a:pt x="1118" y="0"/>
                                </a:lnTo>
                              </a:path>
                            </a:pathLst>
                          </a:custGeom>
                          <a:noFill/>
                          <a:ln w="13855">
                            <a:solidFill>
                              <a:srgbClr val="171A60"/>
                            </a:solidFill>
                            <a:round/>
                            <a:headEnd/>
                            <a:tailEnd/>
                          </a:ln>
                        </wps:spPr>
                        <wps:bodyPr rot="0" vert="horz" wrap="square" lIns="91440" tIns="45720" rIns="91440" bIns="45720" anchor="t" anchorCtr="0" upright="1">
                          <a:noAutofit/>
                        </wps:bodyPr>
                      </wps:wsp>
                      <wps:wsp>
                        <wps:cNvPr id="471" name="Freeform 180"/>
                        <wps:cNvSpPr>
                          <a:spLocks/>
                        </wps:cNvSpPr>
                        <wps:spPr bwMode="auto">
                          <a:xfrm>
                            <a:off x="5864" y="2554"/>
                            <a:ext cx="210" cy="210"/>
                          </a:xfrm>
                          <a:custGeom>
                            <a:avLst/>
                            <a:gdLst>
                              <a:gd name="T0" fmla="*/ 209 w 210"/>
                              <a:gd name="T1" fmla="*/ 0 h 210"/>
                              <a:gd name="T2" fmla="*/ 0 w 210"/>
                              <a:gd name="T3" fmla="*/ 0 h 210"/>
                              <a:gd name="T4" fmla="*/ 0 w 210"/>
                              <a:gd name="T5" fmla="*/ 209 h 210"/>
                              <a:gd name="T6" fmla="*/ 209 w 210"/>
                              <a:gd name="T7" fmla="*/ 209 h 210"/>
                              <a:gd name="T8" fmla="*/ 209 w 210"/>
                              <a:gd name="T9" fmla="*/ 0 h 210"/>
                            </a:gdLst>
                            <a:ahLst/>
                            <a:cxnLst>
                              <a:cxn ang="0">
                                <a:pos x="T0" y="T1"/>
                              </a:cxn>
                              <a:cxn ang="0">
                                <a:pos x="T2" y="T3"/>
                              </a:cxn>
                              <a:cxn ang="0">
                                <a:pos x="T4" y="T5"/>
                              </a:cxn>
                              <a:cxn ang="0">
                                <a:pos x="T6" y="T7"/>
                              </a:cxn>
                              <a:cxn ang="0">
                                <a:pos x="T8" y="T9"/>
                              </a:cxn>
                            </a:cxnLst>
                            <a:rect l="0" t="0" r="r" b="b"/>
                            <a:pathLst>
                              <a:path w="210" h="210">
                                <a:moveTo>
                                  <a:pt x="209" y="0"/>
                                </a:moveTo>
                                <a:lnTo>
                                  <a:pt x="0" y="0"/>
                                </a:lnTo>
                                <a:lnTo>
                                  <a:pt x="0" y="209"/>
                                </a:lnTo>
                                <a:lnTo>
                                  <a:pt x="209" y="209"/>
                                </a:lnTo>
                                <a:lnTo>
                                  <a:pt x="209" y="0"/>
                                </a:lnTo>
                                <a:close/>
                              </a:path>
                            </a:pathLst>
                          </a:custGeom>
                          <a:solidFill>
                            <a:srgbClr val="008275"/>
                          </a:solidFill>
                          <a:ln>
                            <a:noFill/>
                          </a:ln>
                        </wps:spPr>
                        <wps:bodyPr rot="0" vert="horz" wrap="square" lIns="91440" tIns="45720" rIns="91440" bIns="45720" anchor="t" anchorCtr="0" upright="1">
                          <a:noAutofit/>
                        </wps:bodyPr>
                      </wps:wsp>
                      <wps:wsp>
                        <wps:cNvPr id="472" name="Freeform 181"/>
                        <wps:cNvSpPr>
                          <a:spLocks/>
                        </wps:cNvSpPr>
                        <wps:spPr bwMode="auto">
                          <a:xfrm>
                            <a:off x="7401" y="2659"/>
                            <a:ext cx="1119" cy="1"/>
                          </a:xfrm>
                          <a:custGeom>
                            <a:avLst/>
                            <a:gdLst>
                              <a:gd name="T0" fmla="*/ 0 w 1119"/>
                              <a:gd name="T1" fmla="*/ 0 h 1"/>
                              <a:gd name="T2" fmla="*/ 1118 w 1119"/>
                              <a:gd name="T3" fmla="*/ 0 h 1"/>
                            </a:gdLst>
                            <a:ahLst/>
                            <a:cxnLst>
                              <a:cxn ang="0">
                                <a:pos x="T0" y="T1"/>
                              </a:cxn>
                              <a:cxn ang="0">
                                <a:pos x="T2" y="T3"/>
                              </a:cxn>
                            </a:cxnLst>
                            <a:rect l="0" t="0" r="r" b="b"/>
                            <a:pathLst>
                              <a:path w="1119" h="1">
                                <a:moveTo>
                                  <a:pt x="0" y="0"/>
                                </a:moveTo>
                                <a:lnTo>
                                  <a:pt x="1118" y="0"/>
                                </a:lnTo>
                              </a:path>
                            </a:pathLst>
                          </a:custGeom>
                          <a:noFill/>
                          <a:ln w="13855">
                            <a:solidFill>
                              <a:srgbClr val="171A60"/>
                            </a:solidFill>
                            <a:round/>
                            <a:headEnd/>
                            <a:tailEnd/>
                          </a:ln>
                        </wps:spPr>
                        <wps:bodyPr rot="0" vert="horz" wrap="square" lIns="91440" tIns="45720" rIns="91440" bIns="45720" anchor="t" anchorCtr="0" upright="1">
                          <a:noAutofit/>
                        </wps:bodyPr>
                      </wps:wsp>
                      <wps:wsp>
                        <wps:cNvPr id="473" name="Freeform 182"/>
                        <wps:cNvSpPr>
                          <a:spLocks/>
                        </wps:cNvSpPr>
                        <wps:spPr bwMode="auto">
                          <a:xfrm>
                            <a:off x="7192" y="2554"/>
                            <a:ext cx="210" cy="210"/>
                          </a:xfrm>
                          <a:custGeom>
                            <a:avLst/>
                            <a:gdLst>
                              <a:gd name="T0" fmla="*/ 209 w 210"/>
                              <a:gd name="T1" fmla="*/ 0 h 210"/>
                              <a:gd name="T2" fmla="*/ 0 w 210"/>
                              <a:gd name="T3" fmla="*/ 0 h 210"/>
                              <a:gd name="T4" fmla="*/ 0 w 210"/>
                              <a:gd name="T5" fmla="*/ 209 h 210"/>
                              <a:gd name="T6" fmla="*/ 209 w 210"/>
                              <a:gd name="T7" fmla="*/ 209 h 210"/>
                              <a:gd name="T8" fmla="*/ 209 w 210"/>
                              <a:gd name="T9" fmla="*/ 0 h 210"/>
                            </a:gdLst>
                            <a:ahLst/>
                            <a:cxnLst>
                              <a:cxn ang="0">
                                <a:pos x="T0" y="T1"/>
                              </a:cxn>
                              <a:cxn ang="0">
                                <a:pos x="T2" y="T3"/>
                              </a:cxn>
                              <a:cxn ang="0">
                                <a:pos x="T4" y="T5"/>
                              </a:cxn>
                              <a:cxn ang="0">
                                <a:pos x="T6" y="T7"/>
                              </a:cxn>
                              <a:cxn ang="0">
                                <a:pos x="T8" y="T9"/>
                              </a:cxn>
                            </a:cxnLst>
                            <a:rect l="0" t="0" r="r" b="b"/>
                            <a:pathLst>
                              <a:path w="210" h="210">
                                <a:moveTo>
                                  <a:pt x="209" y="0"/>
                                </a:moveTo>
                                <a:lnTo>
                                  <a:pt x="0" y="0"/>
                                </a:lnTo>
                                <a:lnTo>
                                  <a:pt x="0" y="209"/>
                                </a:lnTo>
                                <a:lnTo>
                                  <a:pt x="209" y="209"/>
                                </a:lnTo>
                                <a:lnTo>
                                  <a:pt x="209" y="0"/>
                                </a:lnTo>
                                <a:close/>
                              </a:path>
                            </a:pathLst>
                          </a:custGeom>
                          <a:solidFill>
                            <a:srgbClr val="008275"/>
                          </a:solidFill>
                          <a:ln>
                            <a:noFill/>
                          </a:ln>
                        </wps:spPr>
                        <wps:bodyPr rot="0" vert="horz" wrap="square" lIns="91440" tIns="45720" rIns="91440" bIns="45720" anchor="t" anchorCtr="0" upright="1">
                          <a:noAutofit/>
                        </wps:bodyPr>
                      </wps:wsp>
                      <wps:wsp>
                        <wps:cNvPr id="474" name="Freeform 183"/>
                        <wps:cNvSpPr>
                          <a:spLocks/>
                        </wps:cNvSpPr>
                        <wps:spPr bwMode="auto">
                          <a:xfrm>
                            <a:off x="8729" y="2659"/>
                            <a:ext cx="1119" cy="1"/>
                          </a:xfrm>
                          <a:custGeom>
                            <a:avLst/>
                            <a:gdLst>
                              <a:gd name="T0" fmla="*/ 0 w 1119"/>
                              <a:gd name="T1" fmla="*/ 0 h 1"/>
                              <a:gd name="T2" fmla="*/ 1118 w 1119"/>
                              <a:gd name="T3" fmla="*/ 0 h 1"/>
                            </a:gdLst>
                            <a:ahLst/>
                            <a:cxnLst>
                              <a:cxn ang="0">
                                <a:pos x="T0" y="T1"/>
                              </a:cxn>
                              <a:cxn ang="0">
                                <a:pos x="T2" y="T3"/>
                              </a:cxn>
                            </a:cxnLst>
                            <a:rect l="0" t="0" r="r" b="b"/>
                            <a:pathLst>
                              <a:path w="1119" h="1">
                                <a:moveTo>
                                  <a:pt x="0" y="0"/>
                                </a:moveTo>
                                <a:lnTo>
                                  <a:pt x="1118" y="0"/>
                                </a:lnTo>
                              </a:path>
                            </a:pathLst>
                          </a:custGeom>
                          <a:noFill/>
                          <a:ln w="13855">
                            <a:solidFill>
                              <a:srgbClr val="171A60"/>
                            </a:solidFill>
                            <a:round/>
                            <a:headEnd/>
                            <a:tailEnd/>
                          </a:ln>
                        </wps:spPr>
                        <wps:bodyPr rot="0" vert="horz" wrap="square" lIns="91440" tIns="45720" rIns="91440" bIns="45720" anchor="t" anchorCtr="0" upright="1">
                          <a:noAutofit/>
                        </wps:bodyPr>
                      </wps:wsp>
                      <wpg:grpSp>
                        <wpg:cNvPr id="475" name="Group 184"/>
                        <wpg:cNvGrpSpPr>
                          <a:grpSpLocks/>
                        </wpg:cNvGrpSpPr>
                        <wpg:grpSpPr bwMode="auto">
                          <a:xfrm>
                            <a:off x="8520" y="2554"/>
                            <a:ext cx="1538" cy="210"/>
                            <a:chOff x="8520" y="2554"/>
                            <a:chExt cx="1538" cy="210"/>
                          </a:xfrm>
                        </wpg:grpSpPr>
                        <wps:wsp>
                          <wps:cNvPr id="476" name="Freeform 185"/>
                          <wps:cNvSpPr>
                            <a:spLocks/>
                          </wps:cNvSpPr>
                          <wps:spPr bwMode="auto">
                            <a:xfrm>
                              <a:off x="8520" y="2554"/>
                              <a:ext cx="1538" cy="210"/>
                            </a:xfrm>
                            <a:custGeom>
                              <a:avLst/>
                              <a:gdLst>
                                <a:gd name="T0" fmla="*/ 209 w 1538"/>
                                <a:gd name="T1" fmla="*/ 0 h 210"/>
                                <a:gd name="T2" fmla="*/ 0 w 1538"/>
                                <a:gd name="T3" fmla="*/ 0 h 210"/>
                                <a:gd name="T4" fmla="*/ 0 w 1538"/>
                                <a:gd name="T5" fmla="*/ 209 h 210"/>
                                <a:gd name="T6" fmla="*/ 209 w 1538"/>
                                <a:gd name="T7" fmla="*/ 209 h 210"/>
                                <a:gd name="T8" fmla="*/ 209 w 1538"/>
                                <a:gd name="T9" fmla="*/ 0 h 210"/>
                              </a:gdLst>
                              <a:ahLst/>
                              <a:cxnLst>
                                <a:cxn ang="0">
                                  <a:pos x="T0" y="T1"/>
                                </a:cxn>
                                <a:cxn ang="0">
                                  <a:pos x="T2" y="T3"/>
                                </a:cxn>
                                <a:cxn ang="0">
                                  <a:pos x="T4" y="T5"/>
                                </a:cxn>
                                <a:cxn ang="0">
                                  <a:pos x="T6" y="T7"/>
                                </a:cxn>
                                <a:cxn ang="0">
                                  <a:pos x="T8" y="T9"/>
                                </a:cxn>
                              </a:cxnLst>
                              <a:rect l="0" t="0" r="r" b="b"/>
                              <a:pathLst>
                                <a:path w="1538" h="210">
                                  <a:moveTo>
                                    <a:pt x="209" y="0"/>
                                  </a:moveTo>
                                  <a:lnTo>
                                    <a:pt x="0" y="0"/>
                                  </a:lnTo>
                                  <a:lnTo>
                                    <a:pt x="0" y="209"/>
                                  </a:lnTo>
                                  <a:lnTo>
                                    <a:pt x="209" y="209"/>
                                  </a:lnTo>
                                  <a:lnTo>
                                    <a:pt x="209" y="0"/>
                                  </a:lnTo>
                                  <a:close/>
                                </a:path>
                              </a:pathLst>
                            </a:custGeom>
                            <a:solidFill>
                              <a:srgbClr val="008275"/>
                            </a:solidFill>
                            <a:ln>
                              <a:noFill/>
                            </a:ln>
                          </wps:spPr>
                          <wps:bodyPr rot="0" vert="horz" wrap="square" lIns="91440" tIns="45720" rIns="91440" bIns="45720" anchor="t" anchorCtr="0" upright="1">
                            <a:noAutofit/>
                          </wps:bodyPr>
                        </wps:wsp>
                        <wps:wsp>
                          <wps:cNvPr id="477" name="Freeform 186"/>
                          <wps:cNvSpPr>
                            <a:spLocks/>
                          </wps:cNvSpPr>
                          <wps:spPr bwMode="auto">
                            <a:xfrm>
                              <a:off x="8520" y="2554"/>
                              <a:ext cx="1538" cy="210"/>
                            </a:xfrm>
                            <a:custGeom>
                              <a:avLst/>
                              <a:gdLst>
                                <a:gd name="T0" fmla="*/ 1537 w 1538"/>
                                <a:gd name="T1" fmla="*/ 0 h 210"/>
                                <a:gd name="T2" fmla="*/ 1327 w 1538"/>
                                <a:gd name="T3" fmla="*/ 0 h 210"/>
                                <a:gd name="T4" fmla="*/ 1327 w 1538"/>
                                <a:gd name="T5" fmla="*/ 209 h 210"/>
                                <a:gd name="T6" fmla="*/ 1537 w 1538"/>
                                <a:gd name="T7" fmla="*/ 209 h 210"/>
                                <a:gd name="T8" fmla="*/ 1537 w 1538"/>
                                <a:gd name="T9" fmla="*/ 0 h 210"/>
                              </a:gdLst>
                              <a:ahLst/>
                              <a:cxnLst>
                                <a:cxn ang="0">
                                  <a:pos x="T0" y="T1"/>
                                </a:cxn>
                                <a:cxn ang="0">
                                  <a:pos x="T2" y="T3"/>
                                </a:cxn>
                                <a:cxn ang="0">
                                  <a:pos x="T4" y="T5"/>
                                </a:cxn>
                                <a:cxn ang="0">
                                  <a:pos x="T6" y="T7"/>
                                </a:cxn>
                                <a:cxn ang="0">
                                  <a:pos x="T8" y="T9"/>
                                </a:cxn>
                              </a:cxnLst>
                              <a:rect l="0" t="0" r="r" b="b"/>
                              <a:pathLst>
                                <a:path w="1538" h="210">
                                  <a:moveTo>
                                    <a:pt x="1537" y="0"/>
                                  </a:moveTo>
                                  <a:lnTo>
                                    <a:pt x="1327" y="0"/>
                                  </a:lnTo>
                                  <a:lnTo>
                                    <a:pt x="1327" y="209"/>
                                  </a:lnTo>
                                  <a:lnTo>
                                    <a:pt x="1537" y="209"/>
                                  </a:lnTo>
                                  <a:lnTo>
                                    <a:pt x="1537" y="0"/>
                                  </a:lnTo>
                                  <a:close/>
                                </a:path>
                              </a:pathLst>
                            </a:custGeom>
                            <a:solidFill>
                              <a:srgbClr val="008275"/>
                            </a:solidFill>
                            <a:ln>
                              <a:noFill/>
                            </a:ln>
                          </wps:spPr>
                          <wps:bodyPr rot="0" vert="horz" wrap="square" lIns="91440" tIns="45720" rIns="91440" bIns="45720" anchor="t" anchorCtr="0" upright="1">
                            <a:noAutofit/>
                          </wps:bodyPr>
                        </wps:wsp>
                      </wpg:grpSp>
                      <wps:wsp>
                        <wps:cNvPr id="478" name="Freeform 187"/>
                        <wps:cNvSpPr>
                          <a:spLocks/>
                        </wps:cNvSpPr>
                        <wps:spPr bwMode="auto">
                          <a:xfrm>
                            <a:off x="4546" y="799"/>
                            <a:ext cx="1" cy="1911"/>
                          </a:xfrm>
                          <a:custGeom>
                            <a:avLst/>
                            <a:gdLst>
                              <a:gd name="T0" fmla="*/ 0 w 1"/>
                              <a:gd name="T1" fmla="*/ 1910 h 1911"/>
                              <a:gd name="T2" fmla="*/ 0 w 1"/>
                              <a:gd name="T3" fmla="*/ 0 h 1911"/>
                            </a:gdLst>
                            <a:ahLst/>
                            <a:cxnLst>
                              <a:cxn ang="0">
                                <a:pos x="T0" y="T1"/>
                              </a:cxn>
                              <a:cxn ang="0">
                                <a:pos x="T2" y="T3"/>
                              </a:cxn>
                            </a:cxnLst>
                            <a:rect l="0" t="0" r="r" b="b"/>
                            <a:pathLst>
                              <a:path w="1" h="1911">
                                <a:moveTo>
                                  <a:pt x="0" y="1910"/>
                                </a:moveTo>
                                <a:lnTo>
                                  <a:pt x="0" y="0"/>
                                </a:lnTo>
                              </a:path>
                            </a:pathLst>
                          </a:custGeom>
                          <a:noFill/>
                          <a:ln w="13855">
                            <a:solidFill>
                              <a:srgbClr val="008275"/>
                            </a:solidFill>
                            <a:round/>
                            <a:headEnd/>
                            <a:tailEnd/>
                          </a:ln>
                        </wps:spPr>
                        <wps:bodyPr rot="0" vert="horz" wrap="square" lIns="91440" tIns="45720" rIns="91440" bIns="45720" anchor="t" anchorCtr="0" upright="1">
                          <a:noAutofit/>
                        </wps:bodyPr>
                      </wps:wsp>
                      <wps:wsp>
                        <wps:cNvPr id="479" name="Freeform 188"/>
                        <wps:cNvSpPr>
                          <a:spLocks/>
                        </wps:cNvSpPr>
                        <wps:spPr bwMode="auto">
                          <a:xfrm>
                            <a:off x="7192" y="1751"/>
                            <a:ext cx="1634" cy="439"/>
                          </a:xfrm>
                          <a:custGeom>
                            <a:avLst/>
                            <a:gdLst>
                              <a:gd name="T0" fmla="*/ 1633 w 1634"/>
                              <a:gd name="T1" fmla="*/ 0 h 439"/>
                              <a:gd name="T2" fmla="*/ 0 w 1634"/>
                              <a:gd name="T3" fmla="*/ 0 h 439"/>
                              <a:gd name="T4" fmla="*/ 0 w 1634"/>
                              <a:gd name="T5" fmla="*/ 438 h 439"/>
                              <a:gd name="T6" fmla="*/ 1633 w 1634"/>
                              <a:gd name="T7" fmla="*/ 438 h 439"/>
                              <a:gd name="T8" fmla="*/ 1633 w 1634"/>
                              <a:gd name="T9" fmla="*/ 0 h 439"/>
                            </a:gdLst>
                            <a:ahLst/>
                            <a:cxnLst>
                              <a:cxn ang="0">
                                <a:pos x="T0" y="T1"/>
                              </a:cxn>
                              <a:cxn ang="0">
                                <a:pos x="T2" y="T3"/>
                              </a:cxn>
                              <a:cxn ang="0">
                                <a:pos x="T4" y="T5"/>
                              </a:cxn>
                              <a:cxn ang="0">
                                <a:pos x="T6" y="T7"/>
                              </a:cxn>
                              <a:cxn ang="0">
                                <a:pos x="T8" y="T9"/>
                              </a:cxn>
                            </a:cxnLst>
                            <a:rect l="0" t="0" r="r" b="b"/>
                            <a:pathLst>
                              <a:path w="1634" h="439">
                                <a:moveTo>
                                  <a:pt x="1633" y="0"/>
                                </a:moveTo>
                                <a:lnTo>
                                  <a:pt x="0" y="0"/>
                                </a:lnTo>
                                <a:lnTo>
                                  <a:pt x="0" y="438"/>
                                </a:lnTo>
                                <a:lnTo>
                                  <a:pt x="1633" y="438"/>
                                </a:lnTo>
                                <a:lnTo>
                                  <a:pt x="1633" y="0"/>
                                </a:lnTo>
                                <a:close/>
                              </a:path>
                            </a:pathLst>
                          </a:custGeom>
                          <a:solidFill>
                            <a:srgbClr val="171A60"/>
                          </a:solidFill>
                          <a:ln>
                            <a:noFill/>
                          </a:ln>
                        </wps:spPr>
                        <wps:bodyPr rot="0" vert="horz" wrap="square" lIns="91440" tIns="45720" rIns="91440" bIns="45720" anchor="t" anchorCtr="0" upright="1">
                          <a:noAutofit/>
                        </wps:bodyPr>
                      </wps:wsp>
                      <wps:wsp>
                        <wps:cNvPr id="480" name="Freeform 189"/>
                        <wps:cNvSpPr>
                          <a:spLocks/>
                        </wps:cNvSpPr>
                        <wps:spPr bwMode="auto">
                          <a:xfrm>
                            <a:off x="7202" y="1179"/>
                            <a:ext cx="1" cy="1530"/>
                          </a:xfrm>
                          <a:custGeom>
                            <a:avLst/>
                            <a:gdLst>
                              <a:gd name="T0" fmla="*/ 0 w 1"/>
                              <a:gd name="T1" fmla="*/ 1529 h 1530"/>
                              <a:gd name="T2" fmla="*/ 0 w 1"/>
                              <a:gd name="T3" fmla="*/ 0 h 1530"/>
                            </a:gdLst>
                            <a:ahLst/>
                            <a:cxnLst>
                              <a:cxn ang="0">
                                <a:pos x="T0" y="T1"/>
                              </a:cxn>
                              <a:cxn ang="0">
                                <a:pos x="T2" y="T3"/>
                              </a:cxn>
                            </a:cxnLst>
                            <a:rect l="0" t="0" r="r" b="b"/>
                            <a:pathLst>
                              <a:path w="1" h="1530">
                                <a:moveTo>
                                  <a:pt x="0" y="1529"/>
                                </a:moveTo>
                                <a:lnTo>
                                  <a:pt x="0" y="0"/>
                                </a:lnTo>
                              </a:path>
                            </a:pathLst>
                          </a:custGeom>
                          <a:noFill/>
                          <a:ln w="13855">
                            <a:solidFill>
                              <a:srgbClr val="008275"/>
                            </a:solidFill>
                            <a:round/>
                            <a:headEnd/>
                            <a:tailEnd/>
                          </a:ln>
                        </wps:spPr>
                        <wps:bodyPr rot="0" vert="horz" wrap="square" lIns="91440" tIns="45720" rIns="91440" bIns="45720" anchor="t" anchorCtr="0" upright="1">
                          <a:noAutofit/>
                        </wps:bodyPr>
                      </wps:wsp>
                      <wps:wsp>
                        <wps:cNvPr id="481" name="Freeform 190"/>
                        <wps:cNvSpPr>
                          <a:spLocks/>
                        </wps:cNvSpPr>
                        <wps:spPr bwMode="auto">
                          <a:xfrm>
                            <a:off x="9857" y="1179"/>
                            <a:ext cx="1" cy="1530"/>
                          </a:xfrm>
                          <a:custGeom>
                            <a:avLst/>
                            <a:gdLst>
                              <a:gd name="T0" fmla="*/ 0 w 1"/>
                              <a:gd name="T1" fmla="*/ 1529 h 1530"/>
                              <a:gd name="T2" fmla="*/ 0 w 1"/>
                              <a:gd name="T3" fmla="*/ 0 h 1530"/>
                            </a:gdLst>
                            <a:ahLst/>
                            <a:cxnLst>
                              <a:cxn ang="0">
                                <a:pos x="T0" y="T1"/>
                              </a:cxn>
                              <a:cxn ang="0">
                                <a:pos x="T2" y="T3"/>
                              </a:cxn>
                            </a:cxnLst>
                            <a:rect l="0" t="0" r="r" b="b"/>
                            <a:pathLst>
                              <a:path w="1" h="1530">
                                <a:moveTo>
                                  <a:pt x="0" y="1529"/>
                                </a:moveTo>
                                <a:lnTo>
                                  <a:pt x="0" y="0"/>
                                </a:lnTo>
                              </a:path>
                            </a:pathLst>
                          </a:custGeom>
                          <a:noFill/>
                          <a:ln w="13855">
                            <a:solidFill>
                              <a:srgbClr val="008275"/>
                            </a:solidFill>
                            <a:round/>
                            <a:headEnd/>
                            <a:tailEnd/>
                          </a:ln>
                        </wps:spPr>
                        <wps:bodyPr rot="0" vert="horz" wrap="square" lIns="91440" tIns="45720" rIns="91440" bIns="45720" anchor="t" anchorCtr="0" upright="1">
                          <a:noAutofit/>
                        </wps:bodyPr>
                      </wps:wsp>
                      <wps:wsp>
                        <wps:cNvPr id="482" name="Freeform 191"/>
                        <wps:cNvSpPr>
                          <a:spLocks/>
                        </wps:cNvSpPr>
                        <wps:spPr bwMode="auto">
                          <a:xfrm>
                            <a:off x="3219" y="2709"/>
                            <a:ext cx="1" cy="1487"/>
                          </a:xfrm>
                          <a:custGeom>
                            <a:avLst/>
                            <a:gdLst>
                              <a:gd name="T0" fmla="*/ 0 w 1"/>
                              <a:gd name="T1" fmla="*/ 1486 h 1487"/>
                              <a:gd name="T2" fmla="*/ 0 w 1"/>
                              <a:gd name="T3" fmla="*/ 0 h 1487"/>
                            </a:gdLst>
                            <a:ahLst/>
                            <a:cxnLst>
                              <a:cxn ang="0">
                                <a:pos x="T0" y="T1"/>
                              </a:cxn>
                              <a:cxn ang="0">
                                <a:pos x="T2" y="T3"/>
                              </a:cxn>
                            </a:cxnLst>
                            <a:rect l="0" t="0" r="r" b="b"/>
                            <a:pathLst>
                              <a:path w="1" h="1487">
                                <a:moveTo>
                                  <a:pt x="0" y="1486"/>
                                </a:moveTo>
                                <a:lnTo>
                                  <a:pt x="0" y="0"/>
                                </a:lnTo>
                              </a:path>
                            </a:pathLst>
                          </a:custGeom>
                          <a:noFill/>
                          <a:ln w="13855">
                            <a:solidFill>
                              <a:srgbClr val="008275"/>
                            </a:solidFill>
                            <a:round/>
                            <a:headEnd/>
                            <a:tailEnd/>
                          </a:ln>
                        </wps:spPr>
                        <wps:bodyPr rot="0" vert="horz" wrap="square" lIns="91440" tIns="45720" rIns="91440" bIns="45720" anchor="t" anchorCtr="0" upright="1">
                          <a:noAutofit/>
                        </wps:bodyPr>
                      </wps:wsp>
                      <wps:wsp>
                        <wps:cNvPr id="483" name="Freeform 192"/>
                        <wps:cNvSpPr>
                          <a:spLocks/>
                        </wps:cNvSpPr>
                        <wps:spPr bwMode="auto">
                          <a:xfrm>
                            <a:off x="5874" y="2607"/>
                            <a:ext cx="1" cy="1674"/>
                          </a:xfrm>
                          <a:custGeom>
                            <a:avLst/>
                            <a:gdLst>
                              <a:gd name="T0" fmla="*/ 0 w 1"/>
                              <a:gd name="T1" fmla="*/ 1673 h 1674"/>
                              <a:gd name="T2" fmla="*/ 0 w 1"/>
                              <a:gd name="T3" fmla="*/ 0 h 1674"/>
                            </a:gdLst>
                            <a:ahLst/>
                            <a:cxnLst>
                              <a:cxn ang="0">
                                <a:pos x="T0" y="T1"/>
                              </a:cxn>
                              <a:cxn ang="0">
                                <a:pos x="T2" y="T3"/>
                              </a:cxn>
                            </a:cxnLst>
                            <a:rect l="0" t="0" r="r" b="b"/>
                            <a:pathLst>
                              <a:path w="1" h="1674">
                                <a:moveTo>
                                  <a:pt x="0" y="1673"/>
                                </a:moveTo>
                                <a:lnTo>
                                  <a:pt x="0" y="0"/>
                                </a:lnTo>
                              </a:path>
                            </a:pathLst>
                          </a:custGeom>
                          <a:noFill/>
                          <a:ln w="13855">
                            <a:solidFill>
                              <a:srgbClr val="008275"/>
                            </a:solidFill>
                            <a:round/>
                            <a:headEnd/>
                            <a:tailEnd/>
                          </a:ln>
                        </wps:spPr>
                        <wps:bodyPr rot="0" vert="horz" wrap="square" lIns="91440" tIns="45720" rIns="91440" bIns="45720" anchor="t" anchorCtr="0" upright="1">
                          <a:noAutofit/>
                        </wps:bodyPr>
                      </wps:wsp>
                      <wps:wsp>
                        <wps:cNvPr id="484" name="Freeform 193"/>
                        <wps:cNvSpPr>
                          <a:spLocks/>
                        </wps:cNvSpPr>
                        <wps:spPr bwMode="auto">
                          <a:xfrm>
                            <a:off x="8530" y="2709"/>
                            <a:ext cx="1" cy="1487"/>
                          </a:xfrm>
                          <a:custGeom>
                            <a:avLst/>
                            <a:gdLst>
                              <a:gd name="T0" fmla="*/ 0 w 1"/>
                              <a:gd name="T1" fmla="*/ 1486 h 1487"/>
                              <a:gd name="T2" fmla="*/ 0 w 1"/>
                              <a:gd name="T3" fmla="*/ 0 h 1487"/>
                            </a:gdLst>
                            <a:ahLst/>
                            <a:cxnLst>
                              <a:cxn ang="0">
                                <a:pos x="T0" y="T1"/>
                              </a:cxn>
                              <a:cxn ang="0">
                                <a:pos x="T2" y="T3"/>
                              </a:cxn>
                            </a:cxnLst>
                            <a:rect l="0" t="0" r="r" b="b"/>
                            <a:pathLst>
                              <a:path w="1" h="1487">
                                <a:moveTo>
                                  <a:pt x="0" y="1486"/>
                                </a:moveTo>
                                <a:lnTo>
                                  <a:pt x="0" y="0"/>
                                </a:lnTo>
                              </a:path>
                            </a:pathLst>
                          </a:custGeom>
                          <a:noFill/>
                          <a:ln w="13855">
                            <a:solidFill>
                              <a:srgbClr val="008275"/>
                            </a:solidFill>
                            <a:round/>
                            <a:headEnd/>
                            <a:tailEnd/>
                          </a:ln>
                        </wps:spPr>
                        <wps:bodyPr rot="0" vert="horz" wrap="square" lIns="91440" tIns="45720" rIns="91440" bIns="45720" anchor="t" anchorCtr="0" upright="1">
                          <a:noAutofit/>
                        </wps:bodyPr>
                      </wps:wsp>
                      <wps:wsp>
                        <wps:cNvPr id="485" name="Freeform 194"/>
                        <wps:cNvSpPr>
                          <a:spLocks/>
                        </wps:cNvSpPr>
                        <wps:spPr bwMode="auto">
                          <a:xfrm>
                            <a:off x="1285" y="289"/>
                            <a:ext cx="9935" cy="4137"/>
                          </a:xfrm>
                          <a:custGeom>
                            <a:avLst/>
                            <a:gdLst>
                              <a:gd name="T0" fmla="*/ 9934 w 9935"/>
                              <a:gd name="T1" fmla="*/ 0 h 4137"/>
                              <a:gd name="T2" fmla="*/ 0 w 9935"/>
                              <a:gd name="T3" fmla="*/ 0 h 4137"/>
                              <a:gd name="T4" fmla="*/ 0 w 9935"/>
                              <a:gd name="T5" fmla="*/ 4136 h 4137"/>
                              <a:gd name="T6" fmla="*/ 9934 w 9935"/>
                              <a:gd name="T7" fmla="*/ 4136 h 4137"/>
                              <a:gd name="T8" fmla="*/ 9934 w 9935"/>
                              <a:gd name="T9" fmla="*/ 0 h 4137"/>
                            </a:gdLst>
                            <a:ahLst/>
                            <a:cxnLst>
                              <a:cxn ang="0">
                                <a:pos x="T0" y="T1"/>
                              </a:cxn>
                              <a:cxn ang="0">
                                <a:pos x="T2" y="T3"/>
                              </a:cxn>
                              <a:cxn ang="0">
                                <a:pos x="T4" y="T5"/>
                              </a:cxn>
                              <a:cxn ang="0">
                                <a:pos x="T6" y="T7"/>
                              </a:cxn>
                              <a:cxn ang="0">
                                <a:pos x="T8" y="T9"/>
                              </a:cxn>
                            </a:cxnLst>
                            <a:rect l="0" t="0" r="r" b="b"/>
                            <a:pathLst>
                              <a:path w="9935" h="4137">
                                <a:moveTo>
                                  <a:pt x="9934" y="0"/>
                                </a:moveTo>
                                <a:lnTo>
                                  <a:pt x="0" y="0"/>
                                </a:lnTo>
                                <a:lnTo>
                                  <a:pt x="0" y="4136"/>
                                </a:lnTo>
                                <a:lnTo>
                                  <a:pt x="9934" y="4136"/>
                                </a:lnTo>
                                <a:lnTo>
                                  <a:pt x="9934" y="0"/>
                                </a:lnTo>
                                <a:close/>
                              </a:path>
                            </a:pathLst>
                          </a:custGeom>
                          <a:solidFill>
                            <a:srgbClr val="BABCBE">
                              <a:alpha val="8998"/>
                            </a:srgbClr>
                          </a:solidFill>
                          <a:ln>
                            <a:noFill/>
                          </a:ln>
                        </wps:spPr>
                        <wps:bodyPr rot="0" vert="horz" wrap="square" lIns="91440" tIns="45720" rIns="91440" bIns="45720" anchor="t" anchorCtr="0" upright="1">
                          <a:noAutofit/>
                        </wps:bodyPr>
                      </wps:wsp>
                      <wps:wsp>
                        <wps:cNvPr id="486" name="Text Box 195"/>
                        <wps:cNvSpPr txBox="1">
                          <a:spLocks noChangeArrowheads="1"/>
                        </wps:cNvSpPr>
                        <wps:spPr bwMode="auto">
                          <a:xfrm>
                            <a:off x="4739" y="896"/>
                            <a:ext cx="1887" cy="714"/>
                          </a:xfrm>
                          <a:prstGeom prst="rect">
                            <a:avLst/>
                          </a:prstGeom>
                          <a:noFill/>
                          <a:ln>
                            <a:noFill/>
                          </a:ln>
                        </wps:spPr>
                        <wps:txbx>
                          <w:txbxContent>
                            <w:p w14:paraId="718CBC89" w14:textId="77777777" w:rsidR="003A46D8" w:rsidRDefault="003A46D8">
                              <w:pPr>
                                <w:pStyle w:val="BodyText"/>
                                <w:kinsoku w:val="0"/>
                                <w:overflowPunct w:val="0"/>
                                <w:spacing w:before="2" w:line="259" w:lineRule="auto"/>
                                <w:rPr>
                                  <w:color w:val="171A60"/>
                                  <w:spacing w:val="-2"/>
                                  <w:sz w:val="19"/>
                                  <w:szCs w:val="19"/>
                                </w:rPr>
                              </w:pPr>
                              <w:r>
                                <w:rPr>
                                  <w:rFonts w:ascii="HelveticaNeueLT Pro 75 Bd" w:hAnsi="HelveticaNeueLT Pro 75 Bd" w:cs="HelveticaNeueLT Pro 75 Bd"/>
                                  <w:b/>
                                  <w:bCs/>
                                  <w:color w:val="008275"/>
                                  <w:w w:val="105"/>
                                  <w:sz w:val="19"/>
                                  <w:szCs w:val="19"/>
                                </w:rPr>
                                <w:t xml:space="preserve">Feature Event </w:t>
                              </w:r>
                              <w:r>
                                <w:rPr>
                                  <w:rFonts w:ascii="HelveticaNeueLT Pro 75 Bd" w:hAnsi="HelveticaNeueLT Pro 75 Bd" w:cs="HelveticaNeueLT Pro 75 Bd"/>
                                  <w:b/>
                                  <w:bCs/>
                                  <w:color w:val="171A60"/>
                                  <w:w w:val="105"/>
                                  <w:sz w:val="19"/>
                                  <w:szCs w:val="19"/>
                                </w:rPr>
                                <w:t xml:space="preserve">- </w:t>
                              </w:r>
                              <w:r>
                                <w:rPr>
                                  <w:color w:val="171A60"/>
                                  <w:w w:val="105"/>
                                  <w:sz w:val="19"/>
                                  <w:szCs w:val="19"/>
                                </w:rPr>
                                <w:t xml:space="preserve">Systems of National </w:t>
                              </w:r>
                              <w:r>
                                <w:rPr>
                                  <w:color w:val="171A60"/>
                                  <w:sz w:val="19"/>
                                  <w:szCs w:val="19"/>
                                </w:rPr>
                                <w:t>Significance</w:t>
                              </w:r>
                              <w:r>
                                <w:rPr>
                                  <w:color w:val="171A60"/>
                                  <w:spacing w:val="32"/>
                                  <w:sz w:val="19"/>
                                  <w:szCs w:val="19"/>
                                </w:rPr>
                                <w:t xml:space="preserve"> </w:t>
                              </w:r>
                              <w:r>
                                <w:rPr>
                                  <w:color w:val="171A60"/>
                                  <w:spacing w:val="-2"/>
                                  <w:sz w:val="19"/>
                                  <w:szCs w:val="19"/>
                                </w:rPr>
                                <w:t>Reforms</w:t>
                              </w:r>
                            </w:p>
                          </w:txbxContent>
                        </wps:txbx>
                        <wps:bodyPr rot="0" vert="horz" wrap="square" lIns="0" tIns="0" rIns="0" bIns="0" anchor="t" anchorCtr="0" upright="1">
                          <a:noAutofit/>
                        </wps:bodyPr>
                      </wps:wsp>
                      <wps:wsp>
                        <wps:cNvPr id="487" name="Text Box 196"/>
                        <wps:cNvSpPr txBox="1">
                          <a:spLocks noChangeArrowheads="1"/>
                        </wps:cNvSpPr>
                        <wps:spPr bwMode="auto">
                          <a:xfrm>
                            <a:off x="7395" y="1116"/>
                            <a:ext cx="987" cy="495"/>
                          </a:xfrm>
                          <a:prstGeom prst="rect">
                            <a:avLst/>
                          </a:prstGeom>
                          <a:noFill/>
                          <a:ln>
                            <a:noFill/>
                          </a:ln>
                        </wps:spPr>
                        <wps:txbx>
                          <w:txbxContent>
                            <w:p w14:paraId="423FEE95" w14:textId="77777777" w:rsidR="003A46D8" w:rsidRDefault="003A46D8">
                              <w:pPr>
                                <w:pStyle w:val="BodyText"/>
                                <w:kinsoku w:val="0"/>
                                <w:overflowPunct w:val="0"/>
                                <w:spacing w:line="259" w:lineRule="auto"/>
                                <w:ind w:right="17"/>
                                <w:rPr>
                                  <w:color w:val="171A60"/>
                                  <w:spacing w:val="-2"/>
                                  <w:w w:val="105"/>
                                  <w:sz w:val="19"/>
                                  <w:szCs w:val="19"/>
                                </w:rPr>
                              </w:pPr>
                              <w:r>
                                <w:rPr>
                                  <w:color w:val="171A60"/>
                                  <w:spacing w:val="-2"/>
                                  <w:w w:val="105"/>
                                  <w:sz w:val="19"/>
                                  <w:szCs w:val="19"/>
                                </w:rPr>
                                <w:t>4</w:t>
                              </w:r>
                              <w:proofErr w:type="spellStart"/>
                              <w:r>
                                <w:rPr>
                                  <w:color w:val="171A60"/>
                                  <w:spacing w:val="-2"/>
                                  <w:w w:val="105"/>
                                  <w:position w:val="6"/>
                                  <w:sz w:val="16"/>
                                  <w:szCs w:val="16"/>
                                </w:rPr>
                                <w:t>th</w:t>
                              </w:r>
                              <w:proofErr w:type="spellEnd"/>
                              <w:r>
                                <w:rPr>
                                  <w:color w:val="171A60"/>
                                  <w:spacing w:val="-10"/>
                                  <w:w w:val="105"/>
                                  <w:position w:val="6"/>
                                  <w:sz w:val="16"/>
                                  <w:szCs w:val="16"/>
                                </w:rPr>
                                <w:t xml:space="preserve"> </w:t>
                              </w:r>
                              <w:r>
                                <w:rPr>
                                  <w:color w:val="171A60"/>
                                  <w:spacing w:val="-2"/>
                                  <w:w w:val="105"/>
                                  <w:sz w:val="19"/>
                                  <w:szCs w:val="19"/>
                                </w:rPr>
                                <w:t>TCSF</w:t>
                              </w:r>
                              <w:r>
                                <w:rPr>
                                  <w:color w:val="171A60"/>
                                  <w:spacing w:val="-12"/>
                                  <w:w w:val="105"/>
                                  <w:sz w:val="19"/>
                                  <w:szCs w:val="19"/>
                                </w:rPr>
                                <w:t xml:space="preserve"> </w:t>
                              </w:r>
                              <w:r>
                                <w:rPr>
                                  <w:color w:val="171A60"/>
                                  <w:spacing w:val="-2"/>
                                  <w:w w:val="105"/>
                                  <w:sz w:val="19"/>
                                  <w:szCs w:val="19"/>
                                </w:rPr>
                                <w:t>&amp; Workshop</w:t>
                              </w:r>
                            </w:p>
                          </w:txbxContent>
                        </wps:txbx>
                        <wps:bodyPr rot="0" vert="horz" wrap="square" lIns="0" tIns="0" rIns="0" bIns="0" anchor="t" anchorCtr="0" upright="1">
                          <a:noAutofit/>
                        </wps:bodyPr>
                      </wps:wsp>
                      <wps:wsp>
                        <wps:cNvPr id="488" name="Text Box 197"/>
                        <wps:cNvSpPr txBox="1">
                          <a:spLocks noChangeArrowheads="1"/>
                        </wps:cNvSpPr>
                        <wps:spPr bwMode="auto">
                          <a:xfrm>
                            <a:off x="10051" y="1128"/>
                            <a:ext cx="818" cy="255"/>
                          </a:xfrm>
                          <a:prstGeom prst="rect">
                            <a:avLst/>
                          </a:prstGeom>
                          <a:noFill/>
                          <a:ln>
                            <a:noFill/>
                          </a:ln>
                        </wps:spPr>
                        <wps:txbx>
                          <w:txbxContent>
                            <w:p w14:paraId="7727E2EE" w14:textId="77777777" w:rsidR="003A46D8" w:rsidRDefault="003A46D8">
                              <w:pPr>
                                <w:pStyle w:val="BodyText"/>
                                <w:kinsoku w:val="0"/>
                                <w:overflowPunct w:val="0"/>
                                <w:rPr>
                                  <w:color w:val="171A60"/>
                                  <w:spacing w:val="-4"/>
                                  <w:sz w:val="19"/>
                                  <w:szCs w:val="19"/>
                                </w:rPr>
                              </w:pPr>
                              <w:r>
                                <w:rPr>
                                  <w:color w:val="171A60"/>
                                  <w:sz w:val="19"/>
                                  <w:szCs w:val="19"/>
                                </w:rPr>
                                <w:t>6</w:t>
                              </w:r>
                              <w:proofErr w:type="spellStart"/>
                              <w:r>
                                <w:rPr>
                                  <w:color w:val="171A60"/>
                                  <w:position w:val="6"/>
                                  <w:sz w:val="16"/>
                                  <w:szCs w:val="16"/>
                                </w:rPr>
                                <w:t>th</w:t>
                              </w:r>
                              <w:proofErr w:type="spellEnd"/>
                              <w:r>
                                <w:rPr>
                                  <w:color w:val="171A60"/>
                                  <w:spacing w:val="13"/>
                                  <w:position w:val="6"/>
                                  <w:sz w:val="16"/>
                                  <w:szCs w:val="16"/>
                                </w:rPr>
                                <w:t xml:space="preserve"> </w:t>
                              </w:r>
                              <w:r>
                                <w:rPr>
                                  <w:color w:val="171A60"/>
                                  <w:spacing w:val="-4"/>
                                  <w:sz w:val="19"/>
                                  <w:szCs w:val="19"/>
                                </w:rPr>
                                <w:t>TCSF</w:t>
                              </w:r>
                            </w:p>
                          </w:txbxContent>
                        </wps:txbx>
                        <wps:bodyPr rot="0" vert="horz" wrap="square" lIns="0" tIns="0" rIns="0" bIns="0" anchor="t" anchorCtr="0" upright="1">
                          <a:noAutofit/>
                        </wps:bodyPr>
                      </wps:wsp>
                      <wps:wsp>
                        <wps:cNvPr id="489" name="Text Box 198"/>
                        <wps:cNvSpPr txBox="1">
                          <a:spLocks noChangeArrowheads="1"/>
                        </wps:cNvSpPr>
                        <wps:spPr bwMode="auto">
                          <a:xfrm>
                            <a:off x="2042" y="1381"/>
                            <a:ext cx="1381" cy="230"/>
                          </a:xfrm>
                          <a:prstGeom prst="rect">
                            <a:avLst/>
                          </a:prstGeom>
                          <a:noFill/>
                          <a:ln>
                            <a:noFill/>
                          </a:ln>
                        </wps:spPr>
                        <wps:txbx>
                          <w:txbxContent>
                            <w:p w14:paraId="4FDF0619" w14:textId="77777777" w:rsidR="003A46D8" w:rsidRDefault="003A46D8">
                              <w:pPr>
                                <w:pStyle w:val="BodyText"/>
                                <w:kinsoku w:val="0"/>
                                <w:overflowPunct w:val="0"/>
                                <w:spacing w:before="6"/>
                                <w:rPr>
                                  <w:color w:val="171A60"/>
                                  <w:spacing w:val="-4"/>
                                  <w:sz w:val="19"/>
                                  <w:szCs w:val="19"/>
                                </w:rPr>
                              </w:pPr>
                              <w:r>
                                <w:rPr>
                                  <w:color w:val="171A60"/>
                                  <w:sz w:val="19"/>
                                  <w:szCs w:val="19"/>
                                </w:rPr>
                                <w:t>Inaugural</w:t>
                              </w:r>
                              <w:r>
                                <w:rPr>
                                  <w:color w:val="171A60"/>
                                  <w:spacing w:val="24"/>
                                  <w:sz w:val="19"/>
                                  <w:szCs w:val="19"/>
                                </w:rPr>
                                <w:t xml:space="preserve"> </w:t>
                              </w:r>
                              <w:r>
                                <w:rPr>
                                  <w:color w:val="171A60"/>
                                  <w:spacing w:val="-4"/>
                                  <w:sz w:val="19"/>
                                  <w:szCs w:val="19"/>
                                </w:rPr>
                                <w:t>TCSF</w:t>
                              </w:r>
                            </w:p>
                          </w:txbxContent>
                        </wps:txbx>
                        <wps:bodyPr rot="0" vert="horz" wrap="square" lIns="0" tIns="0" rIns="0" bIns="0" anchor="t" anchorCtr="0" upright="1">
                          <a:noAutofit/>
                        </wps:bodyPr>
                      </wps:wsp>
                      <wps:wsp>
                        <wps:cNvPr id="490" name="Text Box 199"/>
                        <wps:cNvSpPr txBox="1">
                          <a:spLocks noChangeArrowheads="1"/>
                        </wps:cNvSpPr>
                        <wps:spPr bwMode="auto">
                          <a:xfrm>
                            <a:off x="7466" y="1843"/>
                            <a:ext cx="1107" cy="277"/>
                          </a:xfrm>
                          <a:prstGeom prst="rect">
                            <a:avLst/>
                          </a:prstGeom>
                          <a:noFill/>
                          <a:ln>
                            <a:noFill/>
                          </a:ln>
                        </wps:spPr>
                        <wps:txbx>
                          <w:txbxContent>
                            <w:p w14:paraId="3EEF364B" w14:textId="77777777" w:rsidR="003A46D8" w:rsidRDefault="003A46D8">
                              <w:pPr>
                                <w:pStyle w:val="BodyText"/>
                                <w:kinsoku w:val="0"/>
                                <w:overflowPunct w:val="0"/>
                                <w:spacing w:line="276" w:lineRule="exact"/>
                                <w:rPr>
                                  <w:rFonts w:ascii="Museo 700" w:hAnsi="Museo 700" w:cs="Museo 700"/>
                                  <w:b/>
                                  <w:bCs/>
                                  <w:color w:val="6DC5AA"/>
                                  <w:spacing w:val="-4"/>
                                  <w:sz w:val="24"/>
                                  <w:szCs w:val="24"/>
                                </w:rPr>
                              </w:pPr>
                              <w:r>
                                <w:rPr>
                                  <w:rFonts w:ascii="Museo 700" w:hAnsi="Museo 700" w:cs="Museo 700"/>
                                  <w:b/>
                                  <w:bCs/>
                                  <w:color w:val="6DC5AA"/>
                                  <w:sz w:val="24"/>
                                  <w:szCs w:val="24"/>
                                </w:rPr>
                                <w:t>Nov</w:t>
                              </w:r>
                              <w:r>
                                <w:rPr>
                                  <w:rFonts w:ascii="Museo 700" w:hAnsi="Museo 700" w:cs="Museo 700"/>
                                  <w:b/>
                                  <w:bCs/>
                                  <w:color w:val="6DC5AA"/>
                                  <w:spacing w:val="-1"/>
                                  <w:sz w:val="24"/>
                                  <w:szCs w:val="24"/>
                                </w:rPr>
                                <w:t xml:space="preserve"> </w:t>
                              </w:r>
                              <w:r>
                                <w:rPr>
                                  <w:rFonts w:ascii="Museo 700" w:hAnsi="Museo 700" w:cs="Museo 700"/>
                                  <w:b/>
                                  <w:bCs/>
                                  <w:color w:val="6DC5AA"/>
                                  <w:spacing w:val="-4"/>
                                  <w:sz w:val="24"/>
                                  <w:szCs w:val="24"/>
                                </w:rPr>
                                <w:t>2021</w:t>
                              </w:r>
                            </w:p>
                          </w:txbxContent>
                        </wps:txbx>
                        <wps:bodyPr rot="0" vert="horz" wrap="square" lIns="0" tIns="0" rIns="0" bIns="0" anchor="t" anchorCtr="0" upright="1">
                          <a:noAutofit/>
                        </wps:bodyPr>
                      </wps:wsp>
                      <wps:wsp>
                        <wps:cNvPr id="491" name="Text Box 200"/>
                        <wps:cNvSpPr txBox="1">
                          <a:spLocks noChangeArrowheads="1"/>
                        </wps:cNvSpPr>
                        <wps:spPr bwMode="auto">
                          <a:xfrm>
                            <a:off x="3411" y="3700"/>
                            <a:ext cx="1031" cy="495"/>
                          </a:xfrm>
                          <a:prstGeom prst="rect">
                            <a:avLst/>
                          </a:prstGeom>
                          <a:noFill/>
                          <a:ln>
                            <a:noFill/>
                          </a:ln>
                        </wps:spPr>
                        <wps:txbx>
                          <w:txbxContent>
                            <w:p w14:paraId="555FB95C" w14:textId="77777777" w:rsidR="003A46D8" w:rsidRDefault="003A46D8">
                              <w:pPr>
                                <w:pStyle w:val="BodyText"/>
                                <w:kinsoku w:val="0"/>
                                <w:overflowPunct w:val="0"/>
                                <w:spacing w:line="259" w:lineRule="auto"/>
                                <w:ind w:right="15" w:hanging="1"/>
                                <w:rPr>
                                  <w:color w:val="171A60"/>
                                  <w:spacing w:val="-2"/>
                                  <w:w w:val="105"/>
                                  <w:sz w:val="19"/>
                                  <w:szCs w:val="19"/>
                                </w:rPr>
                              </w:pPr>
                              <w:r>
                                <w:rPr>
                                  <w:color w:val="171A60"/>
                                  <w:spacing w:val="-2"/>
                                  <w:w w:val="105"/>
                                  <w:sz w:val="19"/>
                                  <w:szCs w:val="19"/>
                                </w:rPr>
                                <w:t>2</w:t>
                              </w:r>
                              <w:proofErr w:type="spellStart"/>
                              <w:r>
                                <w:rPr>
                                  <w:color w:val="171A60"/>
                                  <w:spacing w:val="-2"/>
                                  <w:w w:val="105"/>
                                  <w:position w:val="6"/>
                                  <w:sz w:val="16"/>
                                  <w:szCs w:val="16"/>
                                </w:rPr>
                                <w:t>nd</w:t>
                              </w:r>
                              <w:proofErr w:type="spellEnd"/>
                              <w:r>
                                <w:rPr>
                                  <w:color w:val="171A60"/>
                                  <w:spacing w:val="-10"/>
                                  <w:w w:val="105"/>
                                  <w:position w:val="6"/>
                                  <w:sz w:val="16"/>
                                  <w:szCs w:val="16"/>
                                </w:rPr>
                                <w:t xml:space="preserve"> </w:t>
                              </w:r>
                              <w:r>
                                <w:rPr>
                                  <w:color w:val="171A60"/>
                                  <w:spacing w:val="-2"/>
                                  <w:w w:val="105"/>
                                  <w:sz w:val="19"/>
                                  <w:szCs w:val="19"/>
                                </w:rPr>
                                <w:t>TCSF</w:t>
                              </w:r>
                              <w:r>
                                <w:rPr>
                                  <w:color w:val="171A60"/>
                                  <w:spacing w:val="-12"/>
                                  <w:w w:val="105"/>
                                  <w:sz w:val="19"/>
                                  <w:szCs w:val="19"/>
                                </w:rPr>
                                <w:t xml:space="preserve"> </w:t>
                              </w:r>
                              <w:r>
                                <w:rPr>
                                  <w:color w:val="171A60"/>
                                  <w:spacing w:val="-2"/>
                                  <w:w w:val="105"/>
                                  <w:sz w:val="19"/>
                                  <w:szCs w:val="19"/>
                                </w:rPr>
                                <w:t>&amp; Workshop</w:t>
                              </w:r>
                            </w:p>
                          </w:txbxContent>
                        </wps:txbx>
                        <wps:bodyPr rot="0" vert="horz" wrap="square" lIns="0" tIns="0" rIns="0" bIns="0" anchor="t" anchorCtr="0" upright="1">
                          <a:noAutofit/>
                        </wps:bodyPr>
                      </wps:wsp>
                      <wps:wsp>
                        <wps:cNvPr id="492" name="Text Box 201"/>
                        <wps:cNvSpPr txBox="1">
                          <a:spLocks noChangeArrowheads="1"/>
                        </wps:cNvSpPr>
                        <wps:spPr bwMode="auto">
                          <a:xfrm>
                            <a:off x="6029" y="3748"/>
                            <a:ext cx="1003" cy="495"/>
                          </a:xfrm>
                          <a:prstGeom prst="rect">
                            <a:avLst/>
                          </a:prstGeom>
                          <a:noFill/>
                          <a:ln>
                            <a:noFill/>
                          </a:ln>
                        </wps:spPr>
                        <wps:txbx>
                          <w:txbxContent>
                            <w:p w14:paraId="2611AD37" w14:textId="77777777" w:rsidR="003A46D8" w:rsidRDefault="003A46D8">
                              <w:pPr>
                                <w:pStyle w:val="BodyText"/>
                                <w:kinsoku w:val="0"/>
                                <w:overflowPunct w:val="0"/>
                                <w:spacing w:line="259" w:lineRule="auto"/>
                                <w:ind w:right="13" w:hanging="1"/>
                                <w:rPr>
                                  <w:color w:val="171A60"/>
                                  <w:spacing w:val="-2"/>
                                  <w:w w:val="105"/>
                                  <w:sz w:val="19"/>
                                  <w:szCs w:val="19"/>
                                </w:rPr>
                              </w:pPr>
                              <w:r>
                                <w:rPr>
                                  <w:color w:val="171A60"/>
                                  <w:w w:val="105"/>
                                  <w:sz w:val="19"/>
                                  <w:szCs w:val="19"/>
                                </w:rPr>
                                <w:t>3</w:t>
                              </w:r>
                              <w:proofErr w:type="spellStart"/>
                              <w:r>
                                <w:rPr>
                                  <w:color w:val="171A60"/>
                                  <w:w w:val="105"/>
                                  <w:position w:val="6"/>
                                  <w:sz w:val="16"/>
                                  <w:szCs w:val="16"/>
                                </w:rPr>
                                <w:t>rd</w:t>
                              </w:r>
                              <w:proofErr w:type="spellEnd"/>
                              <w:r>
                                <w:rPr>
                                  <w:color w:val="171A60"/>
                                  <w:spacing w:val="-12"/>
                                  <w:w w:val="105"/>
                                  <w:position w:val="6"/>
                                  <w:sz w:val="16"/>
                                  <w:szCs w:val="16"/>
                                </w:rPr>
                                <w:t xml:space="preserve"> </w:t>
                              </w:r>
                              <w:r>
                                <w:rPr>
                                  <w:color w:val="171A60"/>
                                  <w:w w:val="105"/>
                                  <w:sz w:val="19"/>
                                  <w:szCs w:val="19"/>
                                </w:rPr>
                                <w:t>TCSF</w:t>
                              </w:r>
                              <w:r>
                                <w:rPr>
                                  <w:color w:val="171A60"/>
                                  <w:spacing w:val="-14"/>
                                  <w:w w:val="105"/>
                                  <w:sz w:val="19"/>
                                  <w:szCs w:val="19"/>
                                </w:rPr>
                                <w:t xml:space="preserve"> </w:t>
                              </w:r>
                              <w:r>
                                <w:rPr>
                                  <w:color w:val="171A60"/>
                                  <w:w w:val="105"/>
                                  <w:sz w:val="19"/>
                                  <w:szCs w:val="19"/>
                                </w:rPr>
                                <w:t xml:space="preserve">&amp; </w:t>
                              </w:r>
                              <w:r>
                                <w:rPr>
                                  <w:color w:val="171A60"/>
                                  <w:spacing w:val="-2"/>
                                  <w:w w:val="105"/>
                                  <w:sz w:val="19"/>
                                  <w:szCs w:val="19"/>
                                </w:rPr>
                                <w:t>Workshop</w:t>
                              </w:r>
                            </w:p>
                          </w:txbxContent>
                        </wps:txbx>
                        <wps:bodyPr rot="0" vert="horz" wrap="square" lIns="0" tIns="0" rIns="0" bIns="0" anchor="t" anchorCtr="0" upright="1">
                          <a:noAutofit/>
                        </wps:bodyPr>
                      </wps:wsp>
                      <wps:wsp>
                        <wps:cNvPr id="493" name="Text Box 202"/>
                        <wps:cNvSpPr txBox="1">
                          <a:spLocks noChangeArrowheads="1"/>
                        </wps:cNvSpPr>
                        <wps:spPr bwMode="auto">
                          <a:xfrm>
                            <a:off x="8683" y="3700"/>
                            <a:ext cx="987" cy="495"/>
                          </a:xfrm>
                          <a:prstGeom prst="rect">
                            <a:avLst/>
                          </a:prstGeom>
                          <a:noFill/>
                          <a:ln>
                            <a:noFill/>
                          </a:ln>
                        </wps:spPr>
                        <wps:txbx>
                          <w:txbxContent>
                            <w:p w14:paraId="157AC9BE" w14:textId="77777777" w:rsidR="003A46D8" w:rsidRDefault="003A46D8">
                              <w:pPr>
                                <w:pStyle w:val="BodyText"/>
                                <w:kinsoku w:val="0"/>
                                <w:overflowPunct w:val="0"/>
                                <w:spacing w:line="259" w:lineRule="auto"/>
                                <w:ind w:right="17"/>
                                <w:rPr>
                                  <w:color w:val="171A60"/>
                                  <w:spacing w:val="-2"/>
                                  <w:w w:val="105"/>
                                  <w:sz w:val="19"/>
                                  <w:szCs w:val="19"/>
                                </w:rPr>
                              </w:pPr>
                              <w:r>
                                <w:rPr>
                                  <w:color w:val="171A60"/>
                                  <w:spacing w:val="-2"/>
                                  <w:w w:val="105"/>
                                  <w:sz w:val="19"/>
                                  <w:szCs w:val="19"/>
                                </w:rPr>
                                <w:t>5</w:t>
                              </w:r>
                              <w:proofErr w:type="spellStart"/>
                              <w:r>
                                <w:rPr>
                                  <w:color w:val="171A60"/>
                                  <w:spacing w:val="-2"/>
                                  <w:w w:val="105"/>
                                  <w:position w:val="6"/>
                                  <w:sz w:val="16"/>
                                  <w:szCs w:val="16"/>
                                </w:rPr>
                                <w:t>th</w:t>
                              </w:r>
                              <w:proofErr w:type="spellEnd"/>
                              <w:r>
                                <w:rPr>
                                  <w:color w:val="171A60"/>
                                  <w:spacing w:val="-10"/>
                                  <w:w w:val="105"/>
                                  <w:position w:val="6"/>
                                  <w:sz w:val="16"/>
                                  <w:szCs w:val="16"/>
                                </w:rPr>
                                <w:t xml:space="preserve"> </w:t>
                              </w:r>
                              <w:r>
                                <w:rPr>
                                  <w:color w:val="171A60"/>
                                  <w:spacing w:val="-2"/>
                                  <w:w w:val="105"/>
                                  <w:sz w:val="19"/>
                                  <w:szCs w:val="19"/>
                                </w:rPr>
                                <w:t>TCSF</w:t>
                              </w:r>
                              <w:r>
                                <w:rPr>
                                  <w:color w:val="171A60"/>
                                  <w:spacing w:val="-12"/>
                                  <w:w w:val="105"/>
                                  <w:sz w:val="19"/>
                                  <w:szCs w:val="19"/>
                                </w:rPr>
                                <w:t xml:space="preserve"> </w:t>
                              </w:r>
                              <w:r>
                                <w:rPr>
                                  <w:color w:val="171A60"/>
                                  <w:spacing w:val="-2"/>
                                  <w:w w:val="105"/>
                                  <w:sz w:val="19"/>
                                  <w:szCs w:val="19"/>
                                </w:rPr>
                                <w:t>&amp; Workshop</w:t>
                              </w:r>
                            </w:p>
                          </w:txbxContent>
                        </wps:txbx>
                        <wps:bodyPr rot="0" vert="horz" wrap="square" lIns="0" tIns="0" rIns="0" bIns="0" anchor="t" anchorCtr="0" upright="1">
                          <a:noAutofit/>
                        </wps:bodyPr>
                      </wps:wsp>
                      <wps:wsp>
                        <wps:cNvPr id="494" name="Text Box 203"/>
                        <wps:cNvSpPr txBox="1">
                          <a:spLocks noChangeArrowheads="1"/>
                        </wps:cNvSpPr>
                        <wps:spPr bwMode="auto">
                          <a:xfrm>
                            <a:off x="8541" y="3144"/>
                            <a:ext cx="1412" cy="439"/>
                          </a:xfrm>
                          <a:prstGeom prst="rect">
                            <a:avLst/>
                          </a:prstGeom>
                          <a:solidFill>
                            <a:srgbClr val="BABCBE">
                              <a:alpha val="8998"/>
                            </a:srgbClr>
                          </a:solidFill>
                          <a:ln>
                            <a:noFill/>
                          </a:ln>
                        </wps:spPr>
                        <wps:txbx>
                          <w:txbxContent>
                            <w:p w14:paraId="10F3C6F8" w14:textId="77777777" w:rsidR="003A46D8" w:rsidRDefault="003A46D8">
                              <w:pPr>
                                <w:pStyle w:val="BodyText"/>
                                <w:kinsoku w:val="0"/>
                                <w:overflowPunct w:val="0"/>
                                <w:spacing w:before="84"/>
                                <w:ind w:left="15"/>
                                <w:rPr>
                                  <w:rFonts w:ascii="Museo 700" w:hAnsi="Museo 700" w:cs="Museo 700"/>
                                  <w:b/>
                                  <w:bCs/>
                                  <w:color w:val="6DC5AA"/>
                                  <w:spacing w:val="-4"/>
                                  <w:sz w:val="24"/>
                                  <w:szCs w:val="24"/>
                                </w:rPr>
                              </w:pPr>
                              <w:r w:rsidRPr="002616E3">
                                <w:rPr>
                                  <w:rFonts w:ascii="Museo 700" w:hAnsi="Museo 700" w:cs="Museo 700"/>
                                  <w:b/>
                                  <w:bCs/>
                                  <w:color w:val="002060"/>
                                  <w:sz w:val="24"/>
                                  <w:szCs w:val="24"/>
                                </w:rPr>
                                <w:t>March</w:t>
                              </w:r>
                              <w:r>
                                <w:rPr>
                                  <w:rFonts w:ascii="Museo 700" w:hAnsi="Museo 700" w:cs="Museo 700"/>
                                  <w:b/>
                                  <w:bCs/>
                                  <w:color w:val="6DC5AA"/>
                                  <w:spacing w:val="1"/>
                                  <w:sz w:val="24"/>
                                  <w:szCs w:val="24"/>
                                </w:rPr>
                                <w:t xml:space="preserve"> </w:t>
                              </w:r>
                              <w:r w:rsidRPr="002616E3">
                                <w:rPr>
                                  <w:rFonts w:ascii="Museo 700" w:hAnsi="Museo 700" w:cs="Museo 700"/>
                                  <w:b/>
                                  <w:bCs/>
                                  <w:color w:val="002060"/>
                                  <w:spacing w:val="-4"/>
                                  <w:sz w:val="24"/>
                                  <w:szCs w:val="24"/>
                                </w:rPr>
                                <w:t>2022</w:t>
                              </w:r>
                            </w:p>
                          </w:txbxContent>
                        </wps:txbx>
                        <wps:bodyPr rot="0" vert="horz" wrap="square" lIns="0" tIns="0" rIns="0" bIns="0" anchor="t" anchorCtr="0" upright="1">
                          <a:noAutofit/>
                        </wps:bodyPr>
                      </wps:wsp>
                      <wps:wsp>
                        <wps:cNvPr id="495" name="Text Box 204"/>
                        <wps:cNvSpPr txBox="1">
                          <a:spLocks noChangeArrowheads="1"/>
                        </wps:cNvSpPr>
                        <wps:spPr bwMode="auto">
                          <a:xfrm>
                            <a:off x="5886" y="3144"/>
                            <a:ext cx="1348" cy="521"/>
                          </a:xfrm>
                          <a:prstGeom prst="rect">
                            <a:avLst/>
                          </a:prstGeom>
                          <a:solidFill>
                            <a:srgbClr val="BABCBE">
                              <a:alpha val="8998"/>
                            </a:srgbClr>
                          </a:solidFill>
                          <a:ln>
                            <a:noFill/>
                          </a:ln>
                        </wps:spPr>
                        <wps:txbx>
                          <w:txbxContent>
                            <w:p w14:paraId="64AB3CD5" w14:textId="77777777" w:rsidR="003A46D8" w:rsidRPr="002616E3" w:rsidRDefault="003A46D8">
                              <w:pPr>
                                <w:pStyle w:val="BodyText"/>
                                <w:kinsoku w:val="0"/>
                                <w:overflowPunct w:val="0"/>
                                <w:spacing w:before="125"/>
                                <w:ind w:left="64"/>
                                <w:rPr>
                                  <w:rFonts w:ascii="Museo 700" w:hAnsi="Museo 700" w:cs="Museo 700"/>
                                  <w:b/>
                                  <w:bCs/>
                                  <w:color w:val="002060"/>
                                  <w:spacing w:val="-4"/>
                                  <w:sz w:val="24"/>
                                  <w:szCs w:val="24"/>
                                </w:rPr>
                              </w:pPr>
                              <w:r w:rsidRPr="002616E3">
                                <w:rPr>
                                  <w:rFonts w:ascii="Museo 700" w:hAnsi="Museo 700" w:cs="Museo 700"/>
                                  <w:b/>
                                  <w:bCs/>
                                  <w:color w:val="002060"/>
                                  <w:sz w:val="24"/>
                                  <w:szCs w:val="24"/>
                                </w:rPr>
                                <w:t>June</w:t>
                              </w:r>
                              <w:r w:rsidRPr="002616E3">
                                <w:rPr>
                                  <w:rFonts w:ascii="Museo 700" w:hAnsi="Museo 700" w:cs="Museo 700"/>
                                  <w:b/>
                                  <w:bCs/>
                                  <w:color w:val="002060"/>
                                  <w:spacing w:val="5"/>
                                  <w:sz w:val="24"/>
                                  <w:szCs w:val="24"/>
                                </w:rPr>
                                <w:t xml:space="preserve"> </w:t>
                              </w:r>
                              <w:r w:rsidRPr="002616E3">
                                <w:rPr>
                                  <w:rFonts w:ascii="Museo 700" w:hAnsi="Museo 700" w:cs="Museo 700"/>
                                  <w:b/>
                                  <w:bCs/>
                                  <w:color w:val="002060"/>
                                  <w:spacing w:val="-4"/>
                                  <w:sz w:val="24"/>
                                  <w:szCs w:val="24"/>
                                </w:rPr>
                                <w:t>2021</w:t>
                              </w:r>
                            </w:p>
                          </w:txbxContent>
                        </wps:txbx>
                        <wps:bodyPr rot="0" vert="horz" wrap="square" lIns="0" tIns="0" rIns="0" bIns="0" anchor="t" anchorCtr="0" upright="1">
                          <a:noAutofit/>
                        </wps:bodyPr>
                      </wps:wsp>
                      <wps:wsp>
                        <wps:cNvPr id="496" name="Text Box 205"/>
                        <wps:cNvSpPr txBox="1">
                          <a:spLocks noChangeArrowheads="1"/>
                        </wps:cNvSpPr>
                        <wps:spPr bwMode="auto">
                          <a:xfrm>
                            <a:off x="3230" y="3144"/>
                            <a:ext cx="1509" cy="439"/>
                          </a:xfrm>
                          <a:prstGeom prst="rect">
                            <a:avLst/>
                          </a:prstGeom>
                          <a:solidFill>
                            <a:srgbClr val="BABCBE">
                              <a:alpha val="8998"/>
                            </a:srgbClr>
                          </a:solidFill>
                          <a:ln>
                            <a:noFill/>
                          </a:ln>
                        </wps:spPr>
                        <wps:txbx>
                          <w:txbxContent>
                            <w:p w14:paraId="5AA25403" w14:textId="77777777" w:rsidR="003A46D8" w:rsidRPr="002616E3" w:rsidRDefault="003A46D8">
                              <w:pPr>
                                <w:pStyle w:val="BodyText"/>
                                <w:kinsoku w:val="0"/>
                                <w:overflowPunct w:val="0"/>
                                <w:spacing w:before="84"/>
                                <w:ind w:left="70"/>
                                <w:rPr>
                                  <w:rFonts w:ascii="Museo 700" w:hAnsi="Museo 700" w:cs="Museo 700"/>
                                  <w:b/>
                                  <w:bCs/>
                                  <w:color w:val="002060"/>
                                  <w:spacing w:val="-4"/>
                                  <w:sz w:val="24"/>
                                  <w:szCs w:val="24"/>
                                </w:rPr>
                              </w:pPr>
                              <w:r w:rsidRPr="002616E3">
                                <w:rPr>
                                  <w:rFonts w:ascii="Museo 700" w:hAnsi="Museo 700" w:cs="Museo 700"/>
                                  <w:b/>
                                  <w:bCs/>
                                  <w:color w:val="002060"/>
                                  <w:sz w:val="24"/>
                                  <w:szCs w:val="24"/>
                                </w:rPr>
                                <w:t>March</w:t>
                              </w:r>
                              <w:r w:rsidRPr="002616E3">
                                <w:rPr>
                                  <w:rFonts w:ascii="Museo 700" w:hAnsi="Museo 700" w:cs="Museo 700"/>
                                  <w:b/>
                                  <w:bCs/>
                                  <w:color w:val="002060"/>
                                  <w:spacing w:val="1"/>
                                  <w:sz w:val="24"/>
                                  <w:szCs w:val="24"/>
                                </w:rPr>
                                <w:t xml:space="preserve"> </w:t>
                              </w:r>
                              <w:r w:rsidRPr="002616E3">
                                <w:rPr>
                                  <w:rFonts w:ascii="Museo 700" w:hAnsi="Museo 700" w:cs="Museo 700"/>
                                  <w:b/>
                                  <w:bCs/>
                                  <w:color w:val="002060"/>
                                  <w:spacing w:val="-4"/>
                                  <w:sz w:val="24"/>
                                  <w:szCs w:val="24"/>
                                </w:rPr>
                                <w:t>2021</w:t>
                              </w:r>
                            </w:p>
                          </w:txbxContent>
                        </wps:txbx>
                        <wps:bodyPr rot="0" vert="horz" wrap="square" lIns="0" tIns="0" rIns="0" bIns="0" anchor="t" anchorCtr="0" upright="1">
                          <a:noAutofit/>
                        </wps:bodyPr>
                      </wps:wsp>
                      <wps:wsp>
                        <wps:cNvPr id="497" name="Text Box 206"/>
                        <wps:cNvSpPr txBox="1">
                          <a:spLocks noChangeArrowheads="1"/>
                        </wps:cNvSpPr>
                        <wps:spPr bwMode="auto">
                          <a:xfrm>
                            <a:off x="9869" y="1752"/>
                            <a:ext cx="1352" cy="439"/>
                          </a:xfrm>
                          <a:prstGeom prst="rect">
                            <a:avLst/>
                          </a:prstGeom>
                          <a:solidFill>
                            <a:srgbClr val="BABCBE">
                              <a:alpha val="8998"/>
                            </a:srgbClr>
                          </a:solidFill>
                          <a:ln>
                            <a:noFill/>
                          </a:ln>
                        </wps:spPr>
                        <wps:txbx>
                          <w:txbxContent>
                            <w:p w14:paraId="18CD2938" w14:textId="77777777" w:rsidR="003A46D8" w:rsidRPr="002616E3" w:rsidRDefault="003A46D8">
                              <w:pPr>
                                <w:pStyle w:val="BodyText"/>
                                <w:kinsoku w:val="0"/>
                                <w:overflowPunct w:val="0"/>
                                <w:spacing w:before="84"/>
                                <w:ind w:left="49"/>
                                <w:rPr>
                                  <w:rFonts w:ascii="Museo 700" w:hAnsi="Museo 700" w:cs="Museo 700"/>
                                  <w:b/>
                                  <w:bCs/>
                                  <w:color w:val="002060"/>
                                  <w:spacing w:val="-4"/>
                                  <w:sz w:val="24"/>
                                  <w:szCs w:val="24"/>
                                </w:rPr>
                              </w:pPr>
                              <w:r w:rsidRPr="002616E3">
                                <w:rPr>
                                  <w:rFonts w:ascii="Museo 700" w:hAnsi="Museo 700" w:cs="Museo 700"/>
                                  <w:b/>
                                  <w:bCs/>
                                  <w:color w:val="002060"/>
                                  <w:sz w:val="24"/>
                                  <w:szCs w:val="24"/>
                                </w:rPr>
                                <w:t>June</w:t>
                              </w:r>
                              <w:r w:rsidRPr="002616E3">
                                <w:rPr>
                                  <w:rFonts w:ascii="Museo 700" w:hAnsi="Museo 700" w:cs="Museo 700"/>
                                  <w:b/>
                                  <w:bCs/>
                                  <w:color w:val="002060"/>
                                  <w:spacing w:val="5"/>
                                  <w:sz w:val="24"/>
                                  <w:szCs w:val="24"/>
                                </w:rPr>
                                <w:t xml:space="preserve"> </w:t>
                              </w:r>
                              <w:r w:rsidRPr="002616E3">
                                <w:rPr>
                                  <w:rFonts w:ascii="Museo 700" w:hAnsi="Museo 700" w:cs="Museo 700"/>
                                  <w:b/>
                                  <w:bCs/>
                                  <w:color w:val="002060"/>
                                  <w:spacing w:val="-4"/>
                                  <w:sz w:val="24"/>
                                  <w:szCs w:val="24"/>
                                </w:rPr>
                                <w:t>2022</w:t>
                              </w:r>
                            </w:p>
                          </w:txbxContent>
                        </wps:txbx>
                        <wps:bodyPr rot="0" vert="horz" wrap="square" lIns="0" tIns="0" rIns="0" bIns="0" anchor="t" anchorCtr="0" upright="1">
                          <a:noAutofit/>
                        </wps:bodyPr>
                      </wps:wsp>
                      <wps:wsp>
                        <wps:cNvPr id="498" name="Text Box 207"/>
                        <wps:cNvSpPr txBox="1">
                          <a:spLocks noChangeArrowheads="1"/>
                        </wps:cNvSpPr>
                        <wps:spPr bwMode="auto">
                          <a:xfrm>
                            <a:off x="4558" y="1752"/>
                            <a:ext cx="1623" cy="439"/>
                          </a:xfrm>
                          <a:prstGeom prst="rect">
                            <a:avLst/>
                          </a:prstGeom>
                          <a:solidFill>
                            <a:srgbClr val="BABCBE">
                              <a:alpha val="8998"/>
                            </a:srgbClr>
                          </a:solidFill>
                          <a:ln>
                            <a:noFill/>
                          </a:ln>
                        </wps:spPr>
                        <wps:txbx>
                          <w:txbxContent>
                            <w:p w14:paraId="1A82D700" w14:textId="77777777" w:rsidR="003A46D8" w:rsidRPr="002616E3" w:rsidRDefault="003A46D8">
                              <w:pPr>
                                <w:pStyle w:val="BodyText"/>
                                <w:kinsoku w:val="0"/>
                                <w:overflowPunct w:val="0"/>
                                <w:spacing w:before="89"/>
                                <w:ind w:left="256"/>
                                <w:rPr>
                                  <w:rFonts w:ascii="Museo 700" w:hAnsi="Museo 700" w:cs="Museo 700"/>
                                  <w:b/>
                                  <w:bCs/>
                                  <w:color w:val="002060"/>
                                  <w:spacing w:val="-4"/>
                                  <w:sz w:val="24"/>
                                  <w:szCs w:val="24"/>
                                </w:rPr>
                              </w:pPr>
                              <w:r w:rsidRPr="002616E3">
                                <w:rPr>
                                  <w:rFonts w:ascii="Museo 700" w:hAnsi="Museo 700" w:cs="Museo 700"/>
                                  <w:b/>
                                  <w:bCs/>
                                  <w:color w:val="002060"/>
                                  <w:sz w:val="24"/>
                                  <w:szCs w:val="24"/>
                                </w:rPr>
                                <w:t>May</w:t>
                              </w:r>
                              <w:r w:rsidRPr="002616E3">
                                <w:rPr>
                                  <w:rFonts w:ascii="Museo 700" w:hAnsi="Museo 700" w:cs="Museo 700"/>
                                  <w:b/>
                                  <w:bCs/>
                                  <w:color w:val="002060"/>
                                  <w:spacing w:val="1"/>
                                  <w:sz w:val="24"/>
                                  <w:szCs w:val="24"/>
                                </w:rPr>
                                <w:t xml:space="preserve"> </w:t>
                              </w:r>
                              <w:r w:rsidRPr="002616E3">
                                <w:rPr>
                                  <w:rFonts w:ascii="Museo 700" w:hAnsi="Museo 700" w:cs="Museo 700"/>
                                  <w:b/>
                                  <w:bCs/>
                                  <w:color w:val="002060"/>
                                  <w:spacing w:val="-4"/>
                                  <w:sz w:val="24"/>
                                  <w:szCs w:val="24"/>
                                </w:rPr>
                                <w:t>2021</w:t>
                              </w:r>
                            </w:p>
                          </w:txbxContent>
                        </wps:txbx>
                        <wps:bodyPr rot="0" vert="horz" wrap="square" lIns="0" tIns="0" rIns="0" bIns="0" anchor="t" anchorCtr="0" upright="1">
                          <a:noAutofit/>
                        </wps:bodyPr>
                      </wps:wsp>
                      <wps:wsp>
                        <wps:cNvPr id="499" name="Text Box 208"/>
                        <wps:cNvSpPr txBox="1">
                          <a:spLocks noChangeArrowheads="1"/>
                        </wps:cNvSpPr>
                        <wps:spPr bwMode="auto">
                          <a:xfrm>
                            <a:off x="1902" y="1752"/>
                            <a:ext cx="1411" cy="439"/>
                          </a:xfrm>
                          <a:prstGeom prst="rect">
                            <a:avLst/>
                          </a:prstGeom>
                          <a:solidFill>
                            <a:srgbClr val="BABCBE">
                              <a:alpha val="8998"/>
                            </a:srgbClr>
                          </a:solidFill>
                          <a:ln>
                            <a:noFill/>
                          </a:ln>
                        </wps:spPr>
                        <wps:txbx>
                          <w:txbxContent>
                            <w:p w14:paraId="22E3BA15" w14:textId="77777777" w:rsidR="003A46D8" w:rsidRPr="002616E3" w:rsidRDefault="003A46D8">
                              <w:pPr>
                                <w:pStyle w:val="BodyText"/>
                                <w:kinsoku w:val="0"/>
                                <w:overflowPunct w:val="0"/>
                                <w:spacing w:before="84"/>
                                <w:ind w:left="142"/>
                                <w:rPr>
                                  <w:rFonts w:ascii="Museo 700" w:hAnsi="Museo 700" w:cs="Museo 700"/>
                                  <w:b/>
                                  <w:bCs/>
                                  <w:color w:val="002060"/>
                                  <w:spacing w:val="-4"/>
                                  <w:sz w:val="24"/>
                                  <w:szCs w:val="24"/>
                                </w:rPr>
                              </w:pPr>
                              <w:r w:rsidRPr="002616E3">
                                <w:rPr>
                                  <w:rFonts w:ascii="Museo 700" w:hAnsi="Museo 700" w:cs="Museo 700"/>
                                  <w:b/>
                                  <w:bCs/>
                                  <w:color w:val="002060"/>
                                  <w:sz w:val="24"/>
                                  <w:szCs w:val="24"/>
                                </w:rPr>
                                <w:t>Nov</w:t>
                              </w:r>
                              <w:r w:rsidRPr="002616E3">
                                <w:rPr>
                                  <w:rFonts w:ascii="Museo 700" w:hAnsi="Museo 700" w:cs="Museo 700"/>
                                  <w:b/>
                                  <w:bCs/>
                                  <w:color w:val="002060"/>
                                  <w:spacing w:val="-1"/>
                                  <w:sz w:val="24"/>
                                  <w:szCs w:val="24"/>
                                </w:rPr>
                                <w:t xml:space="preserve"> </w:t>
                              </w:r>
                              <w:r w:rsidRPr="002616E3">
                                <w:rPr>
                                  <w:rFonts w:ascii="Museo 700" w:hAnsi="Museo 700" w:cs="Museo 700"/>
                                  <w:b/>
                                  <w:bCs/>
                                  <w:color w:val="002060"/>
                                  <w:spacing w:val="-4"/>
                                  <w:sz w:val="24"/>
                                  <w:szCs w:val="24"/>
                                </w:rPr>
                                <w:t>2020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58E46B" id="Group 357" o:spid="_x0000_s1145" alt="&quot;&quot;" style="position:absolute;margin-left:64.25pt;margin-top:14.45pt;width:496.75pt;height:206.85pt;z-index:251602432;mso-wrap-distance-left:0;mso-wrap-distance-right:0;mso-position-horizontal-relative:page" coordorigin="1285,289" coordsize="9935,4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" o:allowincell="f">
                <v:shape id="Freeform 170" o:spid="_x0000_s1146" style="position:absolute;left:1891;top:1349;width:1;height:1360;visibility:visible;mso-wrap-style:square;v-text-anchor:top" coordsize="1,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" path="m,1359l,e" filled="f" strokecolor="#008275" strokeweight=".38486mm">
                  <v:path arrowok="t" o:connecttype="custom" o:connectlocs="0,1359;0,0" o:connectangles="0,0"/>
                </v:shape>
                <v:group id="Group 171" o:spid="_x0000_s1147" style="position:absolute;left:1285;top:2659;width:1924;height:1" coordorigin="1285,2659" coordsize="19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shape id="Freeform 172" o:spid="_x0000_s1148" style="position:absolute;left:1285;top:2659;width:1924;height:1;visibility:visible;mso-wrap-style:square;v-text-anchor:top" coordsize="19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" path="m,l595,e" filled="f" strokecolor="#171a60" strokeweight=".38486mm">
                    <v:path arrowok="t" o:connecttype="custom" o:connectlocs="0,0;595,0" o:connectangles="0,0"/>
                  </v:shape>
                  <v:shape id="Freeform 173" o:spid="_x0000_s1149" style="position:absolute;left:1285;top:2659;width:1924;height:1;visibility:visible;mso-wrap-style:square;v-text-anchor:top" coordsize="19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" path="m804,l1923,e" filled="f" strokecolor="#171a60" strokeweight=".38486mm">
                    <v:path arrowok="t" o:connecttype="custom" o:connectlocs="804,0;1923,0" o:connectangles="0,0"/>
                  </v:shape>
                </v:group>
                <v:shape id="Freeform 174" o:spid="_x0000_s1150" style="position:absolute;left:1880;top:2554;width:210;height:210;visibility:visible;mso-wrap-style:square;v-text-anchor:top" coordsize="2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" path="m209,l,,,209r209,l209,xe" fillcolor="#008275" stroked="f">
                  <v:path arrowok="t" o:connecttype="custom" o:connectlocs="209,0;0,0;0,209;209,209;209,0" o:connectangles="0,0,0,0,0"/>
                </v:shape>
                <v:shape id="Freeform 175" o:spid="_x0000_s1151" style="position:absolute;left:3417;top:2659;width:1119;height:1;visibility:visible;mso-wrap-style:square;v-text-anchor:top" coordsize="1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" path="m,l1118,e" filled="f" strokecolor="#171a60" strokeweight=".38486mm">
                  <v:path arrowok="t" o:connecttype="custom" o:connectlocs="0,0;1118,0" o:connectangles="0,0"/>
                </v:shape>
                <v:shape id="Freeform 176" o:spid="_x0000_s1152" style="position:absolute;left:3208;top:2554;width:210;height:210;visibility:visible;mso-wrap-style:square;v-text-anchor:top" coordsize="2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" path="m209,l,,,209r209,l209,xe" fillcolor="#008275" stroked="f">
                  <v:path arrowok="t" o:connecttype="custom" o:connectlocs="209,0;0,0;0,209;209,209;209,0" o:connectangles="0,0,0,0,0"/>
                </v:shape>
                <v:shape id="Freeform 177" o:spid="_x0000_s1153" style="position:absolute;left:4745;top:2659;width:1119;height:1;visibility:visible;mso-wrap-style:square;v-text-anchor:top" coordsize="1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" path="m,l1118,e" filled="f" strokecolor="#171a60" strokeweight=".38486mm">
                  <v:path arrowok="t" o:connecttype="custom" o:connectlocs="0,0;1118,0" o:connectangles="0,0"/>
                </v:shape>
                <v:shape id="Freeform 178" o:spid="_x0000_s1154" style="position:absolute;left:4536;top:2554;width:210;height:210;visibility:visible;mso-wrap-style:square;v-text-anchor:top" coordsize="2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" path="m209,l,,,209r209,l209,xe" fillcolor="#008275" stroked="f">
                  <v:path arrowok="t" o:connecttype="custom" o:connectlocs="209,0;0,0;0,209;209,209;209,0" o:connectangles="0,0,0,0,0"/>
                </v:shape>
                <v:shape id="Freeform 179" o:spid="_x0000_s1155" style="position:absolute;left:6073;top:2659;width:1119;height:1;visibility:visible;mso-wrap-style:square;v-text-anchor:top" coordsize="1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" path="m,l1118,e" filled="f" strokecolor="#171a60" strokeweight=".38486mm">
                  <v:path arrowok="t" o:connecttype="custom" o:connectlocs="0,0;1118,0" o:connectangles="0,0"/>
                </v:shape>
                <v:shape id="Freeform 180" o:spid="_x0000_s1156" style="position:absolute;left:5864;top:2554;width:210;height:210;visibility:visible;mso-wrap-style:square;v-text-anchor:top" coordsize="2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" path="m209,l,,,209r209,l209,xe" fillcolor="#008275" stroked="f">
                  <v:path arrowok="t" o:connecttype="custom" o:connectlocs="209,0;0,0;0,209;209,209;209,0" o:connectangles="0,0,0,0,0"/>
                </v:shape>
                <v:shape id="Freeform 181" o:spid="_x0000_s1157" style="position:absolute;left:7401;top:2659;width:1119;height:1;visibility:visible;mso-wrap-style:square;v-text-anchor:top" coordsize="1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" path="m,l1118,e" filled="f" strokecolor="#171a60" strokeweight=".38486mm">
                  <v:path arrowok="t" o:connecttype="custom" o:connectlocs="0,0;1118,0" o:connectangles="0,0"/>
                </v:shape>
                <v:shape id="Freeform 182" o:spid="_x0000_s1158" style="position:absolute;left:7192;top:2554;width:210;height:210;visibility:visible;mso-wrap-style:square;v-text-anchor:top" coordsize="2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" path="m209,l,,,209r209,l209,xe" fillcolor="#008275" stroked="f">
                  <v:path arrowok="t" o:connecttype="custom" o:connectlocs="209,0;0,0;0,209;209,209;209,0" o:connectangles="0,0,0,0,0"/>
                </v:shape>
                <v:shape id="Freeform 183" o:spid="_x0000_s1159" style="position:absolute;left:8729;top:2659;width:1119;height:1;visibility:visible;mso-wrap-style:square;v-text-anchor:top" coordsize="1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" path="m,l1118,e" filled="f" strokecolor="#171a60" strokeweight=".38486mm">
                  <v:path arrowok="t" o:connecttype="custom" o:connectlocs="0,0;1118,0" o:connectangles="0,0"/>
                </v:shape>
                <v:group id="Group 184" o:spid="_x0000_s1160" style="position:absolute;left:8520;top:2554;width:1538;height:210" coordorigin="8520,2554" coordsize="153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v:shape id="Freeform 185" o:spid="_x0000_s1161" style="position:absolute;left:8520;top:2554;width:1538;height:210;visibility:visible;mso-wrap-style:square;v-text-anchor:top" coordsize="153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" path="m209,l,,,209r209,l209,xe" fillcolor="#008275" stroked="f">
                    <v:path arrowok="t" o:connecttype="custom" o:connectlocs="209,0;0,0;0,209;209,209;209,0" o:connectangles="0,0,0,0,0"/>
                  </v:shape>
                  <v:shape id="Freeform 186" o:spid="_x0000_s1162" style="position:absolute;left:8520;top:2554;width:1538;height:210;visibility:visible;mso-wrap-style:square;v-text-anchor:top" coordsize="153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" path="m1537,l1327,r,209l1537,209,1537,xe" fillcolor="#008275" stroked="f">
                    <v:path arrowok="t" o:connecttype="custom" o:connectlocs="1537,0;1327,0;1327,209;1537,209;1537,0" o:connectangles="0,0,0,0,0"/>
                  </v:shape>
                </v:group>
                <v:shape id="Freeform 187" o:spid="_x0000_s1163" style="position:absolute;left:4546;top:799;width:1;height:1911;visibility:visible;mso-wrap-style:square;v-text-anchor:top" coordsize="1,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" path="m,1910l,e" filled="f" strokecolor="#008275" strokeweight=".38486mm">
                  <v:path arrowok="t" o:connecttype="custom" o:connectlocs="0,1910;0,0" o:connectangles="0,0"/>
                </v:shape>
                <v:shape id="Freeform 188" o:spid="_x0000_s1164" style="position:absolute;left:7192;top:1751;width:1634;height:439;visibility:visible;mso-wrap-style:square;v-text-anchor:top" coordsize="1634,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" path="m1633,l,,,438r1633,l1633,xe" fillcolor="#171a60" stroked="f">
                  <v:path arrowok="t" o:connecttype="custom" o:connectlocs="1633,0;0,0;0,438;1633,438;1633,0" o:connectangles="0,0,0,0,0"/>
                </v:shape>
                <v:shape id="Freeform 189" o:spid="_x0000_s1165" style="position:absolute;left:7202;top:1179;width:1;height:1530;visibility:visible;mso-wrap-style:square;v-text-anchor:top" coordsize="1,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" path="m,1529l,e" filled="f" strokecolor="#008275" strokeweight=".38486mm">
                  <v:path arrowok="t" o:connecttype="custom" o:connectlocs="0,1529;0,0" o:connectangles="0,0"/>
                </v:shape>
                <v:shape id="Freeform 190" o:spid="_x0000_s1166" style="position:absolute;left:9857;top:1179;width:1;height:1530;visibility:visible;mso-wrap-style:square;v-text-anchor:top" coordsize="1,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" path="m,1529l,e" filled="f" strokecolor="#008275" strokeweight=".38486mm">
                  <v:path arrowok="t" o:connecttype="custom" o:connectlocs="0,1529;0,0" o:connectangles="0,0"/>
                </v:shape>
                <v:shape id="Freeform 191" o:spid="_x0000_s1167" style="position:absolute;left:3219;top:2709;width:1;height:1487;visibility:visible;mso-wrap-style:square;v-text-anchor:top" coordsize="1,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" path="m,1486l,e" filled="f" strokecolor="#008275" strokeweight=".38486mm">
                  <v:path arrowok="t" o:connecttype="custom" o:connectlocs="0,1486;0,0" o:connectangles="0,0"/>
                </v:shape>
                <v:shape id="Freeform 192" o:spid="_x0000_s1168" style="position:absolute;left:5874;top:2607;width:1;height:1674;visibility:visible;mso-wrap-style:square;v-text-anchor:top" coordsize="1,1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" path="m,1673l,e" filled="f" strokecolor="#008275" strokeweight=".38486mm">
                  <v:path arrowok="t" o:connecttype="custom" o:connectlocs="0,1673;0,0" o:connectangles="0,0"/>
                </v:shape>
                <v:shape id="Freeform 193" o:spid="_x0000_s1169" style="position:absolute;left:8530;top:2709;width:1;height:1487;visibility:visible;mso-wrap-style:square;v-text-anchor:top" coordsize="1,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" path="m,1486l,e" filled="f" strokecolor="#008275" strokeweight=".38486mm">
                  <v:path arrowok="t" o:connecttype="custom" o:connectlocs="0,1486;0,0" o:connectangles="0,0"/>
                </v:shape>
                <v:shape id="Freeform 194" o:spid="_x0000_s1170" style="position:absolute;left:1285;top:289;width:9935;height:4137;visibility:visible;mso-wrap-style:square;v-text-anchor:top" coordsize="9935,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" path="m9934,l,,,4136r9934,l9934,xe" fillcolor="#babcbe" stroked="f">
                  <v:fill opacity="5911f"/>
                  <v:path arrowok="t" o:connecttype="custom" o:connectlocs="9934,0;0,0;0,4136;9934,4136;9934,0" o:connectangles="0,0,0,0,0"/>
                </v:shape>
                <v:shape id="Text Box 195" o:spid="_x0000_s1171" type="#_x0000_t202" style="position:absolute;left:4739;top:896;width:1887;height: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718CBC89" w14:textId="77777777" w:rsidR="003A46D8" w:rsidRDefault="003A46D8">
                        <w:pPr>
                          <w:pStyle w:val="BodyText"/>
                          <w:kinsoku w:val="0"/>
                          <w:overflowPunct w:val="0"/>
                          <w:spacing w:before="2" w:line="259" w:lineRule="auto"/>
                          <w:rPr>
                            <w:color w:val="171A60"/>
                            <w:spacing w:val="-2"/>
                            <w:sz w:val="19"/>
                            <w:szCs w:val="19"/>
                          </w:rPr>
                        </w:pPr>
                        <w:r>
                          <w:rPr>
                            <w:rFonts w:ascii="HelveticaNeueLT Pro 75 Bd" w:hAnsi="HelveticaNeueLT Pro 75 Bd" w:cs="HelveticaNeueLT Pro 75 Bd"/>
                            <w:b/>
                            <w:bCs/>
                            <w:color w:val="008275"/>
                            <w:w w:val="105"/>
                            <w:sz w:val="19"/>
                            <w:szCs w:val="19"/>
                          </w:rPr>
                          <w:t xml:space="preserve">Feature Event </w:t>
                        </w:r>
                        <w:r>
                          <w:rPr>
                            <w:rFonts w:ascii="HelveticaNeueLT Pro 75 Bd" w:hAnsi="HelveticaNeueLT Pro 75 Bd" w:cs="HelveticaNeueLT Pro 75 Bd"/>
                            <w:b/>
                            <w:bCs/>
                            <w:color w:val="171A60"/>
                            <w:w w:val="105"/>
                            <w:sz w:val="19"/>
                            <w:szCs w:val="19"/>
                          </w:rPr>
                          <w:t xml:space="preserve">- </w:t>
                        </w:r>
                        <w:r>
                          <w:rPr>
                            <w:color w:val="171A60"/>
                            <w:w w:val="105"/>
                            <w:sz w:val="19"/>
                            <w:szCs w:val="19"/>
                          </w:rPr>
                          <w:t xml:space="preserve">Systems of National </w:t>
                        </w:r>
                        <w:r>
                          <w:rPr>
                            <w:color w:val="171A60"/>
                            <w:sz w:val="19"/>
                            <w:szCs w:val="19"/>
                          </w:rPr>
                          <w:t>Significance</w:t>
                        </w:r>
                        <w:r>
                          <w:rPr>
                            <w:color w:val="171A60"/>
                            <w:spacing w:val="32"/>
                            <w:sz w:val="19"/>
                            <w:szCs w:val="19"/>
                          </w:rPr>
                          <w:t xml:space="preserve"> </w:t>
                        </w:r>
                        <w:r>
                          <w:rPr>
                            <w:color w:val="171A60"/>
                            <w:spacing w:val="-2"/>
                            <w:sz w:val="19"/>
                            <w:szCs w:val="19"/>
                          </w:rPr>
                          <w:t>Reforms</w:t>
                        </w:r>
                      </w:p>
                    </w:txbxContent>
                  </v:textbox>
                </v:shape>
                <v:shape id="Text Box 196" o:spid="_x0000_s1172" type="#_x0000_t202" style="position:absolute;left:7395;top:1116;width:98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14:paraId="423FEE95" w14:textId="77777777" w:rsidR="003A46D8" w:rsidRDefault="003A46D8">
                        <w:pPr>
                          <w:pStyle w:val="BodyText"/>
                          <w:kinsoku w:val="0"/>
                          <w:overflowPunct w:val="0"/>
                          <w:spacing w:line="259" w:lineRule="auto"/>
                          <w:ind w:right="17"/>
                          <w:rPr>
                            <w:color w:val="171A60"/>
                            <w:spacing w:val="-2"/>
                            <w:w w:val="105"/>
                            <w:sz w:val="19"/>
                            <w:szCs w:val="19"/>
                          </w:rPr>
                        </w:pPr>
                        <w:r>
                          <w:rPr>
                            <w:color w:val="171A60"/>
                            <w:spacing w:val="-2"/>
                            <w:w w:val="105"/>
                            <w:sz w:val="19"/>
                            <w:szCs w:val="19"/>
                          </w:rPr>
                          <w:t>4</w:t>
                        </w:r>
                        <w:proofErr w:type="spellStart"/>
                        <w:r>
                          <w:rPr>
                            <w:color w:val="171A60"/>
                            <w:spacing w:val="-2"/>
                            <w:w w:val="105"/>
                            <w:position w:val="6"/>
                            <w:sz w:val="16"/>
                            <w:szCs w:val="16"/>
                          </w:rPr>
                          <w:t>th</w:t>
                        </w:r>
                        <w:proofErr w:type="spellEnd"/>
                        <w:r>
                          <w:rPr>
                            <w:color w:val="171A60"/>
                            <w:spacing w:val="-10"/>
                            <w:w w:val="105"/>
                            <w:position w:val="6"/>
                            <w:sz w:val="16"/>
                            <w:szCs w:val="16"/>
                          </w:rPr>
                          <w:t xml:space="preserve"> </w:t>
                        </w:r>
                        <w:r>
                          <w:rPr>
                            <w:color w:val="171A60"/>
                            <w:spacing w:val="-2"/>
                            <w:w w:val="105"/>
                            <w:sz w:val="19"/>
                            <w:szCs w:val="19"/>
                          </w:rPr>
                          <w:t>TCSF</w:t>
                        </w:r>
                        <w:r>
                          <w:rPr>
                            <w:color w:val="171A60"/>
                            <w:spacing w:val="-12"/>
                            <w:w w:val="105"/>
                            <w:sz w:val="19"/>
                            <w:szCs w:val="19"/>
                          </w:rPr>
                          <w:t xml:space="preserve"> </w:t>
                        </w:r>
                        <w:r>
                          <w:rPr>
                            <w:color w:val="171A60"/>
                            <w:spacing w:val="-2"/>
                            <w:w w:val="105"/>
                            <w:sz w:val="19"/>
                            <w:szCs w:val="19"/>
                          </w:rPr>
                          <w:t>&amp; Workshop</w:t>
                        </w:r>
                      </w:p>
                    </w:txbxContent>
                  </v:textbox>
                </v:shape>
                <v:shape id="Text Box 197" o:spid="_x0000_s1173" type="#_x0000_t202" style="position:absolute;left:10051;top:1128;width:818;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7727E2EE" w14:textId="77777777" w:rsidR="003A46D8" w:rsidRDefault="003A46D8">
                        <w:pPr>
                          <w:pStyle w:val="BodyText"/>
                          <w:kinsoku w:val="0"/>
                          <w:overflowPunct w:val="0"/>
                          <w:rPr>
                            <w:color w:val="171A60"/>
                            <w:spacing w:val="-4"/>
                            <w:sz w:val="19"/>
                            <w:szCs w:val="19"/>
                          </w:rPr>
                        </w:pPr>
                        <w:r>
                          <w:rPr>
                            <w:color w:val="171A60"/>
                            <w:sz w:val="19"/>
                            <w:szCs w:val="19"/>
                          </w:rPr>
                          <w:t>6</w:t>
                        </w:r>
                        <w:proofErr w:type="spellStart"/>
                        <w:r>
                          <w:rPr>
                            <w:color w:val="171A60"/>
                            <w:position w:val="6"/>
                            <w:sz w:val="16"/>
                            <w:szCs w:val="16"/>
                          </w:rPr>
                          <w:t>th</w:t>
                        </w:r>
                        <w:proofErr w:type="spellEnd"/>
                        <w:r>
                          <w:rPr>
                            <w:color w:val="171A60"/>
                            <w:spacing w:val="13"/>
                            <w:position w:val="6"/>
                            <w:sz w:val="16"/>
                            <w:szCs w:val="16"/>
                          </w:rPr>
                          <w:t xml:space="preserve"> </w:t>
                        </w:r>
                        <w:r>
                          <w:rPr>
                            <w:color w:val="171A60"/>
                            <w:spacing w:val="-4"/>
                            <w:sz w:val="19"/>
                            <w:szCs w:val="19"/>
                          </w:rPr>
                          <w:t>TCSF</w:t>
                        </w:r>
                      </w:p>
                    </w:txbxContent>
                  </v:textbox>
                </v:shape>
                <v:shape id="Text Box 198" o:spid="_x0000_s1174" type="#_x0000_t202" style="position:absolute;left:2042;top:1381;width:1381;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4FDF0619" w14:textId="77777777" w:rsidR="003A46D8" w:rsidRDefault="003A46D8">
                        <w:pPr>
                          <w:pStyle w:val="BodyText"/>
                          <w:kinsoku w:val="0"/>
                          <w:overflowPunct w:val="0"/>
                          <w:spacing w:before="6"/>
                          <w:rPr>
                            <w:color w:val="171A60"/>
                            <w:spacing w:val="-4"/>
                            <w:sz w:val="19"/>
                            <w:szCs w:val="19"/>
                          </w:rPr>
                        </w:pPr>
                        <w:r>
                          <w:rPr>
                            <w:color w:val="171A60"/>
                            <w:sz w:val="19"/>
                            <w:szCs w:val="19"/>
                          </w:rPr>
                          <w:t>Inaugural</w:t>
                        </w:r>
                        <w:r>
                          <w:rPr>
                            <w:color w:val="171A60"/>
                            <w:spacing w:val="24"/>
                            <w:sz w:val="19"/>
                            <w:szCs w:val="19"/>
                          </w:rPr>
                          <w:t xml:space="preserve"> </w:t>
                        </w:r>
                        <w:r>
                          <w:rPr>
                            <w:color w:val="171A60"/>
                            <w:spacing w:val="-4"/>
                            <w:sz w:val="19"/>
                            <w:szCs w:val="19"/>
                          </w:rPr>
                          <w:t>TCSF</w:t>
                        </w:r>
                      </w:p>
                    </w:txbxContent>
                  </v:textbox>
                </v:shape>
                <v:shape id="Text Box 199" o:spid="_x0000_s1175" type="#_x0000_t202" style="position:absolute;left:7466;top:1843;width:1107;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3EEF364B" w14:textId="77777777" w:rsidR="003A46D8" w:rsidRDefault="003A46D8">
                        <w:pPr>
                          <w:pStyle w:val="BodyText"/>
                          <w:kinsoku w:val="0"/>
                          <w:overflowPunct w:val="0"/>
                          <w:spacing w:line="276" w:lineRule="exact"/>
                          <w:rPr>
                            <w:rFonts w:ascii="Museo 700" w:hAnsi="Museo 700" w:cs="Museo 700"/>
                            <w:b/>
                            <w:bCs/>
                            <w:color w:val="6DC5AA"/>
                            <w:spacing w:val="-4"/>
                            <w:sz w:val="24"/>
                            <w:szCs w:val="24"/>
                          </w:rPr>
                        </w:pPr>
                        <w:r>
                          <w:rPr>
                            <w:rFonts w:ascii="Museo 700" w:hAnsi="Museo 700" w:cs="Museo 700"/>
                            <w:b/>
                            <w:bCs/>
                            <w:color w:val="6DC5AA"/>
                            <w:sz w:val="24"/>
                            <w:szCs w:val="24"/>
                          </w:rPr>
                          <w:t>Nov</w:t>
                        </w:r>
                        <w:r>
                          <w:rPr>
                            <w:rFonts w:ascii="Museo 700" w:hAnsi="Museo 700" w:cs="Museo 700"/>
                            <w:b/>
                            <w:bCs/>
                            <w:color w:val="6DC5AA"/>
                            <w:spacing w:val="-1"/>
                            <w:sz w:val="24"/>
                            <w:szCs w:val="24"/>
                          </w:rPr>
                          <w:t xml:space="preserve"> </w:t>
                        </w:r>
                        <w:r>
                          <w:rPr>
                            <w:rFonts w:ascii="Museo 700" w:hAnsi="Museo 700" w:cs="Museo 700"/>
                            <w:b/>
                            <w:bCs/>
                            <w:color w:val="6DC5AA"/>
                            <w:spacing w:val="-4"/>
                            <w:sz w:val="24"/>
                            <w:szCs w:val="24"/>
                          </w:rPr>
                          <w:t>2021</w:t>
                        </w:r>
                      </w:p>
                    </w:txbxContent>
                  </v:textbox>
                </v:shape>
                <v:shape id="Text Box 200" o:spid="_x0000_s1176" type="#_x0000_t202" style="position:absolute;left:3411;top:3700;width:1031;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14:paraId="555FB95C" w14:textId="77777777" w:rsidR="003A46D8" w:rsidRDefault="003A46D8">
                        <w:pPr>
                          <w:pStyle w:val="BodyText"/>
                          <w:kinsoku w:val="0"/>
                          <w:overflowPunct w:val="0"/>
                          <w:spacing w:line="259" w:lineRule="auto"/>
                          <w:ind w:right="15" w:hanging="1"/>
                          <w:rPr>
                            <w:color w:val="171A60"/>
                            <w:spacing w:val="-2"/>
                            <w:w w:val="105"/>
                            <w:sz w:val="19"/>
                            <w:szCs w:val="19"/>
                          </w:rPr>
                        </w:pPr>
                        <w:r>
                          <w:rPr>
                            <w:color w:val="171A60"/>
                            <w:spacing w:val="-2"/>
                            <w:w w:val="105"/>
                            <w:sz w:val="19"/>
                            <w:szCs w:val="19"/>
                          </w:rPr>
                          <w:t>2</w:t>
                        </w:r>
                        <w:proofErr w:type="spellStart"/>
                        <w:r>
                          <w:rPr>
                            <w:color w:val="171A60"/>
                            <w:spacing w:val="-2"/>
                            <w:w w:val="105"/>
                            <w:position w:val="6"/>
                            <w:sz w:val="16"/>
                            <w:szCs w:val="16"/>
                          </w:rPr>
                          <w:t>nd</w:t>
                        </w:r>
                        <w:proofErr w:type="spellEnd"/>
                        <w:r>
                          <w:rPr>
                            <w:color w:val="171A60"/>
                            <w:spacing w:val="-10"/>
                            <w:w w:val="105"/>
                            <w:position w:val="6"/>
                            <w:sz w:val="16"/>
                            <w:szCs w:val="16"/>
                          </w:rPr>
                          <w:t xml:space="preserve"> </w:t>
                        </w:r>
                        <w:r>
                          <w:rPr>
                            <w:color w:val="171A60"/>
                            <w:spacing w:val="-2"/>
                            <w:w w:val="105"/>
                            <w:sz w:val="19"/>
                            <w:szCs w:val="19"/>
                          </w:rPr>
                          <w:t>TCSF</w:t>
                        </w:r>
                        <w:r>
                          <w:rPr>
                            <w:color w:val="171A60"/>
                            <w:spacing w:val="-12"/>
                            <w:w w:val="105"/>
                            <w:sz w:val="19"/>
                            <w:szCs w:val="19"/>
                          </w:rPr>
                          <w:t xml:space="preserve"> </w:t>
                        </w:r>
                        <w:r>
                          <w:rPr>
                            <w:color w:val="171A60"/>
                            <w:spacing w:val="-2"/>
                            <w:w w:val="105"/>
                            <w:sz w:val="19"/>
                            <w:szCs w:val="19"/>
                          </w:rPr>
                          <w:t>&amp; Workshop</w:t>
                        </w:r>
                      </w:p>
                    </w:txbxContent>
                  </v:textbox>
                </v:shape>
                <v:shape id="Text Box 201" o:spid="_x0000_s1177" type="#_x0000_t202" style="position:absolute;left:6029;top:3748;width:1003;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2611AD37" w14:textId="77777777" w:rsidR="003A46D8" w:rsidRDefault="003A46D8">
                        <w:pPr>
                          <w:pStyle w:val="BodyText"/>
                          <w:kinsoku w:val="0"/>
                          <w:overflowPunct w:val="0"/>
                          <w:spacing w:line="259" w:lineRule="auto"/>
                          <w:ind w:right="13" w:hanging="1"/>
                          <w:rPr>
                            <w:color w:val="171A60"/>
                            <w:spacing w:val="-2"/>
                            <w:w w:val="105"/>
                            <w:sz w:val="19"/>
                            <w:szCs w:val="19"/>
                          </w:rPr>
                        </w:pPr>
                        <w:r>
                          <w:rPr>
                            <w:color w:val="171A60"/>
                            <w:w w:val="105"/>
                            <w:sz w:val="19"/>
                            <w:szCs w:val="19"/>
                          </w:rPr>
                          <w:t>3</w:t>
                        </w:r>
                        <w:proofErr w:type="spellStart"/>
                        <w:r>
                          <w:rPr>
                            <w:color w:val="171A60"/>
                            <w:w w:val="105"/>
                            <w:position w:val="6"/>
                            <w:sz w:val="16"/>
                            <w:szCs w:val="16"/>
                          </w:rPr>
                          <w:t>rd</w:t>
                        </w:r>
                        <w:proofErr w:type="spellEnd"/>
                        <w:r>
                          <w:rPr>
                            <w:color w:val="171A60"/>
                            <w:spacing w:val="-12"/>
                            <w:w w:val="105"/>
                            <w:position w:val="6"/>
                            <w:sz w:val="16"/>
                            <w:szCs w:val="16"/>
                          </w:rPr>
                          <w:t xml:space="preserve"> </w:t>
                        </w:r>
                        <w:r>
                          <w:rPr>
                            <w:color w:val="171A60"/>
                            <w:w w:val="105"/>
                            <w:sz w:val="19"/>
                            <w:szCs w:val="19"/>
                          </w:rPr>
                          <w:t>TCSF</w:t>
                        </w:r>
                        <w:r>
                          <w:rPr>
                            <w:color w:val="171A60"/>
                            <w:spacing w:val="-14"/>
                            <w:w w:val="105"/>
                            <w:sz w:val="19"/>
                            <w:szCs w:val="19"/>
                          </w:rPr>
                          <w:t xml:space="preserve"> </w:t>
                        </w:r>
                        <w:r>
                          <w:rPr>
                            <w:color w:val="171A60"/>
                            <w:w w:val="105"/>
                            <w:sz w:val="19"/>
                            <w:szCs w:val="19"/>
                          </w:rPr>
                          <w:t xml:space="preserve">&amp; </w:t>
                        </w:r>
                        <w:r>
                          <w:rPr>
                            <w:color w:val="171A60"/>
                            <w:spacing w:val="-2"/>
                            <w:w w:val="105"/>
                            <w:sz w:val="19"/>
                            <w:szCs w:val="19"/>
                          </w:rPr>
                          <w:t>Workshop</w:t>
                        </w:r>
                      </w:p>
                    </w:txbxContent>
                  </v:textbox>
                </v:shape>
                <v:shape id="Text Box 202" o:spid="_x0000_s1178" type="#_x0000_t202" style="position:absolute;left:8683;top:3700;width:98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157AC9BE" w14:textId="77777777" w:rsidR="003A46D8" w:rsidRDefault="003A46D8">
                        <w:pPr>
                          <w:pStyle w:val="BodyText"/>
                          <w:kinsoku w:val="0"/>
                          <w:overflowPunct w:val="0"/>
                          <w:spacing w:line="259" w:lineRule="auto"/>
                          <w:ind w:right="17"/>
                          <w:rPr>
                            <w:color w:val="171A60"/>
                            <w:spacing w:val="-2"/>
                            <w:w w:val="105"/>
                            <w:sz w:val="19"/>
                            <w:szCs w:val="19"/>
                          </w:rPr>
                        </w:pPr>
                        <w:r>
                          <w:rPr>
                            <w:color w:val="171A60"/>
                            <w:spacing w:val="-2"/>
                            <w:w w:val="105"/>
                            <w:sz w:val="19"/>
                            <w:szCs w:val="19"/>
                          </w:rPr>
                          <w:t>5</w:t>
                        </w:r>
                        <w:proofErr w:type="spellStart"/>
                        <w:r>
                          <w:rPr>
                            <w:color w:val="171A60"/>
                            <w:spacing w:val="-2"/>
                            <w:w w:val="105"/>
                            <w:position w:val="6"/>
                            <w:sz w:val="16"/>
                            <w:szCs w:val="16"/>
                          </w:rPr>
                          <w:t>th</w:t>
                        </w:r>
                        <w:proofErr w:type="spellEnd"/>
                        <w:r>
                          <w:rPr>
                            <w:color w:val="171A60"/>
                            <w:spacing w:val="-10"/>
                            <w:w w:val="105"/>
                            <w:position w:val="6"/>
                            <w:sz w:val="16"/>
                            <w:szCs w:val="16"/>
                          </w:rPr>
                          <w:t xml:space="preserve"> </w:t>
                        </w:r>
                        <w:r>
                          <w:rPr>
                            <w:color w:val="171A60"/>
                            <w:spacing w:val="-2"/>
                            <w:w w:val="105"/>
                            <w:sz w:val="19"/>
                            <w:szCs w:val="19"/>
                          </w:rPr>
                          <w:t>TCSF</w:t>
                        </w:r>
                        <w:r>
                          <w:rPr>
                            <w:color w:val="171A60"/>
                            <w:spacing w:val="-12"/>
                            <w:w w:val="105"/>
                            <w:sz w:val="19"/>
                            <w:szCs w:val="19"/>
                          </w:rPr>
                          <w:t xml:space="preserve"> </w:t>
                        </w:r>
                        <w:r>
                          <w:rPr>
                            <w:color w:val="171A60"/>
                            <w:spacing w:val="-2"/>
                            <w:w w:val="105"/>
                            <w:sz w:val="19"/>
                            <w:szCs w:val="19"/>
                          </w:rPr>
                          <w:t>&amp; Workshop</w:t>
                        </w:r>
                      </w:p>
                    </w:txbxContent>
                  </v:textbox>
                </v:shape>
                <v:shape id="Text Box 203" o:spid="_x0000_s1179" type="#_x0000_t202" style="position:absolute;left:8541;top:3144;width:1412;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" fillcolor="#babcbe" stroked="f">
                  <v:fill opacity="5911f"/>
                  <v:textbox inset="0,0,0,0">
                    <w:txbxContent>
                      <w:p w14:paraId="10F3C6F8" w14:textId="77777777" w:rsidR="003A46D8" w:rsidRDefault="003A46D8">
                        <w:pPr>
                          <w:pStyle w:val="BodyText"/>
                          <w:kinsoku w:val="0"/>
                          <w:overflowPunct w:val="0"/>
                          <w:spacing w:before="84"/>
                          <w:ind w:left="15"/>
                          <w:rPr>
                            <w:rFonts w:ascii="Museo 700" w:hAnsi="Museo 700" w:cs="Museo 700"/>
                            <w:b/>
                            <w:bCs/>
                            <w:color w:val="6DC5AA"/>
                            <w:spacing w:val="-4"/>
                            <w:sz w:val="24"/>
                            <w:szCs w:val="24"/>
                          </w:rPr>
                        </w:pPr>
                        <w:r w:rsidRPr="002616E3">
                          <w:rPr>
                            <w:rFonts w:ascii="Museo 700" w:hAnsi="Museo 700" w:cs="Museo 700"/>
                            <w:b/>
                            <w:bCs/>
                            <w:color w:val="002060"/>
                            <w:sz w:val="24"/>
                            <w:szCs w:val="24"/>
                          </w:rPr>
                          <w:t>March</w:t>
                        </w:r>
                        <w:r>
                          <w:rPr>
                            <w:rFonts w:ascii="Museo 700" w:hAnsi="Museo 700" w:cs="Museo 700"/>
                            <w:b/>
                            <w:bCs/>
                            <w:color w:val="6DC5AA"/>
                            <w:spacing w:val="1"/>
                            <w:sz w:val="24"/>
                            <w:szCs w:val="24"/>
                          </w:rPr>
                          <w:t xml:space="preserve"> </w:t>
                        </w:r>
                        <w:r w:rsidRPr="002616E3">
                          <w:rPr>
                            <w:rFonts w:ascii="Museo 700" w:hAnsi="Museo 700" w:cs="Museo 700"/>
                            <w:b/>
                            <w:bCs/>
                            <w:color w:val="002060"/>
                            <w:spacing w:val="-4"/>
                            <w:sz w:val="24"/>
                            <w:szCs w:val="24"/>
                          </w:rPr>
                          <w:t>2022</w:t>
                        </w:r>
                      </w:p>
                    </w:txbxContent>
                  </v:textbox>
                </v:shape>
                <v:shape id="Text Box 204" o:spid="_x0000_s1180" type="#_x0000_t202" style="position:absolute;left:5886;top:3144;width:1348;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" fillcolor="#babcbe" stroked="f">
                  <v:fill opacity="5911f"/>
                  <v:textbox inset="0,0,0,0">
                    <w:txbxContent>
                      <w:p w14:paraId="64AB3CD5" w14:textId="77777777" w:rsidR="003A46D8" w:rsidRPr="002616E3" w:rsidRDefault="003A46D8">
                        <w:pPr>
                          <w:pStyle w:val="BodyText"/>
                          <w:kinsoku w:val="0"/>
                          <w:overflowPunct w:val="0"/>
                          <w:spacing w:before="125"/>
                          <w:ind w:left="64"/>
                          <w:rPr>
                            <w:rFonts w:ascii="Museo 700" w:hAnsi="Museo 700" w:cs="Museo 700"/>
                            <w:b/>
                            <w:bCs/>
                            <w:color w:val="002060"/>
                            <w:spacing w:val="-4"/>
                            <w:sz w:val="24"/>
                            <w:szCs w:val="24"/>
                          </w:rPr>
                        </w:pPr>
                        <w:r w:rsidRPr="002616E3">
                          <w:rPr>
                            <w:rFonts w:ascii="Museo 700" w:hAnsi="Museo 700" w:cs="Museo 700"/>
                            <w:b/>
                            <w:bCs/>
                            <w:color w:val="002060"/>
                            <w:sz w:val="24"/>
                            <w:szCs w:val="24"/>
                          </w:rPr>
                          <w:t>June</w:t>
                        </w:r>
                        <w:r w:rsidRPr="002616E3">
                          <w:rPr>
                            <w:rFonts w:ascii="Museo 700" w:hAnsi="Museo 700" w:cs="Museo 700"/>
                            <w:b/>
                            <w:bCs/>
                            <w:color w:val="002060"/>
                            <w:spacing w:val="5"/>
                            <w:sz w:val="24"/>
                            <w:szCs w:val="24"/>
                          </w:rPr>
                          <w:t xml:space="preserve"> </w:t>
                        </w:r>
                        <w:r w:rsidRPr="002616E3">
                          <w:rPr>
                            <w:rFonts w:ascii="Museo 700" w:hAnsi="Museo 700" w:cs="Museo 700"/>
                            <w:b/>
                            <w:bCs/>
                            <w:color w:val="002060"/>
                            <w:spacing w:val="-4"/>
                            <w:sz w:val="24"/>
                            <w:szCs w:val="24"/>
                          </w:rPr>
                          <w:t>2021</w:t>
                        </w:r>
                      </w:p>
                    </w:txbxContent>
                  </v:textbox>
                </v:shape>
                <v:shape id="Text Box 205" o:spid="_x0000_s1181" type="#_x0000_t202" style="position:absolute;left:3230;top:3144;width:150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" fillcolor="#babcbe" stroked="f">
                  <v:fill opacity="5911f"/>
                  <v:textbox inset="0,0,0,0">
                    <w:txbxContent>
                      <w:p w14:paraId="5AA25403" w14:textId="77777777" w:rsidR="003A46D8" w:rsidRPr="002616E3" w:rsidRDefault="003A46D8">
                        <w:pPr>
                          <w:pStyle w:val="BodyText"/>
                          <w:kinsoku w:val="0"/>
                          <w:overflowPunct w:val="0"/>
                          <w:spacing w:before="84"/>
                          <w:ind w:left="70"/>
                          <w:rPr>
                            <w:rFonts w:ascii="Museo 700" w:hAnsi="Museo 700" w:cs="Museo 700"/>
                            <w:b/>
                            <w:bCs/>
                            <w:color w:val="002060"/>
                            <w:spacing w:val="-4"/>
                            <w:sz w:val="24"/>
                            <w:szCs w:val="24"/>
                          </w:rPr>
                        </w:pPr>
                        <w:r w:rsidRPr="002616E3">
                          <w:rPr>
                            <w:rFonts w:ascii="Museo 700" w:hAnsi="Museo 700" w:cs="Museo 700"/>
                            <w:b/>
                            <w:bCs/>
                            <w:color w:val="002060"/>
                            <w:sz w:val="24"/>
                            <w:szCs w:val="24"/>
                          </w:rPr>
                          <w:t>March</w:t>
                        </w:r>
                        <w:r w:rsidRPr="002616E3">
                          <w:rPr>
                            <w:rFonts w:ascii="Museo 700" w:hAnsi="Museo 700" w:cs="Museo 700"/>
                            <w:b/>
                            <w:bCs/>
                            <w:color w:val="002060"/>
                            <w:spacing w:val="1"/>
                            <w:sz w:val="24"/>
                            <w:szCs w:val="24"/>
                          </w:rPr>
                          <w:t xml:space="preserve"> </w:t>
                        </w:r>
                        <w:r w:rsidRPr="002616E3">
                          <w:rPr>
                            <w:rFonts w:ascii="Museo 700" w:hAnsi="Museo 700" w:cs="Museo 700"/>
                            <w:b/>
                            <w:bCs/>
                            <w:color w:val="002060"/>
                            <w:spacing w:val="-4"/>
                            <w:sz w:val="24"/>
                            <w:szCs w:val="24"/>
                          </w:rPr>
                          <w:t>2021</w:t>
                        </w:r>
                      </w:p>
                    </w:txbxContent>
                  </v:textbox>
                </v:shape>
                <v:shape id="Text Box 206" o:spid="_x0000_s1182" type="#_x0000_t202" style="position:absolute;left:9869;top:1752;width:1352;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" fillcolor="#babcbe" stroked="f">
                  <v:fill opacity="5911f"/>
                  <v:textbox inset="0,0,0,0">
                    <w:txbxContent>
                      <w:p w14:paraId="18CD2938" w14:textId="77777777" w:rsidR="003A46D8" w:rsidRPr="002616E3" w:rsidRDefault="003A46D8">
                        <w:pPr>
                          <w:pStyle w:val="BodyText"/>
                          <w:kinsoku w:val="0"/>
                          <w:overflowPunct w:val="0"/>
                          <w:spacing w:before="84"/>
                          <w:ind w:left="49"/>
                          <w:rPr>
                            <w:rFonts w:ascii="Museo 700" w:hAnsi="Museo 700" w:cs="Museo 700"/>
                            <w:b/>
                            <w:bCs/>
                            <w:color w:val="002060"/>
                            <w:spacing w:val="-4"/>
                            <w:sz w:val="24"/>
                            <w:szCs w:val="24"/>
                          </w:rPr>
                        </w:pPr>
                        <w:r w:rsidRPr="002616E3">
                          <w:rPr>
                            <w:rFonts w:ascii="Museo 700" w:hAnsi="Museo 700" w:cs="Museo 700"/>
                            <w:b/>
                            <w:bCs/>
                            <w:color w:val="002060"/>
                            <w:sz w:val="24"/>
                            <w:szCs w:val="24"/>
                          </w:rPr>
                          <w:t>June</w:t>
                        </w:r>
                        <w:r w:rsidRPr="002616E3">
                          <w:rPr>
                            <w:rFonts w:ascii="Museo 700" w:hAnsi="Museo 700" w:cs="Museo 700"/>
                            <w:b/>
                            <w:bCs/>
                            <w:color w:val="002060"/>
                            <w:spacing w:val="5"/>
                            <w:sz w:val="24"/>
                            <w:szCs w:val="24"/>
                          </w:rPr>
                          <w:t xml:space="preserve"> </w:t>
                        </w:r>
                        <w:r w:rsidRPr="002616E3">
                          <w:rPr>
                            <w:rFonts w:ascii="Museo 700" w:hAnsi="Museo 700" w:cs="Museo 700"/>
                            <w:b/>
                            <w:bCs/>
                            <w:color w:val="002060"/>
                            <w:spacing w:val="-4"/>
                            <w:sz w:val="24"/>
                            <w:szCs w:val="24"/>
                          </w:rPr>
                          <w:t>2022</w:t>
                        </w:r>
                      </w:p>
                    </w:txbxContent>
                  </v:textbox>
                </v:shape>
                <v:shape id="Text Box 207" o:spid="_x0000_s1183" type="#_x0000_t202" style="position:absolute;left:4558;top:1752;width:1623;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" fillcolor="#babcbe" stroked="f">
                  <v:fill opacity="5911f"/>
                  <v:textbox inset="0,0,0,0">
                    <w:txbxContent>
                      <w:p w14:paraId="1A82D700" w14:textId="77777777" w:rsidR="003A46D8" w:rsidRPr="002616E3" w:rsidRDefault="003A46D8">
                        <w:pPr>
                          <w:pStyle w:val="BodyText"/>
                          <w:kinsoku w:val="0"/>
                          <w:overflowPunct w:val="0"/>
                          <w:spacing w:before="89"/>
                          <w:ind w:left="256"/>
                          <w:rPr>
                            <w:rFonts w:ascii="Museo 700" w:hAnsi="Museo 700" w:cs="Museo 700"/>
                            <w:b/>
                            <w:bCs/>
                            <w:color w:val="002060"/>
                            <w:spacing w:val="-4"/>
                            <w:sz w:val="24"/>
                            <w:szCs w:val="24"/>
                          </w:rPr>
                        </w:pPr>
                        <w:r w:rsidRPr="002616E3">
                          <w:rPr>
                            <w:rFonts w:ascii="Museo 700" w:hAnsi="Museo 700" w:cs="Museo 700"/>
                            <w:b/>
                            <w:bCs/>
                            <w:color w:val="002060"/>
                            <w:sz w:val="24"/>
                            <w:szCs w:val="24"/>
                          </w:rPr>
                          <w:t>May</w:t>
                        </w:r>
                        <w:r w:rsidRPr="002616E3">
                          <w:rPr>
                            <w:rFonts w:ascii="Museo 700" w:hAnsi="Museo 700" w:cs="Museo 700"/>
                            <w:b/>
                            <w:bCs/>
                            <w:color w:val="002060"/>
                            <w:spacing w:val="1"/>
                            <w:sz w:val="24"/>
                            <w:szCs w:val="24"/>
                          </w:rPr>
                          <w:t xml:space="preserve"> </w:t>
                        </w:r>
                        <w:r w:rsidRPr="002616E3">
                          <w:rPr>
                            <w:rFonts w:ascii="Museo 700" w:hAnsi="Museo 700" w:cs="Museo 700"/>
                            <w:b/>
                            <w:bCs/>
                            <w:color w:val="002060"/>
                            <w:spacing w:val="-4"/>
                            <w:sz w:val="24"/>
                            <w:szCs w:val="24"/>
                          </w:rPr>
                          <w:t>2021</w:t>
                        </w:r>
                      </w:p>
                    </w:txbxContent>
                  </v:textbox>
                </v:shape>
                <v:shape id="Text Box 208" o:spid="_x0000_s1184" type="#_x0000_t202" style="position:absolute;left:1902;top:1752;width:1411;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" fillcolor="#babcbe" stroked="f">
                  <v:fill opacity="5911f"/>
                  <v:textbox inset="0,0,0,0">
                    <w:txbxContent>
                      <w:p w14:paraId="22E3BA15" w14:textId="77777777" w:rsidR="003A46D8" w:rsidRPr="002616E3" w:rsidRDefault="003A46D8">
                        <w:pPr>
                          <w:pStyle w:val="BodyText"/>
                          <w:kinsoku w:val="0"/>
                          <w:overflowPunct w:val="0"/>
                          <w:spacing w:before="84"/>
                          <w:ind w:left="142"/>
                          <w:rPr>
                            <w:rFonts w:ascii="Museo 700" w:hAnsi="Museo 700" w:cs="Museo 700"/>
                            <w:b/>
                            <w:bCs/>
                            <w:color w:val="002060"/>
                            <w:spacing w:val="-4"/>
                            <w:sz w:val="24"/>
                            <w:szCs w:val="24"/>
                          </w:rPr>
                        </w:pPr>
                        <w:r w:rsidRPr="002616E3">
                          <w:rPr>
                            <w:rFonts w:ascii="Museo 700" w:hAnsi="Museo 700" w:cs="Museo 700"/>
                            <w:b/>
                            <w:bCs/>
                            <w:color w:val="002060"/>
                            <w:sz w:val="24"/>
                            <w:szCs w:val="24"/>
                          </w:rPr>
                          <w:t>Nov</w:t>
                        </w:r>
                        <w:r w:rsidRPr="002616E3">
                          <w:rPr>
                            <w:rFonts w:ascii="Museo 700" w:hAnsi="Museo 700" w:cs="Museo 700"/>
                            <w:b/>
                            <w:bCs/>
                            <w:color w:val="002060"/>
                            <w:spacing w:val="-1"/>
                            <w:sz w:val="24"/>
                            <w:szCs w:val="24"/>
                          </w:rPr>
                          <w:t xml:space="preserve"> </w:t>
                        </w:r>
                        <w:r w:rsidRPr="002616E3">
                          <w:rPr>
                            <w:rFonts w:ascii="Museo 700" w:hAnsi="Museo 700" w:cs="Museo 700"/>
                            <w:b/>
                            <w:bCs/>
                            <w:color w:val="002060"/>
                            <w:spacing w:val="-4"/>
                            <w:sz w:val="24"/>
                            <w:szCs w:val="24"/>
                          </w:rPr>
                          <w:t>2020</w:t>
                        </w:r>
                      </w:p>
                    </w:txbxContent>
                  </v:textbox>
                </v:shape>
                <w10:wrap type="topAndBottom" anchorx="page"/>
              </v:group>
            </w:pict>
          </mc:Fallback>
        </mc:AlternateContent>
      </w:r>
      <w:r>
        <w:rPr>
          <w:noProof/>
        </w:rPr>
        <mc:AlternateContent>
          <mc:Choice Requires="wps">
            <w:drawing>
              <wp:anchor distT="0" distB="0" distL="0" distR="0" simplePos="0" relativeHeight="251603456" behindDoc="0" locked="0" layoutInCell="0" allowOverlap="1" wp14:anchorId="7F0306D1" wp14:editId="68539419">
                <wp:simplePos x="0" y="0"/>
                <wp:positionH relativeFrom="page">
                  <wp:posOffset>785495</wp:posOffset>
                </wp:positionH>
                <wp:positionV relativeFrom="paragraph">
                  <wp:posOffset>2934970</wp:posOffset>
                </wp:positionV>
                <wp:extent cx="4433570" cy="0"/>
                <wp:effectExtent l="13970" t="8890" r="10160" b="10160"/>
                <wp:wrapTopAndBottom/>
                <wp:docPr id="354" name="Freeform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3570" cy="0"/>
                        </a:xfrm>
                        <a:custGeom>
                          <a:avLst/>
                          <a:gdLst>
                            <a:gd name="T0" fmla="*/ 0 w 6983"/>
                            <a:gd name="T1" fmla="*/ 0 h 1"/>
                            <a:gd name="T2" fmla="*/ 4433570 w 6983"/>
                            <a:gd name="T3" fmla="*/ 0 h 1"/>
                            <a:gd name="T4" fmla="*/ 0 60000 65536"/>
                            <a:gd name="T5" fmla="*/ 0 60000 65536"/>
                          </a:gdLst>
                          <a:ahLst/>
                          <a:cxnLst>
                            <a:cxn ang="T4">
                              <a:pos x="T0" y="T1"/>
                            </a:cxn>
                            <a:cxn ang="T5">
                              <a:pos x="T2" y="T3"/>
                            </a:cxn>
                          </a:cxnLst>
                          <a:rect l="0" t="0" r="r" b="b"/>
                          <a:pathLst>
                            <a:path w="6983" h="1">
                              <a:moveTo>
                                <a:pt x="0" y="0"/>
                              </a:moveTo>
                              <a:lnTo>
                                <a:pt x="6983"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40E37" id="Freeform 209" o:spid="_x0000_s1026" alt="&quot;&quot;" style="position:absolute;margin-left:61.85pt;margin-top:231.1pt;width:349.1pt;height:0;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9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" o:allowincell="f" path="m,l6983,e" filled="f" strokecolor="#1a386b" strokeweight="1pt">
                <v:path arrowok="t" o:connecttype="custom" o:connectlocs="0,0;2147483646,0" o:connectangles="0,0"/>
                <w10:wrap type="topAndBottom" anchorx="page"/>
              </v:shape>
            </w:pict>
          </mc:Fallback>
        </mc:AlternateContent>
      </w:r>
    </w:p>
    <w:p w14:paraId="552FB5E5" w14:textId="77777777" w:rsidR="003A46D8" w:rsidRDefault="003A46D8">
      <w:pPr>
        <w:pStyle w:val="BodyText"/>
        <w:kinsoku w:val="0"/>
        <w:overflowPunct w:val="0"/>
        <w:spacing w:before="9"/>
        <w:rPr>
          <w:sz w:val="14"/>
          <w:szCs w:val="14"/>
        </w:rPr>
      </w:pPr>
    </w:p>
    <w:p w14:paraId="2261F061" w14:textId="77777777" w:rsidR="003A46D8" w:rsidRDefault="003A46D8">
      <w:pPr>
        <w:pStyle w:val="BodyText"/>
        <w:kinsoku w:val="0"/>
        <w:overflowPunct w:val="0"/>
        <w:spacing w:before="111"/>
        <w:ind w:left="1237"/>
        <w:rPr>
          <w:rFonts w:ascii="HelveticaNeueLT Pro 56 It" w:hAnsi="HelveticaNeueLT Pro 56 It" w:cs="HelveticaNeueLT Pro 56 It"/>
          <w:i/>
          <w:iCs/>
          <w:color w:val="1A386B"/>
          <w:spacing w:val="-4"/>
        </w:rPr>
      </w:pPr>
      <w:r>
        <w:rPr>
          <w:rFonts w:ascii="HelveticaNeueLT Pro 56 It" w:hAnsi="HelveticaNeueLT Pro 56 It" w:cs="HelveticaNeueLT Pro 56 It"/>
          <w:i/>
          <w:iCs/>
          <w:color w:val="1A386B"/>
        </w:rPr>
        <w:t>Figure</w:t>
      </w:r>
      <w:r>
        <w:rPr>
          <w:rFonts w:ascii="HelveticaNeueLT Pro 56 It" w:hAnsi="HelveticaNeueLT Pro 56 It" w:cs="HelveticaNeueLT Pro 56 It"/>
          <w:i/>
          <w:iCs/>
          <w:color w:val="1A386B"/>
          <w:spacing w:val="-3"/>
        </w:rPr>
        <w:t xml:space="preserve"> </w:t>
      </w:r>
      <w:r>
        <w:rPr>
          <w:rFonts w:ascii="HelveticaNeueLT Pro 56 It" w:hAnsi="HelveticaNeueLT Pro 56 It" w:cs="HelveticaNeueLT Pro 56 It"/>
          <w:i/>
          <w:iCs/>
          <w:color w:val="1A386B"/>
        </w:rPr>
        <w:t>3:</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Timeline</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of</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Trusted</w:t>
      </w:r>
      <w:r>
        <w:rPr>
          <w:rFonts w:ascii="HelveticaNeueLT Pro 56 It" w:hAnsi="HelveticaNeueLT Pro 56 It" w:cs="HelveticaNeueLT Pro 56 It"/>
          <w:i/>
          <w:iCs/>
          <w:color w:val="1A386B"/>
          <w:spacing w:val="-3"/>
        </w:rPr>
        <w:t xml:space="preserve"> </w:t>
      </w:r>
      <w:r>
        <w:rPr>
          <w:rFonts w:ascii="HelveticaNeueLT Pro 56 It" w:hAnsi="HelveticaNeueLT Pro 56 It" w:cs="HelveticaNeueLT Pro 56 It"/>
          <w:i/>
          <w:iCs/>
          <w:color w:val="1A386B"/>
        </w:rPr>
        <w:t>Forum</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Activities</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Across</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Project</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spacing w:val="-4"/>
        </w:rPr>
        <w:t>Life</w:t>
      </w:r>
    </w:p>
    <w:p w14:paraId="224F7914" w14:textId="77777777" w:rsidR="003A46D8" w:rsidRDefault="003A46D8">
      <w:pPr>
        <w:pStyle w:val="BodyText"/>
        <w:kinsoku w:val="0"/>
        <w:overflowPunct w:val="0"/>
        <w:rPr>
          <w:rFonts w:ascii="HelveticaNeueLT Pro 56 It" w:hAnsi="HelveticaNeueLT Pro 56 It" w:cs="HelveticaNeueLT Pro 56 It"/>
          <w:i/>
          <w:iCs/>
          <w:sz w:val="20"/>
          <w:szCs w:val="20"/>
        </w:rPr>
      </w:pPr>
    </w:p>
    <w:p w14:paraId="5DE4C4D0" w14:textId="77777777" w:rsidR="003A46D8" w:rsidRDefault="003A46D8">
      <w:pPr>
        <w:pStyle w:val="BodyText"/>
        <w:kinsoku w:val="0"/>
        <w:overflowPunct w:val="0"/>
        <w:spacing w:before="2"/>
        <w:rPr>
          <w:rFonts w:ascii="HelveticaNeueLT Pro 56 It" w:hAnsi="HelveticaNeueLT Pro 56 It" w:cs="HelveticaNeueLT Pro 56 It"/>
          <w:i/>
          <w:iCs/>
          <w:sz w:val="16"/>
          <w:szCs w:val="16"/>
        </w:rPr>
      </w:pPr>
    </w:p>
    <w:p w14:paraId="2C5F4385" w14:textId="77777777" w:rsidR="003A46D8" w:rsidRDefault="003A46D8">
      <w:pPr>
        <w:pStyle w:val="BodyText"/>
        <w:kinsoku w:val="0"/>
        <w:overflowPunct w:val="0"/>
        <w:spacing w:before="100" w:line="252" w:lineRule="auto"/>
        <w:ind w:left="1226" w:right="870"/>
        <w:jc w:val="both"/>
        <w:rPr>
          <w:color w:val="171A60"/>
        </w:rPr>
      </w:pPr>
      <w:r>
        <w:rPr>
          <w:color w:val="171A60"/>
        </w:rPr>
        <w:t>Across the span of the project, six Trusted Cyber Security Forums, four workshops and a feature event were delivered as part</w:t>
      </w:r>
      <w:r>
        <w:rPr>
          <w:color w:val="171A60"/>
          <w:spacing w:val="-9"/>
        </w:rPr>
        <w:t xml:space="preserve"> </w:t>
      </w:r>
      <w:r>
        <w:rPr>
          <w:color w:val="171A60"/>
        </w:rPr>
        <w:t>of</w:t>
      </w:r>
      <w:r>
        <w:rPr>
          <w:color w:val="171A60"/>
          <w:spacing w:val="-9"/>
        </w:rPr>
        <w:t xml:space="preserve"> </w:t>
      </w:r>
      <w:r>
        <w:rPr>
          <w:color w:val="171A60"/>
        </w:rPr>
        <w:t>the</w:t>
      </w:r>
      <w:r>
        <w:rPr>
          <w:color w:val="171A60"/>
          <w:spacing w:val="-9"/>
        </w:rPr>
        <w:t xml:space="preserve"> </w:t>
      </w:r>
      <w:r>
        <w:rPr>
          <w:color w:val="171A60"/>
        </w:rPr>
        <w:t>project.</w:t>
      </w:r>
      <w:r>
        <w:rPr>
          <w:color w:val="171A60"/>
          <w:spacing w:val="-9"/>
        </w:rPr>
        <w:t xml:space="preserve"> </w:t>
      </w:r>
      <w:r>
        <w:rPr>
          <w:color w:val="171A60"/>
        </w:rPr>
        <w:t>All</w:t>
      </w:r>
      <w:r>
        <w:rPr>
          <w:color w:val="171A60"/>
          <w:spacing w:val="-9"/>
        </w:rPr>
        <w:t xml:space="preserve"> </w:t>
      </w:r>
      <w:r>
        <w:rPr>
          <w:color w:val="171A60"/>
        </w:rPr>
        <w:t>39</w:t>
      </w:r>
      <w:r>
        <w:rPr>
          <w:color w:val="171A60"/>
          <w:spacing w:val="-9"/>
        </w:rPr>
        <w:t xml:space="preserve"> </w:t>
      </w:r>
      <w:r>
        <w:rPr>
          <w:color w:val="171A60"/>
        </w:rPr>
        <w:t>Australian</w:t>
      </w:r>
      <w:r>
        <w:rPr>
          <w:color w:val="171A60"/>
          <w:spacing w:val="-9"/>
        </w:rPr>
        <w:t xml:space="preserve"> </w:t>
      </w:r>
      <w:r>
        <w:rPr>
          <w:color w:val="171A60"/>
        </w:rPr>
        <w:t>public</w:t>
      </w:r>
      <w:r>
        <w:rPr>
          <w:color w:val="171A60"/>
          <w:spacing w:val="-9"/>
        </w:rPr>
        <w:t xml:space="preserve"> </w:t>
      </w:r>
      <w:r>
        <w:rPr>
          <w:color w:val="171A60"/>
        </w:rPr>
        <w:t>universities</w:t>
      </w:r>
      <w:r>
        <w:rPr>
          <w:color w:val="171A60"/>
          <w:spacing w:val="-9"/>
        </w:rPr>
        <w:t xml:space="preserve"> </w:t>
      </w:r>
      <w:r>
        <w:rPr>
          <w:color w:val="171A60"/>
        </w:rPr>
        <w:t>engaged</w:t>
      </w:r>
      <w:r>
        <w:rPr>
          <w:color w:val="171A60"/>
          <w:spacing w:val="-9"/>
        </w:rPr>
        <w:t xml:space="preserve"> </w:t>
      </w:r>
      <w:r>
        <w:rPr>
          <w:color w:val="171A60"/>
        </w:rPr>
        <w:t>and</w:t>
      </w:r>
      <w:r>
        <w:rPr>
          <w:color w:val="171A60"/>
          <w:spacing w:val="-9"/>
        </w:rPr>
        <w:t xml:space="preserve"> </w:t>
      </w:r>
      <w:r>
        <w:rPr>
          <w:color w:val="171A60"/>
        </w:rPr>
        <w:t>participated</w:t>
      </w:r>
      <w:r>
        <w:rPr>
          <w:color w:val="171A60"/>
          <w:spacing w:val="-9"/>
        </w:rPr>
        <w:t xml:space="preserve"> </w:t>
      </w:r>
      <w:r>
        <w:rPr>
          <w:color w:val="171A60"/>
        </w:rPr>
        <w:t>in</w:t>
      </w:r>
      <w:r>
        <w:rPr>
          <w:color w:val="171A60"/>
          <w:spacing w:val="-9"/>
        </w:rPr>
        <w:t xml:space="preserve"> </w:t>
      </w:r>
      <w:r>
        <w:rPr>
          <w:color w:val="171A60"/>
        </w:rPr>
        <w:t>the</w:t>
      </w:r>
      <w:r>
        <w:rPr>
          <w:color w:val="171A60"/>
          <w:spacing w:val="-9"/>
        </w:rPr>
        <w:t xml:space="preserve"> </w:t>
      </w:r>
      <w:r>
        <w:rPr>
          <w:color w:val="171A60"/>
        </w:rPr>
        <w:t>Trusted</w:t>
      </w:r>
      <w:r>
        <w:rPr>
          <w:color w:val="171A60"/>
          <w:spacing w:val="-9"/>
        </w:rPr>
        <w:t xml:space="preserve"> </w:t>
      </w:r>
      <w:r>
        <w:rPr>
          <w:color w:val="171A60"/>
        </w:rPr>
        <w:t>Cyber</w:t>
      </w:r>
      <w:r>
        <w:rPr>
          <w:color w:val="171A60"/>
          <w:spacing w:val="-9"/>
        </w:rPr>
        <w:t xml:space="preserve"> </w:t>
      </w:r>
      <w:r>
        <w:rPr>
          <w:color w:val="171A60"/>
        </w:rPr>
        <w:t>Security</w:t>
      </w:r>
      <w:r>
        <w:rPr>
          <w:color w:val="171A60"/>
          <w:spacing w:val="-9"/>
        </w:rPr>
        <w:t xml:space="preserve"> </w:t>
      </w:r>
      <w:r>
        <w:rPr>
          <w:color w:val="171A60"/>
        </w:rPr>
        <w:t>Forums,</w:t>
      </w:r>
      <w:r>
        <w:rPr>
          <w:color w:val="171A60"/>
          <w:spacing w:val="-9"/>
        </w:rPr>
        <w:t xml:space="preserve"> </w:t>
      </w:r>
      <w:r>
        <w:rPr>
          <w:color w:val="171A60"/>
        </w:rPr>
        <w:t>with over 500 attendees participating across the six forums.</w:t>
      </w:r>
    </w:p>
    <w:p w14:paraId="5DAE04A1" w14:textId="77777777" w:rsidR="003A46D8" w:rsidRDefault="003A46D8">
      <w:pPr>
        <w:pStyle w:val="BodyText"/>
        <w:kinsoku w:val="0"/>
        <w:overflowPunct w:val="0"/>
        <w:spacing w:before="112" w:line="252" w:lineRule="auto"/>
        <w:ind w:left="1226" w:right="869"/>
        <w:jc w:val="both"/>
        <w:rPr>
          <w:color w:val="171A60"/>
        </w:rPr>
      </w:pPr>
      <w:r>
        <w:rPr>
          <w:color w:val="171A60"/>
        </w:rPr>
        <w:t>These events involved over 30 different government, university sector and industry speakers talking on a variety of cyber security and foreign interference related topics. The breadth of topics included:</w:t>
      </w:r>
    </w:p>
    <w:p w14:paraId="77F480FB" w14:textId="77777777" w:rsidR="003A46D8" w:rsidRDefault="003A46D8">
      <w:pPr>
        <w:pStyle w:val="BodyText"/>
        <w:kinsoku w:val="0"/>
        <w:overflowPunct w:val="0"/>
        <w:rPr>
          <w:sz w:val="20"/>
          <w:szCs w:val="20"/>
        </w:rPr>
      </w:pPr>
    </w:p>
    <w:p w14:paraId="7A051DFB" w14:textId="77777777" w:rsidR="003A46D8" w:rsidRDefault="003A46D8">
      <w:pPr>
        <w:pStyle w:val="ListParagraph"/>
        <w:numPr>
          <w:ilvl w:val="0"/>
          <w:numId w:val="20"/>
        </w:numPr>
        <w:tabs>
          <w:tab w:val="left" w:pos="1711"/>
        </w:tabs>
        <w:kinsoku w:val="0"/>
        <w:overflowPunct w:val="0"/>
        <w:spacing w:before="153"/>
        <w:ind w:hanging="228"/>
        <w:rPr>
          <w:color w:val="171A60"/>
          <w:spacing w:val="-2"/>
          <w:sz w:val="18"/>
          <w:szCs w:val="18"/>
        </w:rPr>
      </w:pPr>
      <w:r>
        <w:rPr>
          <w:color w:val="171A60"/>
          <w:sz w:val="18"/>
          <w:szCs w:val="18"/>
        </w:rPr>
        <w:t>ACSC’s</w:t>
      </w:r>
      <w:r>
        <w:rPr>
          <w:color w:val="171A60"/>
          <w:spacing w:val="-6"/>
          <w:sz w:val="18"/>
          <w:szCs w:val="18"/>
        </w:rPr>
        <w:t xml:space="preserve"> </w:t>
      </w:r>
      <w:r>
        <w:rPr>
          <w:color w:val="171A60"/>
          <w:sz w:val="18"/>
          <w:szCs w:val="18"/>
        </w:rPr>
        <w:t>Annual</w:t>
      </w:r>
      <w:r>
        <w:rPr>
          <w:color w:val="171A60"/>
          <w:spacing w:val="-6"/>
          <w:sz w:val="18"/>
          <w:szCs w:val="18"/>
        </w:rPr>
        <w:t xml:space="preserve"> </w:t>
      </w:r>
      <w:r>
        <w:rPr>
          <w:color w:val="171A60"/>
          <w:sz w:val="18"/>
          <w:szCs w:val="18"/>
        </w:rPr>
        <w:t>Threat</w:t>
      </w:r>
      <w:r>
        <w:rPr>
          <w:color w:val="171A60"/>
          <w:spacing w:val="-6"/>
          <w:sz w:val="18"/>
          <w:szCs w:val="18"/>
        </w:rPr>
        <w:t xml:space="preserve"> </w:t>
      </w:r>
      <w:proofErr w:type="gramStart"/>
      <w:r>
        <w:rPr>
          <w:color w:val="171A60"/>
          <w:spacing w:val="-2"/>
          <w:sz w:val="18"/>
          <w:szCs w:val="18"/>
        </w:rPr>
        <w:t>Reports;</w:t>
      </w:r>
      <w:proofErr w:type="gramEnd"/>
    </w:p>
    <w:p w14:paraId="315C2FAE" w14:textId="77777777" w:rsidR="003A46D8" w:rsidRDefault="003A46D8">
      <w:pPr>
        <w:pStyle w:val="ListParagraph"/>
        <w:numPr>
          <w:ilvl w:val="0"/>
          <w:numId w:val="20"/>
        </w:numPr>
        <w:tabs>
          <w:tab w:val="left" w:pos="1711"/>
        </w:tabs>
        <w:kinsoku w:val="0"/>
        <w:overflowPunct w:val="0"/>
        <w:spacing w:before="143"/>
        <w:ind w:hanging="228"/>
        <w:rPr>
          <w:color w:val="171A60"/>
          <w:spacing w:val="-2"/>
          <w:sz w:val="18"/>
          <w:szCs w:val="18"/>
        </w:rPr>
      </w:pPr>
      <w:r>
        <w:rPr>
          <w:color w:val="171A60"/>
          <w:sz w:val="18"/>
          <w:szCs w:val="18"/>
        </w:rPr>
        <w:t>ASIO</w:t>
      </w:r>
      <w:r>
        <w:rPr>
          <w:color w:val="171A60"/>
          <w:spacing w:val="-5"/>
          <w:sz w:val="18"/>
          <w:szCs w:val="18"/>
        </w:rPr>
        <w:t xml:space="preserve"> </w:t>
      </w:r>
      <w:r>
        <w:rPr>
          <w:color w:val="171A60"/>
          <w:sz w:val="18"/>
          <w:szCs w:val="18"/>
        </w:rPr>
        <w:t>Campaigns</w:t>
      </w:r>
      <w:r>
        <w:rPr>
          <w:color w:val="171A60"/>
          <w:spacing w:val="-3"/>
          <w:sz w:val="18"/>
          <w:szCs w:val="18"/>
        </w:rPr>
        <w:t xml:space="preserve"> </w:t>
      </w:r>
      <w:r>
        <w:rPr>
          <w:color w:val="171A60"/>
          <w:sz w:val="18"/>
          <w:szCs w:val="18"/>
        </w:rPr>
        <w:t>–</w:t>
      </w:r>
      <w:r>
        <w:rPr>
          <w:color w:val="171A60"/>
          <w:spacing w:val="-3"/>
          <w:sz w:val="18"/>
          <w:szCs w:val="18"/>
        </w:rPr>
        <w:t xml:space="preserve"> </w:t>
      </w:r>
      <w:r>
        <w:rPr>
          <w:color w:val="171A60"/>
          <w:sz w:val="18"/>
          <w:szCs w:val="18"/>
        </w:rPr>
        <w:t>Think</w:t>
      </w:r>
      <w:r>
        <w:rPr>
          <w:color w:val="171A60"/>
          <w:spacing w:val="-3"/>
          <w:sz w:val="18"/>
          <w:szCs w:val="18"/>
        </w:rPr>
        <w:t xml:space="preserve"> </w:t>
      </w:r>
      <w:r>
        <w:rPr>
          <w:color w:val="171A60"/>
          <w:sz w:val="18"/>
          <w:szCs w:val="18"/>
        </w:rPr>
        <w:t>Before</w:t>
      </w:r>
      <w:r>
        <w:rPr>
          <w:color w:val="171A60"/>
          <w:spacing w:val="-2"/>
          <w:sz w:val="18"/>
          <w:szCs w:val="18"/>
        </w:rPr>
        <w:t xml:space="preserve"> </w:t>
      </w:r>
      <w:r>
        <w:rPr>
          <w:color w:val="171A60"/>
          <w:sz w:val="18"/>
          <w:szCs w:val="18"/>
        </w:rPr>
        <w:t>You</w:t>
      </w:r>
      <w:r>
        <w:rPr>
          <w:color w:val="171A60"/>
          <w:spacing w:val="-3"/>
          <w:sz w:val="18"/>
          <w:szCs w:val="18"/>
        </w:rPr>
        <w:t xml:space="preserve"> </w:t>
      </w:r>
      <w:r>
        <w:rPr>
          <w:color w:val="171A60"/>
          <w:sz w:val="18"/>
          <w:szCs w:val="18"/>
        </w:rPr>
        <w:t>Link</w:t>
      </w:r>
      <w:r>
        <w:rPr>
          <w:color w:val="171A60"/>
          <w:spacing w:val="-3"/>
          <w:sz w:val="18"/>
          <w:szCs w:val="18"/>
        </w:rPr>
        <w:t xml:space="preserve"> </w:t>
      </w:r>
      <w:r>
        <w:rPr>
          <w:color w:val="171A60"/>
          <w:sz w:val="18"/>
          <w:szCs w:val="18"/>
        </w:rPr>
        <w:t>and</w:t>
      </w:r>
      <w:r>
        <w:rPr>
          <w:color w:val="171A60"/>
          <w:spacing w:val="-3"/>
          <w:sz w:val="18"/>
          <w:szCs w:val="18"/>
        </w:rPr>
        <w:t xml:space="preserve"> </w:t>
      </w:r>
      <w:r>
        <w:rPr>
          <w:color w:val="171A60"/>
          <w:sz w:val="18"/>
          <w:szCs w:val="18"/>
        </w:rPr>
        <w:t>The</w:t>
      </w:r>
      <w:r>
        <w:rPr>
          <w:color w:val="171A60"/>
          <w:spacing w:val="-3"/>
          <w:sz w:val="18"/>
          <w:szCs w:val="18"/>
        </w:rPr>
        <w:t xml:space="preserve"> </w:t>
      </w:r>
      <w:r>
        <w:rPr>
          <w:color w:val="171A60"/>
          <w:sz w:val="18"/>
          <w:szCs w:val="18"/>
        </w:rPr>
        <w:t>Nitro</w:t>
      </w:r>
      <w:r>
        <w:rPr>
          <w:color w:val="171A60"/>
          <w:spacing w:val="-2"/>
          <w:sz w:val="18"/>
          <w:szCs w:val="18"/>
        </w:rPr>
        <w:t xml:space="preserve"> </w:t>
      </w:r>
      <w:proofErr w:type="gramStart"/>
      <w:r>
        <w:rPr>
          <w:color w:val="171A60"/>
          <w:spacing w:val="-2"/>
          <w:sz w:val="18"/>
          <w:szCs w:val="18"/>
        </w:rPr>
        <w:t>Portal;</w:t>
      </w:r>
      <w:proofErr w:type="gramEnd"/>
    </w:p>
    <w:p w14:paraId="389DE5AD" w14:textId="77777777" w:rsidR="003A46D8" w:rsidRDefault="003A46D8">
      <w:pPr>
        <w:pStyle w:val="ListParagraph"/>
        <w:numPr>
          <w:ilvl w:val="0"/>
          <w:numId w:val="20"/>
        </w:numPr>
        <w:tabs>
          <w:tab w:val="left" w:pos="1711"/>
        </w:tabs>
        <w:kinsoku w:val="0"/>
        <w:overflowPunct w:val="0"/>
        <w:spacing w:before="144"/>
        <w:ind w:hanging="228"/>
        <w:rPr>
          <w:color w:val="171A60"/>
          <w:spacing w:val="-2"/>
          <w:sz w:val="18"/>
          <w:szCs w:val="18"/>
        </w:rPr>
      </w:pPr>
      <w:r>
        <w:rPr>
          <w:color w:val="171A60"/>
          <w:sz w:val="18"/>
          <w:szCs w:val="18"/>
        </w:rPr>
        <w:t>Reforms</w:t>
      </w:r>
      <w:r>
        <w:rPr>
          <w:color w:val="171A60"/>
          <w:spacing w:val="-1"/>
          <w:sz w:val="18"/>
          <w:szCs w:val="18"/>
        </w:rPr>
        <w:t xml:space="preserve"> </w:t>
      </w:r>
      <w:r>
        <w:rPr>
          <w:color w:val="171A60"/>
          <w:sz w:val="18"/>
          <w:szCs w:val="18"/>
        </w:rPr>
        <w:t>to</w:t>
      </w:r>
      <w:r>
        <w:rPr>
          <w:color w:val="171A60"/>
          <w:spacing w:val="-1"/>
          <w:sz w:val="18"/>
          <w:szCs w:val="18"/>
        </w:rPr>
        <w:t xml:space="preserve"> </w:t>
      </w:r>
      <w:r>
        <w:rPr>
          <w:color w:val="171A60"/>
          <w:sz w:val="18"/>
          <w:szCs w:val="18"/>
        </w:rPr>
        <w:t>the</w:t>
      </w:r>
      <w:r>
        <w:rPr>
          <w:color w:val="171A60"/>
          <w:spacing w:val="-1"/>
          <w:sz w:val="18"/>
          <w:szCs w:val="18"/>
        </w:rPr>
        <w:t xml:space="preserve"> </w:t>
      </w:r>
      <w:r>
        <w:rPr>
          <w:color w:val="171A60"/>
          <w:sz w:val="18"/>
          <w:szCs w:val="18"/>
        </w:rPr>
        <w:t>Critical</w:t>
      </w:r>
      <w:r>
        <w:rPr>
          <w:color w:val="171A60"/>
          <w:spacing w:val="-1"/>
          <w:sz w:val="18"/>
          <w:szCs w:val="18"/>
        </w:rPr>
        <w:t xml:space="preserve"> </w:t>
      </w:r>
      <w:r>
        <w:rPr>
          <w:color w:val="171A60"/>
          <w:sz w:val="18"/>
          <w:szCs w:val="18"/>
        </w:rPr>
        <w:t xml:space="preserve">Infrastructure </w:t>
      </w:r>
      <w:proofErr w:type="gramStart"/>
      <w:r>
        <w:rPr>
          <w:color w:val="171A60"/>
          <w:spacing w:val="-2"/>
          <w:sz w:val="18"/>
          <w:szCs w:val="18"/>
        </w:rPr>
        <w:t>Bill;</w:t>
      </w:r>
      <w:proofErr w:type="gramEnd"/>
    </w:p>
    <w:p w14:paraId="1C80F1EB" w14:textId="77777777" w:rsidR="003A46D8" w:rsidRDefault="003A46D8">
      <w:pPr>
        <w:pStyle w:val="ListParagraph"/>
        <w:numPr>
          <w:ilvl w:val="0"/>
          <w:numId w:val="20"/>
        </w:numPr>
        <w:tabs>
          <w:tab w:val="left" w:pos="1711"/>
        </w:tabs>
        <w:kinsoku w:val="0"/>
        <w:overflowPunct w:val="0"/>
        <w:spacing w:before="143"/>
        <w:ind w:hanging="228"/>
        <w:rPr>
          <w:color w:val="171A60"/>
          <w:spacing w:val="-2"/>
          <w:sz w:val="18"/>
          <w:szCs w:val="18"/>
        </w:rPr>
      </w:pPr>
      <w:r>
        <w:rPr>
          <w:color w:val="171A60"/>
          <w:sz w:val="18"/>
          <w:szCs w:val="18"/>
        </w:rPr>
        <w:t>Countering</w:t>
      </w:r>
      <w:r>
        <w:rPr>
          <w:color w:val="171A60"/>
          <w:spacing w:val="-2"/>
          <w:sz w:val="18"/>
          <w:szCs w:val="18"/>
        </w:rPr>
        <w:t xml:space="preserve"> </w:t>
      </w:r>
      <w:r>
        <w:rPr>
          <w:color w:val="171A60"/>
          <w:sz w:val="18"/>
          <w:szCs w:val="18"/>
        </w:rPr>
        <w:t>Foreign</w:t>
      </w:r>
      <w:r>
        <w:rPr>
          <w:color w:val="171A60"/>
          <w:spacing w:val="-2"/>
          <w:sz w:val="18"/>
          <w:szCs w:val="18"/>
        </w:rPr>
        <w:t xml:space="preserve"> </w:t>
      </w:r>
      <w:proofErr w:type="gramStart"/>
      <w:r>
        <w:rPr>
          <w:color w:val="171A60"/>
          <w:spacing w:val="-2"/>
          <w:sz w:val="18"/>
          <w:szCs w:val="18"/>
        </w:rPr>
        <w:t>Interference;</w:t>
      </w:r>
      <w:proofErr w:type="gramEnd"/>
    </w:p>
    <w:p w14:paraId="19CD9692" w14:textId="77777777" w:rsidR="003A46D8" w:rsidRDefault="003A46D8">
      <w:pPr>
        <w:pStyle w:val="ListParagraph"/>
        <w:numPr>
          <w:ilvl w:val="0"/>
          <w:numId w:val="20"/>
        </w:numPr>
        <w:tabs>
          <w:tab w:val="left" w:pos="1711"/>
        </w:tabs>
        <w:kinsoku w:val="0"/>
        <w:overflowPunct w:val="0"/>
        <w:spacing w:before="144"/>
        <w:ind w:hanging="228"/>
        <w:rPr>
          <w:color w:val="171A60"/>
          <w:spacing w:val="-2"/>
          <w:sz w:val="18"/>
          <w:szCs w:val="18"/>
        </w:rPr>
      </w:pPr>
      <w:r>
        <w:rPr>
          <w:color w:val="171A60"/>
          <w:sz w:val="18"/>
          <w:szCs w:val="18"/>
        </w:rPr>
        <w:t>The</w:t>
      </w:r>
      <w:r>
        <w:rPr>
          <w:color w:val="171A60"/>
          <w:spacing w:val="-1"/>
          <w:sz w:val="18"/>
          <w:szCs w:val="18"/>
        </w:rPr>
        <w:t xml:space="preserve"> </w:t>
      </w:r>
      <w:r>
        <w:rPr>
          <w:color w:val="171A60"/>
          <w:sz w:val="18"/>
          <w:szCs w:val="18"/>
        </w:rPr>
        <w:t>UFIT</w:t>
      </w:r>
      <w:r>
        <w:rPr>
          <w:color w:val="171A60"/>
          <w:spacing w:val="-1"/>
          <w:sz w:val="18"/>
          <w:szCs w:val="18"/>
        </w:rPr>
        <w:t xml:space="preserve"> </w:t>
      </w:r>
      <w:r>
        <w:rPr>
          <w:color w:val="171A60"/>
          <w:sz w:val="18"/>
          <w:szCs w:val="18"/>
        </w:rPr>
        <w:t>Guidelines Refresh</w:t>
      </w:r>
      <w:r>
        <w:rPr>
          <w:color w:val="171A60"/>
          <w:spacing w:val="-1"/>
          <w:sz w:val="18"/>
          <w:szCs w:val="18"/>
        </w:rPr>
        <w:t xml:space="preserve"> </w:t>
      </w:r>
      <w:r>
        <w:rPr>
          <w:color w:val="171A60"/>
          <w:sz w:val="18"/>
          <w:szCs w:val="18"/>
        </w:rPr>
        <w:t>and</w:t>
      </w:r>
      <w:r>
        <w:rPr>
          <w:color w:val="171A60"/>
          <w:spacing w:val="-1"/>
          <w:sz w:val="18"/>
          <w:szCs w:val="18"/>
        </w:rPr>
        <w:t xml:space="preserve"> </w:t>
      </w:r>
      <w:r>
        <w:rPr>
          <w:color w:val="171A60"/>
          <w:sz w:val="18"/>
          <w:szCs w:val="18"/>
        </w:rPr>
        <w:t xml:space="preserve">Strategic </w:t>
      </w:r>
      <w:proofErr w:type="gramStart"/>
      <w:r>
        <w:rPr>
          <w:color w:val="171A60"/>
          <w:spacing w:val="-2"/>
          <w:sz w:val="18"/>
          <w:szCs w:val="18"/>
        </w:rPr>
        <w:t>Overview;</w:t>
      </w:r>
      <w:proofErr w:type="gramEnd"/>
    </w:p>
    <w:p w14:paraId="7F161C7A" w14:textId="77777777" w:rsidR="003A46D8" w:rsidRDefault="003A46D8">
      <w:pPr>
        <w:pStyle w:val="ListParagraph"/>
        <w:numPr>
          <w:ilvl w:val="0"/>
          <w:numId w:val="20"/>
        </w:numPr>
        <w:tabs>
          <w:tab w:val="left" w:pos="1711"/>
        </w:tabs>
        <w:kinsoku w:val="0"/>
        <w:overflowPunct w:val="0"/>
        <w:spacing w:before="143"/>
        <w:ind w:hanging="228"/>
        <w:rPr>
          <w:color w:val="171A60"/>
          <w:spacing w:val="-2"/>
          <w:sz w:val="18"/>
          <w:szCs w:val="18"/>
        </w:rPr>
      </w:pPr>
      <w:r>
        <w:rPr>
          <w:color w:val="171A60"/>
          <w:sz w:val="18"/>
          <w:szCs w:val="18"/>
        </w:rPr>
        <w:t>University</w:t>
      </w:r>
      <w:r>
        <w:rPr>
          <w:color w:val="171A60"/>
          <w:spacing w:val="-2"/>
          <w:sz w:val="18"/>
          <w:szCs w:val="18"/>
        </w:rPr>
        <w:t xml:space="preserve"> </w:t>
      </w:r>
      <w:r>
        <w:rPr>
          <w:color w:val="171A60"/>
          <w:sz w:val="18"/>
          <w:szCs w:val="18"/>
        </w:rPr>
        <w:t xml:space="preserve">Cyber Security Baseline and Maturity Survey Results – </w:t>
      </w:r>
      <w:proofErr w:type="gramStart"/>
      <w:r>
        <w:rPr>
          <w:color w:val="171A60"/>
          <w:spacing w:val="-2"/>
          <w:sz w:val="18"/>
          <w:szCs w:val="18"/>
        </w:rPr>
        <w:t>CAUDIT;</w:t>
      </w:r>
      <w:proofErr w:type="gramEnd"/>
    </w:p>
    <w:p w14:paraId="0E4F726E" w14:textId="77777777" w:rsidR="003A46D8" w:rsidRDefault="003A46D8">
      <w:pPr>
        <w:pStyle w:val="ListParagraph"/>
        <w:numPr>
          <w:ilvl w:val="0"/>
          <w:numId w:val="20"/>
        </w:numPr>
        <w:tabs>
          <w:tab w:val="left" w:pos="1711"/>
        </w:tabs>
        <w:kinsoku w:val="0"/>
        <w:overflowPunct w:val="0"/>
        <w:spacing w:before="144"/>
        <w:ind w:hanging="228"/>
        <w:rPr>
          <w:color w:val="171A60"/>
          <w:spacing w:val="-2"/>
          <w:sz w:val="18"/>
          <w:szCs w:val="18"/>
        </w:rPr>
      </w:pPr>
      <w:r>
        <w:rPr>
          <w:color w:val="171A60"/>
          <w:sz w:val="18"/>
          <w:szCs w:val="18"/>
        </w:rPr>
        <w:t>The</w:t>
      </w:r>
      <w:r>
        <w:rPr>
          <w:color w:val="171A60"/>
          <w:spacing w:val="-3"/>
          <w:sz w:val="18"/>
          <w:szCs w:val="18"/>
        </w:rPr>
        <w:t xml:space="preserve"> </w:t>
      </w:r>
      <w:r>
        <w:rPr>
          <w:color w:val="171A60"/>
          <w:sz w:val="18"/>
          <w:szCs w:val="18"/>
        </w:rPr>
        <w:t>ASD’s</w:t>
      </w:r>
      <w:r>
        <w:rPr>
          <w:color w:val="171A60"/>
          <w:spacing w:val="-3"/>
          <w:sz w:val="18"/>
          <w:szCs w:val="18"/>
        </w:rPr>
        <w:t xml:space="preserve"> </w:t>
      </w:r>
      <w:r>
        <w:rPr>
          <w:color w:val="171A60"/>
          <w:sz w:val="18"/>
          <w:szCs w:val="18"/>
        </w:rPr>
        <w:t>Cyber</w:t>
      </w:r>
      <w:r>
        <w:rPr>
          <w:color w:val="171A60"/>
          <w:spacing w:val="-2"/>
          <w:sz w:val="18"/>
          <w:szCs w:val="18"/>
        </w:rPr>
        <w:t xml:space="preserve"> </w:t>
      </w:r>
      <w:r>
        <w:rPr>
          <w:color w:val="171A60"/>
          <w:sz w:val="18"/>
          <w:szCs w:val="18"/>
        </w:rPr>
        <w:t>Threat</w:t>
      </w:r>
      <w:r>
        <w:rPr>
          <w:color w:val="171A60"/>
          <w:spacing w:val="-3"/>
          <w:sz w:val="18"/>
          <w:szCs w:val="18"/>
        </w:rPr>
        <w:t xml:space="preserve"> </w:t>
      </w:r>
      <w:r>
        <w:rPr>
          <w:color w:val="171A60"/>
          <w:sz w:val="18"/>
          <w:szCs w:val="18"/>
        </w:rPr>
        <w:t>Information</w:t>
      </w:r>
      <w:r>
        <w:rPr>
          <w:color w:val="171A60"/>
          <w:spacing w:val="-2"/>
          <w:sz w:val="18"/>
          <w:szCs w:val="18"/>
        </w:rPr>
        <w:t xml:space="preserve"> </w:t>
      </w:r>
      <w:r>
        <w:rPr>
          <w:color w:val="171A60"/>
          <w:sz w:val="18"/>
          <w:szCs w:val="18"/>
        </w:rPr>
        <w:t>Sharing</w:t>
      </w:r>
      <w:r>
        <w:rPr>
          <w:color w:val="171A60"/>
          <w:spacing w:val="-3"/>
          <w:sz w:val="18"/>
          <w:szCs w:val="18"/>
        </w:rPr>
        <w:t xml:space="preserve"> </w:t>
      </w:r>
      <w:r>
        <w:rPr>
          <w:color w:val="171A60"/>
          <w:sz w:val="18"/>
          <w:szCs w:val="18"/>
        </w:rPr>
        <w:t>(CTIS)</w:t>
      </w:r>
      <w:r>
        <w:rPr>
          <w:color w:val="171A60"/>
          <w:spacing w:val="-2"/>
          <w:sz w:val="18"/>
          <w:szCs w:val="18"/>
        </w:rPr>
        <w:t xml:space="preserve"> </w:t>
      </w:r>
      <w:proofErr w:type="gramStart"/>
      <w:r>
        <w:rPr>
          <w:color w:val="171A60"/>
          <w:spacing w:val="-2"/>
          <w:sz w:val="18"/>
          <w:szCs w:val="18"/>
        </w:rPr>
        <w:t>Platform;</w:t>
      </w:r>
      <w:proofErr w:type="gramEnd"/>
    </w:p>
    <w:p w14:paraId="18E58E0D" w14:textId="77777777" w:rsidR="003A46D8" w:rsidRDefault="003A46D8">
      <w:pPr>
        <w:pStyle w:val="ListParagraph"/>
        <w:numPr>
          <w:ilvl w:val="0"/>
          <w:numId w:val="20"/>
        </w:numPr>
        <w:tabs>
          <w:tab w:val="left" w:pos="1711"/>
        </w:tabs>
        <w:kinsoku w:val="0"/>
        <w:overflowPunct w:val="0"/>
        <w:spacing w:before="143"/>
        <w:ind w:hanging="228"/>
        <w:rPr>
          <w:color w:val="171A60"/>
          <w:spacing w:val="-2"/>
          <w:sz w:val="18"/>
          <w:szCs w:val="18"/>
        </w:rPr>
      </w:pPr>
      <w:r>
        <w:rPr>
          <w:color w:val="171A60"/>
          <w:sz w:val="18"/>
          <w:szCs w:val="18"/>
        </w:rPr>
        <w:t>Threats</w:t>
      </w:r>
      <w:r>
        <w:rPr>
          <w:color w:val="171A60"/>
          <w:spacing w:val="-1"/>
          <w:sz w:val="18"/>
          <w:szCs w:val="18"/>
        </w:rPr>
        <w:t xml:space="preserve"> </w:t>
      </w:r>
      <w:r>
        <w:rPr>
          <w:color w:val="171A60"/>
          <w:sz w:val="18"/>
          <w:szCs w:val="18"/>
        </w:rPr>
        <w:t>Facing</w:t>
      </w:r>
      <w:r>
        <w:rPr>
          <w:color w:val="171A60"/>
          <w:spacing w:val="-1"/>
          <w:sz w:val="18"/>
          <w:szCs w:val="18"/>
        </w:rPr>
        <w:t xml:space="preserve"> </w:t>
      </w:r>
      <w:r>
        <w:rPr>
          <w:color w:val="171A60"/>
          <w:sz w:val="18"/>
          <w:szCs w:val="18"/>
        </w:rPr>
        <w:t>the University</w:t>
      </w:r>
      <w:r>
        <w:rPr>
          <w:color w:val="171A60"/>
          <w:spacing w:val="-1"/>
          <w:sz w:val="18"/>
          <w:szCs w:val="18"/>
        </w:rPr>
        <w:t xml:space="preserve"> </w:t>
      </w:r>
      <w:r>
        <w:rPr>
          <w:color w:val="171A60"/>
          <w:sz w:val="18"/>
          <w:szCs w:val="18"/>
        </w:rPr>
        <w:t>Sector –</w:t>
      </w:r>
      <w:r>
        <w:rPr>
          <w:color w:val="171A60"/>
          <w:spacing w:val="-1"/>
          <w:sz w:val="18"/>
          <w:szCs w:val="18"/>
        </w:rPr>
        <w:t xml:space="preserve"> </w:t>
      </w:r>
      <w:r>
        <w:rPr>
          <w:color w:val="171A60"/>
          <w:sz w:val="18"/>
          <w:szCs w:val="18"/>
        </w:rPr>
        <w:t xml:space="preserve">Industry </w:t>
      </w:r>
      <w:proofErr w:type="gramStart"/>
      <w:r>
        <w:rPr>
          <w:color w:val="171A60"/>
          <w:spacing w:val="-2"/>
          <w:sz w:val="18"/>
          <w:szCs w:val="18"/>
        </w:rPr>
        <w:t>Perspectives;</w:t>
      </w:r>
      <w:proofErr w:type="gramEnd"/>
    </w:p>
    <w:p w14:paraId="39874305" w14:textId="77777777" w:rsidR="003A46D8" w:rsidRDefault="003A46D8">
      <w:pPr>
        <w:pStyle w:val="ListParagraph"/>
        <w:numPr>
          <w:ilvl w:val="0"/>
          <w:numId w:val="20"/>
        </w:numPr>
        <w:tabs>
          <w:tab w:val="left" w:pos="1711"/>
        </w:tabs>
        <w:kinsoku w:val="0"/>
        <w:overflowPunct w:val="0"/>
        <w:spacing w:before="144"/>
        <w:ind w:hanging="228"/>
        <w:rPr>
          <w:color w:val="171A60"/>
          <w:spacing w:val="-2"/>
          <w:sz w:val="18"/>
          <w:szCs w:val="18"/>
        </w:rPr>
      </w:pPr>
      <w:r>
        <w:rPr>
          <w:color w:val="171A60"/>
          <w:sz w:val="18"/>
          <w:szCs w:val="18"/>
        </w:rPr>
        <w:t xml:space="preserve">University Insights on the Impact of a Cyber </w:t>
      </w:r>
      <w:proofErr w:type="gramStart"/>
      <w:r>
        <w:rPr>
          <w:color w:val="171A60"/>
          <w:spacing w:val="-2"/>
          <w:sz w:val="18"/>
          <w:szCs w:val="18"/>
        </w:rPr>
        <w:t>Attack;</w:t>
      </w:r>
      <w:proofErr w:type="gramEnd"/>
    </w:p>
    <w:p w14:paraId="1522D66F" w14:textId="77777777" w:rsidR="003A46D8" w:rsidRDefault="003A46D8">
      <w:pPr>
        <w:pStyle w:val="ListParagraph"/>
        <w:numPr>
          <w:ilvl w:val="0"/>
          <w:numId w:val="20"/>
        </w:numPr>
        <w:tabs>
          <w:tab w:val="left" w:pos="1711"/>
        </w:tabs>
        <w:kinsoku w:val="0"/>
        <w:overflowPunct w:val="0"/>
        <w:spacing w:before="143"/>
        <w:ind w:hanging="228"/>
        <w:rPr>
          <w:color w:val="171A60"/>
          <w:spacing w:val="-2"/>
          <w:sz w:val="18"/>
          <w:szCs w:val="18"/>
        </w:rPr>
      </w:pPr>
      <w:r>
        <w:rPr>
          <w:color w:val="171A60"/>
          <w:sz w:val="18"/>
          <w:szCs w:val="18"/>
        </w:rPr>
        <w:t xml:space="preserve">Cyber Safety and the Responsibility of </w:t>
      </w:r>
      <w:proofErr w:type="gramStart"/>
      <w:r>
        <w:rPr>
          <w:color w:val="171A60"/>
          <w:spacing w:val="-2"/>
          <w:sz w:val="18"/>
          <w:szCs w:val="18"/>
        </w:rPr>
        <w:t>Universities;</w:t>
      </w:r>
      <w:proofErr w:type="gramEnd"/>
    </w:p>
    <w:p w14:paraId="74891BF7" w14:textId="77777777" w:rsidR="003A46D8" w:rsidRDefault="003A46D8">
      <w:pPr>
        <w:pStyle w:val="ListParagraph"/>
        <w:numPr>
          <w:ilvl w:val="0"/>
          <w:numId w:val="20"/>
        </w:numPr>
        <w:tabs>
          <w:tab w:val="left" w:pos="1711"/>
        </w:tabs>
        <w:kinsoku w:val="0"/>
        <w:overflowPunct w:val="0"/>
        <w:spacing w:before="144"/>
        <w:ind w:hanging="228"/>
        <w:rPr>
          <w:color w:val="171A60"/>
          <w:spacing w:val="-2"/>
          <w:sz w:val="18"/>
          <w:szCs w:val="18"/>
        </w:rPr>
      </w:pPr>
      <w:r>
        <w:rPr>
          <w:color w:val="171A60"/>
          <w:sz w:val="18"/>
          <w:szCs w:val="18"/>
        </w:rPr>
        <w:t>Enhancing</w:t>
      </w:r>
      <w:r>
        <w:rPr>
          <w:color w:val="171A60"/>
          <w:spacing w:val="-1"/>
          <w:sz w:val="18"/>
          <w:szCs w:val="18"/>
        </w:rPr>
        <w:t xml:space="preserve"> </w:t>
      </w:r>
      <w:r>
        <w:rPr>
          <w:color w:val="171A60"/>
          <w:sz w:val="18"/>
          <w:szCs w:val="18"/>
        </w:rPr>
        <w:t>Cyber</w:t>
      </w:r>
      <w:r>
        <w:rPr>
          <w:color w:val="171A60"/>
          <w:spacing w:val="-1"/>
          <w:sz w:val="18"/>
          <w:szCs w:val="18"/>
        </w:rPr>
        <w:t xml:space="preserve"> </w:t>
      </w:r>
      <w:r>
        <w:rPr>
          <w:color w:val="171A60"/>
          <w:sz w:val="18"/>
          <w:szCs w:val="18"/>
        </w:rPr>
        <w:t>Security</w:t>
      </w:r>
      <w:r>
        <w:rPr>
          <w:color w:val="171A60"/>
          <w:spacing w:val="-1"/>
          <w:sz w:val="18"/>
          <w:szCs w:val="18"/>
        </w:rPr>
        <w:t xml:space="preserve"> </w:t>
      </w:r>
      <w:r>
        <w:rPr>
          <w:color w:val="171A60"/>
          <w:sz w:val="18"/>
          <w:szCs w:val="18"/>
        </w:rPr>
        <w:t>Project</w:t>
      </w:r>
      <w:r>
        <w:rPr>
          <w:color w:val="171A60"/>
          <w:spacing w:val="-1"/>
          <w:sz w:val="18"/>
          <w:szCs w:val="18"/>
        </w:rPr>
        <w:t xml:space="preserve"> </w:t>
      </w:r>
      <w:r>
        <w:rPr>
          <w:color w:val="171A60"/>
          <w:spacing w:val="-2"/>
          <w:sz w:val="18"/>
          <w:szCs w:val="18"/>
        </w:rPr>
        <w:t>Updates.</w:t>
      </w:r>
    </w:p>
    <w:p w14:paraId="4B02C30C" w14:textId="77777777" w:rsidR="003A46D8" w:rsidRDefault="003A46D8">
      <w:pPr>
        <w:pStyle w:val="BodyText"/>
        <w:kinsoku w:val="0"/>
        <w:overflowPunct w:val="0"/>
        <w:rPr>
          <w:sz w:val="20"/>
          <w:szCs w:val="20"/>
        </w:rPr>
      </w:pPr>
    </w:p>
    <w:p w14:paraId="440187FD" w14:textId="77777777" w:rsidR="003A46D8" w:rsidRDefault="003A46D8">
      <w:pPr>
        <w:pStyle w:val="BodyText"/>
        <w:kinsoku w:val="0"/>
        <w:overflowPunct w:val="0"/>
        <w:spacing w:before="142" w:line="252" w:lineRule="auto"/>
        <w:ind w:left="1256" w:right="839"/>
        <w:jc w:val="both"/>
        <w:rPr>
          <w:color w:val="171A60"/>
        </w:rPr>
      </w:pPr>
      <w:r>
        <w:rPr>
          <w:color w:val="171A60"/>
        </w:rPr>
        <w:t>Figure</w:t>
      </w:r>
      <w:r>
        <w:rPr>
          <w:color w:val="171A60"/>
          <w:spacing w:val="-6"/>
        </w:rPr>
        <w:t xml:space="preserve"> </w:t>
      </w:r>
      <w:r>
        <w:rPr>
          <w:color w:val="171A60"/>
        </w:rPr>
        <w:t>4</w:t>
      </w:r>
      <w:r>
        <w:rPr>
          <w:color w:val="171A60"/>
          <w:spacing w:val="-6"/>
        </w:rPr>
        <w:t xml:space="preserve"> </w:t>
      </w:r>
      <w:r>
        <w:rPr>
          <w:color w:val="171A60"/>
        </w:rPr>
        <w:t>provides</w:t>
      </w:r>
      <w:r>
        <w:rPr>
          <w:color w:val="171A60"/>
          <w:spacing w:val="-6"/>
        </w:rPr>
        <w:t xml:space="preserve"> </w:t>
      </w:r>
      <w:r>
        <w:rPr>
          <w:color w:val="171A60"/>
        </w:rPr>
        <w:t>an</w:t>
      </w:r>
      <w:r>
        <w:rPr>
          <w:color w:val="171A60"/>
          <w:spacing w:val="-6"/>
        </w:rPr>
        <w:t xml:space="preserve"> </w:t>
      </w:r>
      <w:r>
        <w:rPr>
          <w:color w:val="171A60"/>
        </w:rPr>
        <w:t>overview</w:t>
      </w:r>
      <w:r>
        <w:rPr>
          <w:color w:val="171A60"/>
          <w:spacing w:val="-6"/>
        </w:rPr>
        <w:t xml:space="preserve"> </w:t>
      </w:r>
      <w:r>
        <w:rPr>
          <w:color w:val="171A60"/>
        </w:rPr>
        <w:t>of</w:t>
      </w:r>
      <w:r>
        <w:rPr>
          <w:color w:val="171A60"/>
          <w:spacing w:val="-6"/>
        </w:rPr>
        <w:t xml:space="preserve"> </w:t>
      </w:r>
      <w:r>
        <w:rPr>
          <w:color w:val="171A60"/>
        </w:rPr>
        <w:t>the</w:t>
      </w:r>
      <w:r>
        <w:rPr>
          <w:color w:val="171A60"/>
          <w:spacing w:val="-6"/>
        </w:rPr>
        <w:t xml:space="preserve"> </w:t>
      </w:r>
      <w:r>
        <w:rPr>
          <w:color w:val="171A60"/>
        </w:rPr>
        <w:t>respective</w:t>
      </w:r>
      <w:r>
        <w:rPr>
          <w:color w:val="171A60"/>
          <w:spacing w:val="-6"/>
        </w:rPr>
        <w:t xml:space="preserve"> </w:t>
      </w:r>
      <w:r>
        <w:rPr>
          <w:color w:val="171A60"/>
        </w:rPr>
        <w:t>government,</w:t>
      </w:r>
      <w:r>
        <w:rPr>
          <w:color w:val="171A60"/>
          <w:spacing w:val="-6"/>
        </w:rPr>
        <w:t xml:space="preserve"> </w:t>
      </w:r>
      <w:r>
        <w:rPr>
          <w:color w:val="171A60"/>
        </w:rPr>
        <w:t>university</w:t>
      </w:r>
      <w:r>
        <w:rPr>
          <w:color w:val="171A60"/>
          <w:spacing w:val="-6"/>
        </w:rPr>
        <w:t xml:space="preserve"> </w:t>
      </w:r>
      <w:r>
        <w:rPr>
          <w:color w:val="171A60"/>
        </w:rPr>
        <w:t>and</w:t>
      </w:r>
      <w:r>
        <w:rPr>
          <w:color w:val="171A60"/>
          <w:spacing w:val="-6"/>
        </w:rPr>
        <w:t xml:space="preserve"> </w:t>
      </w:r>
      <w:r>
        <w:rPr>
          <w:color w:val="171A60"/>
        </w:rPr>
        <w:t>industry</w:t>
      </w:r>
      <w:r>
        <w:rPr>
          <w:color w:val="171A60"/>
          <w:spacing w:val="-6"/>
        </w:rPr>
        <w:t xml:space="preserve"> </w:t>
      </w:r>
      <w:r>
        <w:rPr>
          <w:color w:val="171A60"/>
        </w:rPr>
        <w:t>representatives</w:t>
      </w:r>
      <w:r>
        <w:rPr>
          <w:color w:val="171A60"/>
          <w:spacing w:val="-6"/>
        </w:rPr>
        <w:t xml:space="preserve"> </w:t>
      </w:r>
      <w:r>
        <w:rPr>
          <w:color w:val="171A60"/>
        </w:rPr>
        <w:t>that</w:t>
      </w:r>
      <w:r>
        <w:rPr>
          <w:color w:val="171A60"/>
          <w:spacing w:val="-6"/>
        </w:rPr>
        <w:t xml:space="preserve"> </w:t>
      </w:r>
      <w:r>
        <w:rPr>
          <w:color w:val="171A60"/>
        </w:rPr>
        <w:t>presented</w:t>
      </w:r>
      <w:r>
        <w:rPr>
          <w:color w:val="171A60"/>
          <w:spacing w:val="-6"/>
        </w:rPr>
        <w:t xml:space="preserve"> </w:t>
      </w:r>
      <w:r>
        <w:rPr>
          <w:color w:val="171A60"/>
        </w:rPr>
        <w:t>at</w:t>
      </w:r>
      <w:r>
        <w:rPr>
          <w:color w:val="171A60"/>
          <w:spacing w:val="-6"/>
        </w:rPr>
        <w:t xml:space="preserve"> </w:t>
      </w:r>
      <w:r>
        <w:rPr>
          <w:color w:val="171A60"/>
        </w:rPr>
        <w:t>each Trusted Forum event.</w:t>
      </w:r>
    </w:p>
    <w:p w14:paraId="09CACC94" w14:textId="77777777" w:rsidR="003A46D8" w:rsidRDefault="003A46D8">
      <w:pPr>
        <w:pStyle w:val="BodyText"/>
        <w:kinsoku w:val="0"/>
        <w:overflowPunct w:val="0"/>
        <w:spacing w:before="142" w:line="252" w:lineRule="auto"/>
        <w:ind w:left="1256" w:right="839"/>
        <w:jc w:val="both"/>
        <w:rPr>
          <w:color w:val="171A60"/>
        </w:rPr>
        <w:sectPr w:rsidR="003A46D8">
          <w:pgSz w:w="11910" w:h="16840"/>
          <w:pgMar w:top="640" w:right="0" w:bottom="0" w:left="0" w:header="720" w:footer="720" w:gutter="0"/>
          <w:cols w:space="720"/>
          <w:noEndnote/>
        </w:sectPr>
      </w:pPr>
    </w:p>
    <w:p w14:paraId="4417112C" w14:textId="597BA78E" w:rsidR="003A46D8" w:rsidRDefault="00D00E2B">
      <w:pPr>
        <w:pStyle w:val="BodyText"/>
        <w:kinsoku w:val="0"/>
        <w:overflowPunct w:val="0"/>
        <w:ind w:left="420"/>
        <w:rPr>
          <w:sz w:val="20"/>
          <w:szCs w:val="20"/>
        </w:rPr>
      </w:pPr>
      <w:r>
        <w:rPr>
          <w:noProof/>
        </w:rPr>
        <mc:AlternateContent>
          <mc:Choice Requires="wpg">
            <w:drawing>
              <wp:inline distT="0" distB="0" distL="0" distR="0" wp14:anchorId="14A6AA1A" wp14:editId="2FC40100">
                <wp:extent cx="7185660" cy="6008370"/>
                <wp:effectExtent l="0" t="0" r="0" b="0"/>
                <wp:docPr id="301" name="Group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5660" cy="6008370"/>
                          <a:chOff x="0" y="0"/>
                          <a:chExt cx="11316" cy="9462"/>
                        </a:xfrm>
                      </wpg:grpSpPr>
                      <pic:pic xmlns:pic="http://schemas.openxmlformats.org/drawingml/2006/picture">
                        <pic:nvPicPr>
                          <pic:cNvPr id="302" name="Picture 214" descr="Cycle image with Trusted Cyber Security Logo in the middl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317" y="316"/>
                            <a:ext cx="8440" cy="8440"/>
                          </a:xfrm>
                          <a:prstGeom prst="rect">
                            <a:avLst/>
                          </a:prstGeom>
                          <a:noFill/>
                          <a:extLst>
                            <a:ext uri="{909E8E84-426E-40DD-AFC4-6F175D3DCCD1}">
                              <a14:hiddenFill xmlns:a14="http://schemas.microsoft.com/office/drawing/2010/main">
                                <a:solidFill>
                                  <a:srgbClr val="FFFFFF"/>
                                </a:solidFill>
                              </a14:hiddenFill>
                            </a:ext>
                          </a:extLst>
                        </pic:spPr>
                      </pic:pic>
                      <wps:wsp>
                        <wps:cNvPr id="303" name="Freeform 215"/>
                        <wps:cNvSpPr>
                          <a:spLocks/>
                        </wps:cNvSpPr>
                        <wps:spPr bwMode="auto">
                          <a:xfrm>
                            <a:off x="1733" y="521"/>
                            <a:ext cx="7498" cy="7498"/>
                          </a:xfrm>
                          <a:custGeom>
                            <a:avLst/>
                            <a:gdLst>
                              <a:gd name="T0" fmla="*/ 3370 w 7498"/>
                              <a:gd name="T1" fmla="*/ 18 h 7498"/>
                              <a:gd name="T2" fmla="*/ 2930 w 7498"/>
                              <a:gd name="T3" fmla="*/ 89 h 7498"/>
                              <a:gd name="T4" fmla="*/ 2508 w 7498"/>
                              <a:gd name="T5" fmla="*/ 209 h 7498"/>
                              <a:gd name="T6" fmla="*/ 2109 w 7498"/>
                              <a:gd name="T7" fmla="*/ 376 h 7498"/>
                              <a:gd name="T8" fmla="*/ 1734 w 7498"/>
                              <a:gd name="T9" fmla="*/ 586 h 7498"/>
                              <a:gd name="T10" fmla="*/ 1388 w 7498"/>
                              <a:gd name="T11" fmla="*/ 836 h 7498"/>
                              <a:gd name="T12" fmla="*/ 1072 w 7498"/>
                              <a:gd name="T13" fmla="*/ 1123 h 7498"/>
                              <a:gd name="T14" fmla="*/ 792 w 7498"/>
                              <a:gd name="T15" fmla="*/ 1443 h 7498"/>
                              <a:gd name="T16" fmla="*/ 548 w 7498"/>
                              <a:gd name="T17" fmla="*/ 1795 h 7498"/>
                              <a:gd name="T18" fmla="*/ 345 w 7498"/>
                              <a:gd name="T19" fmla="*/ 2174 h 7498"/>
                              <a:gd name="T20" fmla="*/ 186 w 7498"/>
                              <a:gd name="T21" fmla="*/ 2577 h 7498"/>
                              <a:gd name="T22" fmla="*/ 74 w 7498"/>
                              <a:gd name="T23" fmla="*/ 3002 h 7498"/>
                              <a:gd name="T24" fmla="*/ 12 w 7498"/>
                              <a:gd name="T25" fmla="*/ 3445 h 7498"/>
                              <a:gd name="T26" fmla="*/ 3 w 7498"/>
                              <a:gd name="T27" fmla="*/ 3901 h 7498"/>
                              <a:gd name="T28" fmla="*/ 47 w 7498"/>
                              <a:gd name="T29" fmla="*/ 4349 h 7498"/>
                              <a:gd name="T30" fmla="*/ 143 w 7498"/>
                              <a:gd name="T31" fmla="*/ 4780 h 7498"/>
                              <a:gd name="T32" fmla="*/ 287 w 7498"/>
                              <a:gd name="T33" fmla="*/ 5191 h 7498"/>
                              <a:gd name="T34" fmla="*/ 476 w 7498"/>
                              <a:gd name="T35" fmla="*/ 5578 h 7498"/>
                              <a:gd name="T36" fmla="*/ 706 w 7498"/>
                              <a:gd name="T37" fmla="*/ 5939 h 7498"/>
                              <a:gd name="T38" fmla="*/ 975 w 7498"/>
                              <a:gd name="T39" fmla="*/ 6271 h 7498"/>
                              <a:gd name="T40" fmla="*/ 1279 w 7498"/>
                              <a:gd name="T41" fmla="*/ 6569 h 7498"/>
                              <a:gd name="T42" fmla="*/ 1616 w 7498"/>
                              <a:gd name="T43" fmla="*/ 6832 h 7498"/>
                              <a:gd name="T44" fmla="*/ 1981 w 7498"/>
                              <a:gd name="T45" fmla="*/ 7055 h 7498"/>
                              <a:gd name="T46" fmla="*/ 2373 w 7498"/>
                              <a:gd name="T47" fmla="*/ 7237 h 7498"/>
                              <a:gd name="T48" fmla="*/ 2787 w 7498"/>
                              <a:gd name="T49" fmla="*/ 7373 h 7498"/>
                              <a:gd name="T50" fmla="*/ 3221 w 7498"/>
                              <a:gd name="T51" fmla="*/ 7460 h 7498"/>
                              <a:gd name="T52" fmla="*/ 3672 w 7498"/>
                              <a:gd name="T53" fmla="*/ 7496 h 7498"/>
                              <a:gd name="T54" fmla="*/ 4127 w 7498"/>
                              <a:gd name="T55" fmla="*/ 7478 h 7498"/>
                              <a:gd name="T56" fmla="*/ 4567 w 7498"/>
                              <a:gd name="T57" fmla="*/ 7407 h 7498"/>
                              <a:gd name="T58" fmla="*/ 4988 w 7498"/>
                              <a:gd name="T59" fmla="*/ 7287 h 7498"/>
                              <a:gd name="T60" fmla="*/ 5388 w 7498"/>
                              <a:gd name="T61" fmla="*/ 7121 h 7498"/>
                              <a:gd name="T62" fmla="*/ 5762 w 7498"/>
                              <a:gd name="T63" fmla="*/ 6911 h 7498"/>
                              <a:gd name="T64" fmla="*/ 6109 w 7498"/>
                              <a:gd name="T65" fmla="*/ 6661 h 7498"/>
                              <a:gd name="T66" fmla="*/ 6424 w 7498"/>
                              <a:gd name="T67" fmla="*/ 6374 h 7498"/>
                              <a:gd name="T68" fmla="*/ 6705 w 7498"/>
                              <a:gd name="T69" fmla="*/ 6053 h 7498"/>
                              <a:gd name="T70" fmla="*/ 6949 w 7498"/>
                              <a:gd name="T71" fmla="*/ 5702 h 7498"/>
                              <a:gd name="T72" fmla="*/ 7151 w 7498"/>
                              <a:gd name="T73" fmla="*/ 5323 h 7498"/>
                              <a:gd name="T74" fmla="*/ 7311 w 7498"/>
                              <a:gd name="T75" fmla="*/ 4919 h 7498"/>
                              <a:gd name="T76" fmla="*/ 7423 w 7498"/>
                              <a:gd name="T77" fmla="*/ 4495 h 7498"/>
                              <a:gd name="T78" fmla="*/ 7485 w 7498"/>
                              <a:gd name="T79" fmla="*/ 4052 h 7498"/>
                              <a:gd name="T80" fmla="*/ 7494 w 7498"/>
                              <a:gd name="T81" fmla="*/ 3596 h 7498"/>
                              <a:gd name="T82" fmla="*/ 7449 w 7498"/>
                              <a:gd name="T83" fmla="*/ 3148 h 7498"/>
                              <a:gd name="T84" fmla="*/ 7353 w 7498"/>
                              <a:gd name="T85" fmla="*/ 2717 h 7498"/>
                              <a:gd name="T86" fmla="*/ 7209 w 7498"/>
                              <a:gd name="T87" fmla="*/ 2306 h 7498"/>
                              <a:gd name="T88" fmla="*/ 7021 w 7498"/>
                              <a:gd name="T89" fmla="*/ 1918 h 7498"/>
                              <a:gd name="T90" fmla="*/ 6791 w 7498"/>
                              <a:gd name="T91" fmla="*/ 1557 h 7498"/>
                              <a:gd name="T92" fmla="*/ 6522 w 7498"/>
                              <a:gd name="T93" fmla="*/ 1226 h 7498"/>
                              <a:gd name="T94" fmla="*/ 6218 w 7498"/>
                              <a:gd name="T95" fmla="*/ 928 h 7498"/>
                              <a:gd name="T96" fmla="*/ 5881 w 7498"/>
                              <a:gd name="T97" fmla="*/ 665 h 7498"/>
                              <a:gd name="T98" fmla="*/ 5515 w 7498"/>
                              <a:gd name="T99" fmla="*/ 441 h 7498"/>
                              <a:gd name="T100" fmla="*/ 5124 w 7498"/>
                              <a:gd name="T101" fmla="*/ 260 h 7498"/>
                              <a:gd name="T102" fmla="*/ 4710 w 7498"/>
                              <a:gd name="T103" fmla="*/ 124 h 7498"/>
                              <a:gd name="T104" fmla="*/ 4275 w 7498"/>
                              <a:gd name="T105" fmla="*/ 36 h 7498"/>
                              <a:gd name="T106" fmla="*/ 3825 w 7498"/>
                              <a:gd name="T107" fmla="*/ 0 h 7498"/>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7498" h="7498">
                                <a:moveTo>
                                  <a:pt x="3748" y="0"/>
                                </a:moveTo>
                                <a:lnTo>
                                  <a:pt x="3672" y="0"/>
                                </a:lnTo>
                                <a:lnTo>
                                  <a:pt x="3596" y="3"/>
                                </a:lnTo>
                                <a:lnTo>
                                  <a:pt x="3520" y="6"/>
                                </a:lnTo>
                                <a:lnTo>
                                  <a:pt x="3445" y="12"/>
                                </a:lnTo>
                                <a:lnTo>
                                  <a:pt x="3370" y="18"/>
                                </a:lnTo>
                                <a:lnTo>
                                  <a:pt x="3295" y="27"/>
                                </a:lnTo>
                                <a:lnTo>
                                  <a:pt x="3221" y="36"/>
                                </a:lnTo>
                                <a:lnTo>
                                  <a:pt x="3148" y="47"/>
                                </a:lnTo>
                                <a:lnTo>
                                  <a:pt x="3074" y="60"/>
                                </a:lnTo>
                                <a:lnTo>
                                  <a:pt x="3002" y="74"/>
                                </a:lnTo>
                                <a:lnTo>
                                  <a:pt x="2930" y="89"/>
                                </a:lnTo>
                                <a:lnTo>
                                  <a:pt x="2858" y="106"/>
                                </a:lnTo>
                                <a:lnTo>
                                  <a:pt x="2787" y="124"/>
                                </a:lnTo>
                                <a:lnTo>
                                  <a:pt x="2717" y="143"/>
                                </a:lnTo>
                                <a:lnTo>
                                  <a:pt x="2647" y="164"/>
                                </a:lnTo>
                                <a:lnTo>
                                  <a:pt x="2577" y="186"/>
                                </a:lnTo>
                                <a:lnTo>
                                  <a:pt x="2508" y="209"/>
                                </a:lnTo>
                                <a:lnTo>
                                  <a:pt x="2440" y="234"/>
                                </a:lnTo>
                                <a:lnTo>
                                  <a:pt x="2373" y="260"/>
                                </a:lnTo>
                                <a:lnTo>
                                  <a:pt x="2306" y="287"/>
                                </a:lnTo>
                                <a:lnTo>
                                  <a:pt x="2239" y="316"/>
                                </a:lnTo>
                                <a:lnTo>
                                  <a:pt x="2174" y="345"/>
                                </a:lnTo>
                                <a:lnTo>
                                  <a:pt x="2109" y="376"/>
                                </a:lnTo>
                                <a:lnTo>
                                  <a:pt x="2045" y="408"/>
                                </a:lnTo>
                                <a:lnTo>
                                  <a:pt x="1981" y="441"/>
                                </a:lnTo>
                                <a:lnTo>
                                  <a:pt x="1918" y="476"/>
                                </a:lnTo>
                                <a:lnTo>
                                  <a:pt x="1856" y="511"/>
                                </a:lnTo>
                                <a:lnTo>
                                  <a:pt x="1795" y="548"/>
                                </a:lnTo>
                                <a:lnTo>
                                  <a:pt x="1734" y="586"/>
                                </a:lnTo>
                                <a:lnTo>
                                  <a:pt x="1675" y="625"/>
                                </a:lnTo>
                                <a:lnTo>
                                  <a:pt x="1616" y="665"/>
                                </a:lnTo>
                                <a:lnTo>
                                  <a:pt x="1557" y="706"/>
                                </a:lnTo>
                                <a:lnTo>
                                  <a:pt x="1500" y="748"/>
                                </a:lnTo>
                                <a:lnTo>
                                  <a:pt x="1443" y="792"/>
                                </a:lnTo>
                                <a:lnTo>
                                  <a:pt x="1388" y="836"/>
                                </a:lnTo>
                                <a:lnTo>
                                  <a:pt x="1333" y="881"/>
                                </a:lnTo>
                                <a:lnTo>
                                  <a:pt x="1279" y="928"/>
                                </a:lnTo>
                                <a:lnTo>
                                  <a:pt x="1226" y="975"/>
                                </a:lnTo>
                                <a:lnTo>
                                  <a:pt x="1174" y="1023"/>
                                </a:lnTo>
                                <a:lnTo>
                                  <a:pt x="1123" y="1072"/>
                                </a:lnTo>
                                <a:lnTo>
                                  <a:pt x="1072" y="1123"/>
                                </a:lnTo>
                                <a:lnTo>
                                  <a:pt x="1023" y="1174"/>
                                </a:lnTo>
                                <a:lnTo>
                                  <a:pt x="975" y="1226"/>
                                </a:lnTo>
                                <a:lnTo>
                                  <a:pt x="928" y="1279"/>
                                </a:lnTo>
                                <a:lnTo>
                                  <a:pt x="881" y="1333"/>
                                </a:lnTo>
                                <a:lnTo>
                                  <a:pt x="836" y="1388"/>
                                </a:lnTo>
                                <a:lnTo>
                                  <a:pt x="792" y="1443"/>
                                </a:lnTo>
                                <a:lnTo>
                                  <a:pt x="748" y="1500"/>
                                </a:lnTo>
                                <a:lnTo>
                                  <a:pt x="706" y="1557"/>
                                </a:lnTo>
                                <a:lnTo>
                                  <a:pt x="665" y="1616"/>
                                </a:lnTo>
                                <a:lnTo>
                                  <a:pt x="625" y="1675"/>
                                </a:lnTo>
                                <a:lnTo>
                                  <a:pt x="586" y="1734"/>
                                </a:lnTo>
                                <a:lnTo>
                                  <a:pt x="548" y="1795"/>
                                </a:lnTo>
                                <a:lnTo>
                                  <a:pt x="511" y="1856"/>
                                </a:lnTo>
                                <a:lnTo>
                                  <a:pt x="476" y="1918"/>
                                </a:lnTo>
                                <a:lnTo>
                                  <a:pt x="441" y="1981"/>
                                </a:lnTo>
                                <a:lnTo>
                                  <a:pt x="408" y="2045"/>
                                </a:lnTo>
                                <a:lnTo>
                                  <a:pt x="376" y="2109"/>
                                </a:lnTo>
                                <a:lnTo>
                                  <a:pt x="345" y="2174"/>
                                </a:lnTo>
                                <a:lnTo>
                                  <a:pt x="316" y="2239"/>
                                </a:lnTo>
                                <a:lnTo>
                                  <a:pt x="287" y="2306"/>
                                </a:lnTo>
                                <a:lnTo>
                                  <a:pt x="260" y="2373"/>
                                </a:lnTo>
                                <a:lnTo>
                                  <a:pt x="234" y="2440"/>
                                </a:lnTo>
                                <a:lnTo>
                                  <a:pt x="209" y="2508"/>
                                </a:lnTo>
                                <a:lnTo>
                                  <a:pt x="186" y="2577"/>
                                </a:lnTo>
                                <a:lnTo>
                                  <a:pt x="164" y="2647"/>
                                </a:lnTo>
                                <a:lnTo>
                                  <a:pt x="143" y="2717"/>
                                </a:lnTo>
                                <a:lnTo>
                                  <a:pt x="124" y="2787"/>
                                </a:lnTo>
                                <a:lnTo>
                                  <a:pt x="106" y="2858"/>
                                </a:lnTo>
                                <a:lnTo>
                                  <a:pt x="89" y="2930"/>
                                </a:lnTo>
                                <a:lnTo>
                                  <a:pt x="74" y="3002"/>
                                </a:lnTo>
                                <a:lnTo>
                                  <a:pt x="60" y="3074"/>
                                </a:lnTo>
                                <a:lnTo>
                                  <a:pt x="47" y="3148"/>
                                </a:lnTo>
                                <a:lnTo>
                                  <a:pt x="36" y="3221"/>
                                </a:lnTo>
                                <a:lnTo>
                                  <a:pt x="27" y="3295"/>
                                </a:lnTo>
                                <a:lnTo>
                                  <a:pt x="18" y="3370"/>
                                </a:lnTo>
                                <a:lnTo>
                                  <a:pt x="12" y="3445"/>
                                </a:lnTo>
                                <a:lnTo>
                                  <a:pt x="6" y="3520"/>
                                </a:lnTo>
                                <a:lnTo>
                                  <a:pt x="3" y="3596"/>
                                </a:lnTo>
                                <a:lnTo>
                                  <a:pt x="0" y="3672"/>
                                </a:lnTo>
                                <a:lnTo>
                                  <a:pt x="0" y="3748"/>
                                </a:lnTo>
                                <a:lnTo>
                                  <a:pt x="0" y="3825"/>
                                </a:lnTo>
                                <a:lnTo>
                                  <a:pt x="3" y="3901"/>
                                </a:lnTo>
                                <a:lnTo>
                                  <a:pt x="6" y="3977"/>
                                </a:lnTo>
                                <a:lnTo>
                                  <a:pt x="12" y="4052"/>
                                </a:lnTo>
                                <a:lnTo>
                                  <a:pt x="18" y="4127"/>
                                </a:lnTo>
                                <a:lnTo>
                                  <a:pt x="27" y="4201"/>
                                </a:lnTo>
                                <a:lnTo>
                                  <a:pt x="36" y="4275"/>
                                </a:lnTo>
                                <a:lnTo>
                                  <a:pt x="47" y="4349"/>
                                </a:lnTo>
                                <a:lnTo>
                                  <a:pt x="60" y="4422"/>
                                </a:lnTo>
                                <a:lnTo>
                                  <a:pt x="74" y="4495"/>
                                </a:lnTo>
                                <a:lnTo>
                                  <a:pt x="89" y="4567"/>
                                </a:lnTo>
                                <a:lnTo>
                                  <a:pt x="106" y="4638"/>
                                </a:lnTo>
                                <a:lnTo>
                                  <a:pt x="124" y="4710"/>
                                </a:lnTo>
                                <a:lnTo>
                                  <a:pt x="143" y="4780"/>
                                </a:lnTo>
                                <a:lnTo>
                                  <a:pt x="164" y="4850"/>
                                </a:lnTo>
                                <a:lnTo>
                                  <a:pt x="186" y="4919"/>
                                </a:lnTo>
                                <a:lnTo>
                                  <a:pt x="209" y="4988"/>
                                </a:lnTo>
                                <a:lnTo>
                                  <a:pt x="234" y="5056"/>
                                </a:lnTo>
                                <a:lnTo>
                                  <a:pt x="260" y="5124"/>
                                </a:lnTo>
                                <a:lnTo>
                                  <a:pt x="287" y="5191"/>
                                </a:lnTo>
                                <a:lnTo>
                                  <a:pt x="316" y="5257"/>
                                </a:lnTo>
                                <a:lnTo>
                                  <a:pt x="345" y="5323"/>
                                </a:lnTo>
                                <a:lnTo>
                                  <a:pt x="376" y="5388"/>
                                </a:lnTo>
                                <a:lnTo>
                                  <a:pt x="408" y="5452"/>
                                </a:lnTo>
                                <a:lnTo>
                                  <a:pt x="441" y="5515"/>
                                </a:lnTo>
                                <a:lnTo>
                                  <a:pt x="476" y="5578"/>
                                </a:lnTo>
                                <a:lnTo>
                                  <a:pt x="511" y="5640"/>
                                </a:lnTo>
                                <a:lnTo>
                                  <a:pt x="548" y="5702"/>
                                </a:lnTo>
                                <a:lnTo>
                                  <a:pt x="586" y="5762"/>
                                </a:lnTo>
                                <a:lnTo>
                                  <a:pt x="625" y="5822"/>
                                </a:lnTo>
                                <a:lnTo>
                                  <a:pt x="665" y="5881"/>
                                </a:lnTo>
                                <a:lnTo>
                                  <a:pt x="706" y="5939"/>
                                </a:lnTo>
                                <a:lnTo>
                                  <a:pt x="748" y="5997"/>
                                </a:lnTo>
                                <a:lnTo>
                                  <a:pt x="792" y="6053"/>
                                </a:lnTo>
                                <a:lnTo>
                                  <a:pt x="836" y="6109"/>
                                </a:lnTo>
                                <a:lnTo>
                                  <a:pt x="881" y="6164"/>
                                </a:lnTo>
                                <a:lnTo>
                                  <a:pt x="928" y="6218"/>
                                </a:lnTo>
                                <a:lnTo>
                                  <a:pt x="975" y="6271"/>
                                </a:lnTo>
                                <a:lnTo>
                                  <a:pt x="1023" y="6323"/>
                                </a:lnTo>
                                <a:lnTo>
                                  <a:pt x="1072" y="6374"/>
                                </a:lnTo>
                                <a:lnTo>
                                  <a:pt x="1123" y="6424"/>
                                </a:lnTo>
                                <a:lnTo>
                                  <a:pt x="1174" y="6473"/>
                                </a:lnTo>
                                <a:lnTo>
                                  <a:pt x="1226" y="6522"/>
                                </a:lnTo>
                                <a:lnTo>
                                  <a:pt x="1279" y="6569"/>
                                </a:lnTo>
                                <a:lnTo>
                                  <a:pt x="1333" y="6615"/>
                                </a:lnTo>
                                <a:lnTo>
                                  <a:pt x="1388" y="6661"/>
                                </a:lnTo>
                                <a:lnTo>
                                  <a:pt x="1443" y="6705"/>
                                </a:lnTo>
                                <a:lnTo>
                                  <a:pt x="1500" y="6748"/>
                                </a:lnTo>
                                <a:lnTo>
                                  <a:pt x="1557" y="6791"/>
                                </a:lnTo>
                                <a:lnTo>
                                  <a:pt x="1616" y="6832"/>
                                </a:lnTo>
                                <a:lnTo>
                                  <a:pt x="1675" y="6872"/>
                                </a:lnTo>
                                <a:lnTo>
                                  <a:pt x="1734" y="6911"/>
                                </a:lnTo>
                                <a:lnTo>
                                  <a:pt x="1795" y="6949"/>
                                </a:lnTo>
                                <a:lnTo>
                                  <a:pt x="1856" y="6985"/>
                                </a:lnTo>
                                <a:lnTo>
                                  <a:pt x="1918" y="7021"/>
                                </a:lnTo>
                                <a:lnTo>
                                  <a:pt x="1981" y="7055"/>
                                </a:lnTo>
                                <a:lnTo>
                                  <a:pt x="2045" y="7089"/>
                                </a:lnTo>
                                <a:lnTo>
                                  <a:pt x="2109" y="7121"/>
                                </a:lnTo>
                                <a:lnTo>
                                  <a:pt x="2174" y="7151"/>
                                </a:lnTo>
                                <a:lnTo>
                                  <a:pt x="2239" y="7181"/>
                                </a:lnTo>
                                <a:lnTo>
                                  <a:pt x="2306" y="7209"/>
                                </a:lnTo>
                                <a:lnTo>
                                  <a:pt x="2373" y="7237"/>
                                </a:lnTo>
                                <a:lnTo>
                                  <a:pt x="2440" y="7263"/>
                                </a:lnTo>
                                <a:lnTo>
                                  <a:pt x="2508" y="7287"/>
                                </a:lnTo>
                                <a:lnTo>
                                  <a:pt x="2577" y="7311"/>
                                </a:lnTo>
                                <a:lnTo>
                                  <a:pt x="2647" y="7333"/>
                                </a:lnTo>
                                <a:lnTo>
                                  <a:pt x="2717" y="7353"/>
                                </a:lnTo>
                                <a:lnTo>
                                  <a:pt x="2787" y="7373"/>
                                </a:lnTo>
                                <a:lnTo>
                                  <a:pt x="2858" y="7391"/>
                                </a:lnTo>
                                <a:lnTo>
                                  <a:pt x="2930" y="7407"/>
                                </a:lnTo>
                                <a:lnTo>
                                  <a:pt x="3002" y="7423"/>
                                </a:lnTo>
                                <a:lnTo>
                                  <a:pt x="3074" y="7437"/>
                                </a:lnTo>
                                <a:lnTo>
                                  <a:pt x="3148" y="7449"/>
                                </a:lnTo>
                                <a:lnTo>
                                  <a:pt x="3221" y="7460"/>
                                </a:lnTo>
                                <a:lnTo>
                                  <a:pt x="3295" y="7470"/>
                                </a:lnTo>
                                <a:lnTo>
                                  <a:pt x="3370" y="7478"/>
                                </a:lnTo>
                                <a:lnTo>
                                  <a:pt x="3445" y="7485"/>
                                </a:lnTo>
                                <a:lnTo>
                                  <a:pt x="3520" y="7490"/>
                                </a:lnTo>
                                <a:lnTo>
                                  <a:pt x="3596" y="7494"/>
                                </a:lnTo>
                                <a:lnTo>
                                  <a:pt x="3672" y="7496"/>
                                </a:lnTo>
                                <a:lnTo>
                                  <a:pt x="3748" y="7497"/>
                                </a:lnTo>
                                <a:lnTo>
                                  <a:pt x="3825" y="7496"/>
                                </a:lnTo>
                                <a:lnTo>
                                  <a:pt x="3901" y="7494"/>
                                </a:lnTo>
                                <a:lnTo>
                                  <a:pt x="3977" y="7490"/>
                                </a:lnTo>
                                <a:lnTo>
                                  <a:pt x="4052" y="7485"/>
                                </a:lnTo>
                                <a:lnTo>
                                  <a:pt x="4127" y="7478"/>
                                </a:lnTo>
                                <a:lnTo>
                                  <a:pt x="4201" y="7470"/>
                                </a:lnTo>
                                <a:lnTo>
                                  <a:pt x="4275" y="7460"/>
                                </a:lnTo>
                                <a:lnTo>
                                  <a:pt x="4349" y="7449"/>
                                </a:lnTo>
                                <a:lnTo>
                                  <a:pt x="4422" y="7437"/>
                                </a:lnTo>
                                <a:lnTo>
                                  <a:pt x="4495" y="7423"/>
                                </a:lnTo>
                                <a:lnTo>
                                  <a:pt x="4567" y="7407"/>
                                </a:lnTo>
                                <a:lnTo>
                                  <a:pt x="4638" y="7391"/>
                                </a:lnTo>
                                <a:lnTo>
                                  <a:pt x="4710" y="7373"/>
                                </a:lnTo>
                                <a:lnTo>
                                  <a:pt x="4780" y="7353"/>
                                </a:lnTo>
                                <a:lnTo>
                                  <a:pt x="4850" y="7333"/>
                                </a:lnTo>
                                <a:lnTo>
                                  <a:pt x="4919" y="7311"/>
                                </a:lnTo>
                                <a:lnTo>
                                  <a:pt x="4988" y="7287"/>
                                </a:lnTo>
                                <a:lnTo>
                                  <a:pt x="5056" y="7263"/>
                                </a:lnTo>
                                <a:lnTo>
                                  <a:pt x="5124" y="7237"/>
                                </a:lnTo>
                                <a:lnTo>
                                  <a:pt x="5191" y="7209"/>
                                </a:lnTo>
                                <a:lnTo>
                                  <a:pt x="5257" y="7181"/>
                                </a:lnTo>
                                <a:lnTo>
                                  <a:pt x="5323" y="7151"/>
                                </a:lnTo>
                                <a:lnTo>
                                  <a:pt x="5388" y="7121"/>
                                </a:lnTo>
                                <a:lnTo>
                                  <a:pt x="5452" y="7089"/>
                                </a:lnTo>
                                <a:lnTo>
                                  <a:pt x="5515" y="7055"/>
                                </a:lnTo>
                                <a:lnTo>
                                  <a:pt x="5578" y="7021"/>
                                </a:lnTo>
                                <a:lnTo>
                                  <a:pt x="5640" y="6985"/>
                                </a:lnTo>
                                <a:lnTo>
                                  <a:pt x="5702" y="6949"/>
                                </a:lnTo>
                                <a:lnTo>
                                  <a:pt x="5762" y="6911"/>
                                </a:lnTo>
                                <a:lnTo>
                                  <a:pt x="5822" y="6872"/>
                                </a:lnTo>
                                <a:lnTo>
                                  <a:pt x="5881" y="6832"/>
                                </a:lnTo>
                                <a:lnTo>
                                  <a:pt x="5939" y="6791"/>
                                </a:lnTo>
                                <a:lnTo>
                                  <a:pt x="5997" y="6748"/>
                                </a:lnTo>
                                <a:lnTo>
                                  <a:pt x="6053" y="6705"/>
                                </a:lnTo>
                                <a:lnTo>
                                  <a:pt x="6109" y="6661"/>
                                </a:lnTo>
                                <a:lnTo>
                                  <a:pt x="6164" y="6615"/>
                                </a:lnTo>
                                <a:lnTo>
                                  <a:pt x="6218" y="6569"/>
                                </a:lnTo>
                                <a:lnTo>
                                  <a:pt x="6271" y="6522"/>
                                </a:lnTo>
                                <a:lnTo>
                                  <a:pt x="6323" y="6473"/>
                                </a:lnTo>
                                <a:lnTo>
                                  <a:pt x="6374" y="6424"/>
                                </a:lnTo>
                                <a:lnTo>
                                  <a:pt x="6424" y="6374"/>
                                </a:lnTo>
                                <a:lnTo>
                                  <a:pt x="6473" y="6323"/>
                                </a:lnTo>
                                <a:lnTo>
                                  <a:pt x="6522" y="6271"/>
                                </a:lnTo>
                                <a:lnTo>
                                  <a:pt x="6569" y="6218"/>
                                </a:lnTo>
                                <a:lnTo>
                                  <a:pt x="6615" y="6164"/>
                                </a:lnTo>
                                <a:lnTo>
                                  <a:pt x="6661" y="6109"/>
                                </a:lnTo>
                                <a:lnTo>
                                  <a:pt x="6705" y="6053"/>
                                </a:lnTo>
                                <a:lnTo>
                                  <a:pt x="6748" y="5997"/>
                                </a:lnTo>
                                <a:lnTo>
                                  <a:pt x="6791" y="5939"/>
                                </a:lnTo>
                                <a:lnTo>
                                  <a:pt x="6832" y="5881"/>
                                </a:lnTo>
                                <a:lnTo>
                                  <a:pt x="6872" y="5822"/>
                                </a:lnTo>
                                <a:lnTo>
                                  <a:pt x="6911" y="5762"/>
                                </a:lnTo>
                                <a:lnTo>
                                  <a:pt x="6949" y="5702"/>
                                </a:lnTo>
                                <a:lnTo>
                                  <a:pt x="6985" y="5640"/>
                                </a:lnTo>
                                <a:lnTo>
                                  <a:pt x="7021" y="5578"/>
                                </a:lnTo>
                                <a:lnTo>
                                  <a:pt x="7055" y="5515"/>
                                </a:lnTo>
                                <a:lnTo>
                                  <a:pt x="7089" y="5452"/>
                                </a:lnTo>
                                <a:lnTo>
                                  <a:pt x="7121" y="5388"/>
                                </a:lnTo>
                                <a:lnTo>
                                  <a:pt x="7151" y="5323"/>
                                </a:lnTo>
                                <a:lnTo>
                                  <a:pt x="7181" y="5257"/>
                                </a:lnTo>
                                <a:lnTo>
                                  <a:pt x="7209" y="5191"/>
                                </a:lnTo>
                                <a:lnTo>
                                  <a:pt x="7237" y="5124"/>
                                </a:lnTo>
                                <a:lnTo>
                                  <a:pt x="7263" y="5056"/>
                                </a:lnTo>
                                <a:lnTo>
                                  <a:pt x="7287" y="4988"/>
                                </a:lnTo>
                                <a:lnTo>
                                  <a:pt x="7311" y="4919"/>
                                </a:lnTo>
                                <a:lnTo>
                                  <a:pt x="7333" y="4850"/>
                                </a:lnTo>
                                <a:lnTo>
                                  <a:pt x="7353" y="4780"/>
                                </a:lnTo>
                                <a:lnTo>
                                  <a:pt x="7373" y="4710"/>
                                </a:lnTo>
                                <a:lnTo>
                                  <a:pt x="7391" y="4638"/>
                                </a:lnTo>
                                <a:lnTo>
                                  <a:pt x="7407" y="4567"/>
                                </a:lnTo>
                                <a:lnTo>
                                  <a:pt x="7423" y="4495"/>
                                </a:lnTo>
                                <a:lnTo>
                                  <a:pt x="7437" y="4422"/>
                                </a:lnTo>
                                <a:lnTo>
                                  <a:pt x="7449" y="4349"/>
                                </a:lnTo>
                                <a:lnTo>
                                  <a:pt x="7460" y="4275"/>
                                </a:lnTo>
                                <a:lnTo>
                                  <a:pt x="7470" y="4201"/>
                                </a:lnTo>
                                <a:lnTo>
                                  <a:pt x="7478" y="4127"/>
                                </a:lnTo>
                                <a:lnTo>
                                  <a:pt x="7485" y="4052"/>
                                </a:lnTo>
                                <a:lnTo>
                                  <a:pt x="7490" y="3977"/>
                                </a:lnTo>
                                <a:lnTo>
                                  <a:pt x="7494" y="3901"/>
                                </a:lnTo>
                                <a:lnTo>
                                  <a:pt x="7496" y="3825"/>
                                </a:lnTo>
                                <a:lnTo>
                                  <a:pt x="7497" y="3748"/>
                                </a:lnTo>
                                <a:lnTo>
                                  <a:pt x="7496" y="3672"/>
                                </a:lnTo>
                                <a:lnTo>
                                  <a:pt x="7494" y="3596"/>
                                </a:lnTo>
                                <a:lnTo>
                                  <a:pt x="7490" y="3520"/>
                                </a:lnTo>
                                <a:lnTo>
                                  <a:pt x="7485" y="3445"/>
                                </a:lnTo>
                                <a:lnTo>
                                  <a:pt x="7478" y="3370"/>
                                </a:lnTo>
                                <a:lnTo>
                                  <a:pt x="7470" y="3295"/>
                                </a:lnTo>
                                <a:lnTo>
                                  <a:pt x="7460" y="3221"/>
                                </a:lnTo>
                                <a:lnTo>
                                  <a:pt x="7449" y="3148"/>
                                </a:lnTo>
                                <a:lnTo>
                                  <a:pt x="7437" y="3074"/>
                                </a:lnTo>
                                <a:lnTo>
                                  <a:pt x="7423" y="3002"/>
                                </a:lnTo>
                                <a:lnTo>
                                  <a:pt x="7407" y="2930"/>
                                </a:lnTo>
                                <a:lnTo>
                                  <a:pt x="7391" y="2858"/>
                                </a:lnTo>
                                <a:lnTo>
                                  <a:pt x="7373" y="2787"/>
                                </a:lnTo>
                                <a:lnTo>
                                  <a:pt x="7353" y="2717"/>
                                </a:lnTo>
                                <a:lnTo>
                                  <a:pt x="7333" y="2647"/>
                                </a:lnTo>
                                <a:lnTo>
                                  <a:pt x="7311" y="2577"/>
                                </a:lnTo>
                                <a:lnTo>
                                  <a:pt x="7287" y="2508"/>
                                </a:lnTo>
                                <a:lnTo>
                                  <a:pt x="7263" y="2440"/>
                                </a:lnTo>
                                <a:lnTo>
                                  <a:pt x="7237" y="2373"/>
                                </a:lnTo>
                                <a:lnTo>
                                  <a:pt x="7209" y="2306"/>
                                </a:lnTo>
                                <a:lnTo>
                                  <a:pt x="7181" y="2239"/>
                                </a:lnTo>
                                <a:lnTo>
                                  <a:pt x="7151" y="2174"/>
                                </a:lnTo>
                                <a:lnTo>
                                  <a:pt x="7121" y="2109"/>
                                </a:lnTo>
                                <a:lnTo>
                                  <a:pt x="7089" y="2045"/>
                                </a:lnTo>
                                <a:lnTo>
                                  <a:pt x="7055" y="1981"/>
                                </a:lnTo>
                                <a:lnTo>
                                  <a:pt x="7021" y="1918"/>
                                </a:lnTo>
                                <a:lnTo>
                                  <a:pt x="6985" y="1856"/>
                                </a:lnTo>
                                <a:lnTo>
                                  <a:pt x="6949" y="1795"/>
                                </a:lnTo>
                                <a:lnTo>
                                  <a:pt x="6911" y="1734"/>
                                </a:lnTo>
                                <a:lnTo>
                                  <a:pt x="6872" y="1675"/>
                                </a:lnTo>
                                <a:lnTo>
                                  <a:pt x="6832" y="1616"/>
                                </a:lnTo>
                                <a:lnTo>
                                  <a:pt x="6791" y="1557"/>
                                </a:lnTo>
                                <a:lnTo>
                                  <a:pt x="6748" y="1500"/>
                                </a:lnTo>
                                <a:lnTo>
                                  <a:pt x="6705" y="1443"/>
                                </a:lnTo>
                                <a:lnTo>
                                  <a:pt x="6661" y="1388"/>
                                </a:lnTo>
                                <a:lnTo>
                                  <a:pt x="6615" y="1333"/>
                                </a:lnTo>
                                <a:lnTo>
                                  <a:pt x="6569" y="1279"/>
                                </a:lnTo>
                                <a:lnTo>
                                  <a:pt x="6522" y="1226"/>
                                </a:lnTo>
                                <a:lnTo>
                                  <a:pt x="6473" y="1174"/>
                                </a:lnTo>
                                <a:lnTo>
                                  <a:pt x="6424" y="1123"/>
                                </a:lnTo>
                                <a:lnTo>
                                  <a:pt x="6374" y="1072"/>
                                </a:lnTo>
                                <a:lnTo>
                                  <a:pt x="6323" y="1023"/>
                                </a:lnTo>
                                <a:lnTo>
                                  <a:pt x="6271" y="975"/>
                                </a:lnTo>
                                <a:lnTo>
                                  <a:pt x="6218" y="928"/>
                                </a:lnTo>
                                <a:lnTo>
                                  <a:pt x="6164" y="881"/>
                                </a:lnTo>
                                <a:lnTo>
                                  <a:pt x="6109" y="836"/>
                                </a:lnTo>
                                <a:lnTo>
                                  <a:pt x="6053" y="792"/>
                                </a:lnTo>
                                <a:lnTo>
                                  <a:pt x="5997" y="748"/>
                                </a:lnTo>
                                <a:lnTo>
                                  <a:pt x="5939" y="706"/>
                                </a:lnTo>
                                <a:lnTo>
                                  <a:pt x="5881" y="665"/>
                                </a:lnTo>
                                <a:lnTo>
                                  <a:pt x="5822" y="625"/>
                                </a:lnTo>
                                <a:lnTo>
                                  <a:pt x="5762" y="586"/>
                                </a:lnTo>
                                <a:lnTo>
                                  <a:pt x="5702" y="548"/>
                                </a:lnTo>
                                <a:lnTo>
                                  <a:pt x="5640" y="511"/>
                                </a:lnTo>
                                <a:lnTo>
                                  <a:pt x="5578" y="476"/>
                                </a:lnTo>
                                <a:lnTo>
                                  <a:pt x="5515" y="441"/>
                                </a:lnTo>
                                <a:lnTo>
                                  <a:pt x="5452" y="408"/>
                                </a:lnTo>
                                <a:lnTo>
                                  <a:pt x="5388" y="376"/>
                                </a:lnTo>
                                <a:lnTo>
                                  <a:pt x="5323" y="345"/>
                                </a:lnTo>
                                <a:lnTo>
                                  <a:pt x="5257" y="316"/>
                                </a:lnTo>
                                <a:lnTo>
                                  <a:pt x="5191" y="287"/>
                                </a:lnTo>
                                <a:lnTo>
                                  <a:pt x="5124" y="260"/>
                                </a:lnTo>
                                <a:lnTo>
                                  <a:pt x="5056" y="234"/>
                                </a:lnTo>
                                <a:lnTo>
                                  <a:pt x="4988" y="209"/>
                                </a:lnTo>
                                <a:lnTo>
                                  <a:pt x="4919" y="186"/>
                                </a:lnTo>
                                <a:lnTo>
                                  <a:pt x="4850" y="164"/>
                                </a:lnTo>
                                <a:lnTo>
                                  <a:pt x="4780" y="143"/>
                                </a:lnTo>
                                <a:lnTo>
                                  <a:pt x="4710" y="124"/>
                                </a:lnTo>
                                <a:lnTo>
                                  <a:pt x="4638" y="106"/>
                                </a:lnTo>
                                <a:lnTo>
                                  <a:pt x="4567" y="89"/>
                                </a:lnTo>
                                <a:lnTo>
                                  <a:pt x="4495" y="74"/>
                                </a:lnTo>
                                <a:lnTo>
                                  <a:pt x="4422" y="60"/>
                                </a:lnTo>
                                <a:lnTo>
                                  <a:pt x="4349" y="47"/>
                                </a:lnTo>
                                <a:lnTo>
                                  <a:pt x="4275" y="36"/>
                                </a:lnTo>
                                <a:lnTo>
                                  <a:pt x="4201" y="27"/>
                                </a:lnTo>
                                <a:lnTo>
                                  <a:pt x="4127" y="18"/>
                                </a:lnTo>
                                <a:lnTo>
                                  <a:pt x="4052" y="12"/>
                                </a:lnTo>
                                <a:lnTo>
                                  <a:pt x="3977" y="6"/>
                                </a:lnTo>
                                <a:lnTo>
                                  <a:pt x="3901" y="3"/>
                                </a:lnTo>
                                <a:lnTo>
                                  <a:pt x="3825" y="0"/>
                                </a:lnTo>
                                <a:lnTo>
                                  <a:pt x="37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16"/>
                        <wps:cNvSpPr>
                          <a:spLocks/>
                        </wps:cNvSpPr>
                        <wps:spPr bwMode="auto">
                          <a:xfrm>
                            <a:off x="2449" y="698"/>
                            <a:ext cx="2954" cy="2535"/>
                          </a:xfrm>
                          <a:custGeom>
                            <a:avLst/>
                            <a:gdLst>
                              <a:gd name="T0" fmla="*/ 2872 w 2954"/>
                              <a:gd name="T1" fmla="*/ 2 h 2535"/>
                              <a:gd name="T2" fmla="*/ 2711 w 2954"/>
                              <a:gd name="T3" fmla="*/ 13 h 2535"/>
                              <a:gd name="T4" fmla="*/ 2552 w 2954"/>
                              <a:gd name="T5" fmla="*/ 31 h 2535"/>
                              <a:gd name="T6" fmla="*/ 2396 w 2954"/>
                              <a:gd name="T7" fmla="*/ 55 h 2535"/>
                              <a:gd name="T8" fmla="*/ 2242 w 2954"/>
                              <a:gd name="T9" fmla="*/ 86 h 2535"/>
                              <a:gd name="T10" fmla="*/ 2090 w 2954"/>
                              <a:gd name="T11" fmla="*/ 124 h 2535"/>
                              <a:gd name="T12" fmla="*/ 1941 w 2954"/>
                              <a:gd name="T13" fmla="*/ 168 h 2535"/>
                              <a:gd name="T14" fmla="*/ 1794 w 2954"/>
                              <a:gd name="T15" fmla="*/ 219 h 2535"/>
                              <a:gd name="T16" fmla="*/ 1651 w 2954"/>
                              <a:gd name="T17" fmla="*/ 275 h 2535"/>
                              <a:gd name="T18" fmla="*/ 1511 w 2954"/>
                              <a:gd name="T19" fmla="*/ 338 h 2535"/>
                              <a:gd name="T20" fmla="*/ 1374 w 2954"/>
                              <a:gd name="T21" fmla="*/ 406 h 2535"/>
                              <a:gd name="T22" fmla="*/ 1240 w 2954"/>
                              <a:gd name="T23" fmla="*/ 480 h 2535"/>
                              <a:gd name="T24" fmla="*/ 1110 w 2954"/>
                              <a:gd name="T25" fmla="*/ 559 h 2535"/>
                              <a:gd name="T26" fmla="*/ 984 w 2954"/>
                              <a:gd name="T27" fmla="*/ 644 h 2535"/>
                              <a:gd name="T28" fmla="*/ 862 w 2954"/>
                              <a:gd name="T29" fmla="*/ 733 h 2535"/>
                              <a:gd name="T30" fmla="*/ 743 w 2954"/>
                              <a:gd name="T31" fmla="*/ 828 h 2535"/>
                              <a:gd name="T32" fmla="*/ 629 w 2954"/>
                              <a:gd name="T33" fmla="*/ 928 h 2535"/>
                              <a:gd name="T34" fmla="*/ 519 w 2954"/>
                              <a:gd name="T35" fmla="*/ 1032 h 2535"/>
                              <a:gd name="T36" fmla="*/ 414 w 2954"/>
                              <a:gd name="T37" fmla="*/ 1141 h 2535"/>
                              <a:gd name="T38" fmla="*/ 313 w 2954"/>
                              <a:gd name="T39" fmla="*/ 1254 h 2535"/>
                              <a:gd name="T40" fmla="*/ 217 w 2954"/>
                              <a:gd name="T41" fmla="*/ 1371 h 2535"/>
                              <a:gd name="T42" fmla="*/ 126 w 2954"/>
                              <a:gd name="T43" fmla="*/ 1493 h 2535"/>
                              <a:gd name="T44" fmla="*/ 40 w 2954"/>
                              <a:gd name="T45" fmla="*/ 1618 h 2535"/>
                              <a:gd name="T46" fmla="*/ 1474 w 2954"/>
                              <a:gd name="T47" fmla="*/ 2534 h 2535"/>
                              <a:gd name="T48" fmla="*/ 1570 w 2954"/>
                              <a:gd name="T49" fmla="*/ 2403 h 2535"/>
                              <a:gd name="T50" fmla="*/ 1676 w 2954"/>
                              <a:gd name="T51" fmla="*/ 2281 h 2535"/>
                              <a:gd name="T52" fmla="*/ 1793 w 2954"/>
                              <a:gd name="T53" fmla="*/ 2168 h 2535"/>
                              <a:gd name="T54" fmla="*/ 1919 w 2954"/>
                              <a:gd name="T55" fmla="*/ 2066 h 2535"/>
                              <a:gd name="T56" fmla="*/ 2286 w 2954"/>
                              <a:gd name="T57" fmla="*/ 1855 h 2535"/>
                              <a:gd name="T58" fmla="*/ 2426 w 2954"/>
                              <a:gd name="T59" fmla="*/ 1800 h 2535"/>
                              <a:gd name="T60" fmla="*/ 2571 w 2954"/>
                              <a:gd name="T61" fmla="*/ 1757 h 2535"/>
                              <a:gd name="T62" fmla="*/ 2720 w 2954"/>
                              <a:gd name="T63" fmla="*/ 1725 h 2535"/>
                              <a:gd name="T64" fmla="*/ 2874 w 2954"/>
                              <a:gd name="T65" fmla="*/ 1706 h 2535"/>
                              <a:gd name="T66" fmla="*/ 2953 w 2954"/>
                              <a:gd name="T67" fmla="*/ 0 h 253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954" h="2535">
                                <a:moveTo>
                                  <a:pt x="2953" y="0"/>
                                </a:moveTo>
                                <a:lnTo>
                                  <a:pt x="2872" y="2"/>
                                </a:lnTo>
                                <a:lnTo>
                                  <a:pt x="2791" y="7"/>
                                </a:lnTo>
                                <a:lnTo>
                                  <a:pt x="2711" y="13"/>
                                </a:lnTo>
                                <a:lnTo>
                                  <a:pt x="2631" y="21"/>
                                </a:lnTo>
                                <a:lnTo>
                                  <a:pt x="2552" y="31"/>
                                </a:lnTo>
                                <a:lnTo>
                                  <a:pt x="2474" y="42"/>
                                </a:lnTo>
                                <a:lnTo>
                                  <a:pt x="2396" y="55"/>
                                </a:lnTo>
                                <a:lnTo>
                                  <a:pt x="2318" y="70"/>
                                </a:lnTo>
                                <a:lnTo>
                                  <a:pt x="2242" y="86"/>
                                </a:lnTo>
                                <a:lnTo>
                                  <a:pt x="2165" y="105"/>
                                </a:lnTo>
                                <a:lnTo>
                                  <a:pt x="2090" y="124"/>
                                </a:lnTo>
                                <a:lnTo>
                                  <a:pt x="2015" y="146"/>
                                </a:lnTo>
                                <a:lnTo>
                                  <a:pt x="1941" y="168"/>
                                </a:lnTo>
                                <a:lnTo>
                                  <a:pt x="1867" y="193"/>
                                </a:lnTo>
                                <a:lnTo>
                                  <a:pt x="1794" y="219"/>
                                </a:lnTo>
                                <a:lnTo>
                                  <a:pt x="1722" y="246"/>
                                </a:lnTo>
                                <a:lnTo>
                                  <a:pt x="1651" y="275"/>
                                </a:lnTo>
                                <a:lnTo>
                                  <a:pt x="1581" y="306"/>
                                </a:lnTo>
                                <a:lnTo>
                                  <a:pt x="1511" y="338"/>
                                </a:lnTo>
                                <a:lnTo>
                                  <a:pt x="1442" y="371"/>
                                </a:lnTo>
                                <a:lnTo>
                                  <a:pt x="1374" y="406"/>
                                </a:lnTo>
                                <a:lnTo>
                                  <a:pt x="1307" y="442"/>
                                </a:lnTo>
                                <a:lnTo>
                                  <a:pt x="1240" y="480"/>
                                </a:lnTo>
                                <a:lnTo>
                                  <a:pt x="1175" y="519"/>
                                </a:lnTo>
                                <a:lnTo>
                                  <a:pt x="1110" y="559"/>
                                </a:lnTo>
                                <a:lnTo>
                                  <a:pt x="1047" y="601"/>
                                </a:lnTo>
                                <a:lnTo>
                                  <a:pt x="984" y="644"/>
                                </a:lnTo>
                                <a:lnTo>
                                  <a:pt x="922" y="688"/>
                                </a:lnTo>
                                <a:lnTo>
                                  <a:pt x="862" y="733"/>
                                </a:lnTo>
                                <a:lnTo>
                                  <a:pt x="802" y="780"/>
                                </a:lnTo>
                                <a:lnTo>
                                  <a:pt x="743" y="828"/>
                                </a:lnTo>
                                <a:lnTo>
                                  <a:pt x="686" y="877"/>
                                </a:lnTo>
                                <a:lnTo>
                                  <a:pt x="629" y="928"/>
                                </a:lnTo>
                                <a:lnTo>
                                  <a:pt x="574" y="979"/>
                                </a:lnTo>
                                <a:lnTo>
                                  <a:pt x="519" y="1032"/>
                                </a:lnTo>
                                <a:lnTo>
                                  <a:pt x="466" y="1086"/>
                                </a:lnTo>
                                <a:lnTo>
                                  <a:pt x="414" y="1141"/>
                                </a:lnTo>
                                <a:lnTo>
                                  <a:pt x="363" y="1197"/>
                                </a:lnTo>
                                <a:lnTo>
                                  <a:pt x="313" y="1254"/>
                                </a:lnTo>
                                <a:lnTo>
                                  <a:pt x="265" y="1312"/>
                                </a:lnTo>
                                <a:lnTo>
                                  <a:pt x="217" y="1371"/>
                                </a:lnTo>
                                <a:lnTo>
                                  <a:pt x="171" y="1432"/>
                                </a:lnTo>
                                <a:lnTo>
                                  <a:pt x="126" y="1493"/>
                                </a:lnTo>
                                <a:lnTo>
                                  <a:pt x="83" y="1555"/>
                                </a:lnTo>
                                <a:lnTo>
                                  <a:pt x="40" y="1618"/>
                                </a:lnTo>
                                <a:lnTo>
                                  <a:pt x="0" y="1682"/>
                                </a:lnTo>
                                <a:lnTo>
                                  <a:pt x="1474" y="2534"/>
                                </a:lnTo>
                                <a:lnTo>
                                  <a:pt x="1521" y="2467"/>
                                </a:lnTo>
                                <a:lnTo>
                                  <a:pt x="1570" y="2403"/>
                                </a:lnTo>
                                <a:lnTo>
                                  <a:pt x="1622" y="2340"/>
                                </a:lnTo>
                                <a:lnTo>
                                  <a:pt x="1676" y="2281"/>
                                </a:lnTo>
                                <a:lnTo>
                                  <a:pt x="1734" y="2223"/>
                                </a:lnTo>
                                <a:lnTo>
                                  <a:pt x="1793" y="2168"/>
                                </a:lnTo>
                                <a:lnTo>
                                  <a:pt x="1855" y="2116"/>
                                </a:lnTo>
                                <a:lnTo>
                                  <a:pt x="1919" y="2066"/>
                                </a:lnTo>
                                <a:lnTo>
                                  <a:pt x="1862" y="1545"/>
                                </a:lnTo>
                                <a:lnTo>
                                  <a:pt x="2286" y="1855"/>
                                </a:lnTo>
                                <a:lnTo>
                                  <a:pt x="2355" y="1826"/>
                                </a:lnTo>
                                <a:lnTo>
                                  <a:pt x="2426" y="1800"/>
                                </a:lnTo>
                                <a:lnTo>
                                  <a:pt x="2497" y="1777"/>
                                </a:lnTo>
                                <a:lnTo>
                                  <a:pt x="2571" y="1757"/>
                                </a:lnTo>
                                <a:lnTo>
                                  <a:pt x="2645" y="1740"/>
                                </a:lnTo>
                                <a:lnTo>
                                  <a:pt x="2720" y="1725"/>
                                </a:lnTo>
                                <a:lnTo>
                                  <a:pt x="2797" y="1714"/>
                                </a:lnTo>
                                <a:lnTo>
                                  <a:pt x="2874" y="1706"/>
                                </a:lnTo>
                                <a:lnTo>
                                  <a:pt x="2953" y="1701"/>
                                </a:lnTo>
                                <a:lnTo>
                                  <a:pt x="2953" y="0"/>
                                </a:lnTo>
                                <a:close/>
                              </a:path>
                            </a:pathLst>
                          </a:custGeom>
                          <a:solidFill>
                            <a:srgbClr val="172C5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217"/>
                        <wps:cNvSpPr>
                          <a:spLocks/>
                        </wps:cNvSpPr>
                        <wps:spPr bwMode="auto">
                          <a:xfrm>
                            <a:off x="2449" y="5307"/>
                            <a:ext cx="2954" cy="2535"/>
                          </a:xfrm>
                          <a:custGeom>
                            <a:avLst/>
                            <a:gdLst>
                              <a:gd name="T0" fmla="*/ 0 w 2954"/>
                              <a:gd name="T1" fmla="*/ 851 h 2535"/>
                              <a:gd name="T2" fmla="*/ 83 w 2954"/>
                              <a:gd name="T3" fmla="*/ 978 h 2535"/>
                              <a:gd name="T4" fmla="*/ 171 w 2954"/>
                              <a:gd name="T5" fmla="*/ 1102 h 2535"/>
                              <a:gd name="T6" fmla="*/ 265 w 2954"/>
                              <a:gd name="T7" fmla="*/ 1221 h 2535"/>
                              <a:gd name="T8" fmla="*/ 363 w 2954"/>
                              <a:gd name="T9" fmla="*/ 1336 h 2535"/>
                              <a:gd name="T10" fmla="*/ 466 w 2954"/>
                              <a:gd name="T11" fmla="*/ 1447 h 2535"/>
                              <a:gd name="T12" fmla="*/ 574 w 2954"/>
                              <a:gd name="T13" fmla="*/ 1554 h 2535"/>
                              <a:gd name="T14" fmla="*/ 686 w 2954"/>
                              <a:gd name="T15" fmla="*/ 1656 h 2535"/>
                              <a:gd name="T16" fmla="*/ 802 w 2954"/>
                              <a:gd name="T17" fmla="*/ 1753 h 2535"/>
                              <a:gd name="T18" fmla="*/ 922 w 2954"/>
                              <a:gd name="T19" fmla="*/ 1845 h 2535"/>
                              <a:gd name="T20" fmla="*/ 1047 w 2954"/>
                              <a:gd name="T21" fmla="*/ 1932 h 2535"/>
                              <a:gd name="T22" fmla="*/ 1175 w 2954"/>
                              <a:gd name="T23" fmla="*/ 2014 h 2535"/>
                              <a:gd name="T24" fmla="*/ 1307 w 2954"/>
                              <a:gd name="T25" fmla="*/ 2091 h 2535"/>
                              <a:gd name="T26" fmla="*/ 1442 w 2954"/>
                              <a:gd name="T27" fmla="*/ 2162 h 2535"/>
                              <a:gd name="T28" fmla="*/ 1581 w 2954"/>
                              <a:gd name="T29" fmla="*/ 2227 h 2535"/>
                              <a:gd name="T30" fmla="*/ 1722 w 2954"/>
                              <a:gd name="T31" fmla="*/ 2287 h 2535"/>
                              <a:gd name="T32" fmla="*/ 1867 w 2954"/>
                              <a:gd name="T33" fmla="*/ 2340 h 2535"/>
                              <a:gd name="T34" fmla="*/ 2015 w 2954"/>
                              <a:gd name="T35" fmla="*/ 2387 h 2535"/>
                              <a:gd name="T36" fmla="*/ 2165 w 2954"/>
                              <a:gd name="T37" fmla="*/ 2428 h 2535"/>
                              <a:gd name="T38" fmla="*/ 2318 w 2954"/>
                              <a:gd name="T39" fmla="*/ 2463 h 2535"/>
                              <a:gd name="T40" fmla="*/ 2474 w 2954"/>
                              <a:gd name="T41" fmla="*/ 2491 h 2535"/>
                              <a:gd name="T42" fmla="*/ 2631 w 2954"/>
                              <a:gd name="T43" fmla="*/ 2512 h 2535"/>
                              <a:gd name="T44" fmla="*/ 2791 w 2954"/>
                              <a:gd name="T45" fmla="*/ 2526 h 2535"/>
                              <a:gd name="T46" fmla="*/ 2953 w 2954"/>
                              <a:gd name="T47" fmla="*/ 2534 h 2535"/>
                              <a:gd name="T48" fmla="*/ 2874 w 2954"/>
                              <a:gd name="T49" fmla="*/ 827 h 2535"/>
                              <a:gd name="T50" fmla="*/ 2720 w 2954"/>
                              <a:gd name="T51" fmla="*/ 808 h 2535"/>
                              <a:gd name="T52" fmla="*/ 2571 w 2954"/>
                              <a:gd name="T53" fmla="*/ 776 h 2535"/>
                              <a:gd name="T54" fmla="*/ 2426 w 2954"/>
                              <a:gd name="T55" fmla="*/ 733 h 2535"/>
                              <a:gd name="T56" fmla="*/ 2286 w 2954"/>
                              <a:gd name="T57" fmla="*/ 679 h 2535"/>
                              <a:gd name="T58" fmla="*/ 1919 w 2954"/>
                              <a:gd name="T59" fmla="*/ 467 h 2535"/>
                              <a:gd name="T60" fmla="*/ 1793 w 2954"/>
                              <a:gd name="T61" fmla="*/ 365 h 2535"/>
                              <a:gd name="T62" fmla="*/ 1676 w 2954"/>
                              <a:gd name="T63" fmla="*/ 252 h 2535"/>
                              <a:gd name="T64" fmla="*/ 1570 w 2954"/>
                              <a:gd name="T65" fmla="*/ 130 h 2535"/>
                              <a:gd name="T66" fmla="*/ 1474 w 2954"/>
                              <a:gd name="T67" fmla="*/ 0 h 253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954" h="2535">
                                <a:moveTo>
                                  <a:pt x="1474" y="0"/>
                                </a:moveTo>
                                <a:lnTo>
                                  <a:pt x="0" y="851"/>
                                </a:lnTo>
                                <a:lnTo>
                                  <a:pt x="40" y="915"/>
                                </a:lnTo>
                                <a:lnTo>
                                  <a:pt x="83" y="978"/>
                                </a:lnTo>
                                <a:lnTo>
                                  <a:pt x="126" y="1040"/>
                                </a:lnTo>
                                <a:lnTo>
                                  <a:pt x="171" y="1102"/>
                                </a:lnTo>
                                <a:lnTo>
                                  <a:pt x="217" y="1162"/>
                                </a:lnTo>
                                <a:lnTo>
                                  <a:pt x="265" y="1221"/>
                                </a:lnTo>
                                <a:lnTo>
                                  <a:pt x="313" y="1279"/>
                                </a:lnTo>
                                <a:lnTo>
                                  <a:pt x="363" y="1336"/>
                                </a:lnTo>
                                <a:lnTo>
                                  <a:pt x="414" y="1392"/>
                                </a:lnTo>
                                <a:lnTo>
                                  <a:pt x="466" y="1447"/>
                                </a:lnTo>
                                <a:lnTo>
                                  <a:pt x="519" y="1501"/>
                                </a:lnTo>
                                <a:lnTo>
                                  <a:pt x="574" y="1554"/>
                                </a:lnTo>
                                <a:lnTo>
                                  <a:pt x="629" y="1605"/>
                                </a:lnTo>
                                <a:lnTo>
                                  <a:pt x="686" y="1656"/>
                                </a:lnTo>
                                <a:lnTo>
                                  <a:pt x="743" y="1705"/>
                                </a:lnTo>
                                <a:lnTo>
                                  <a:pt x="802" y="1753"/>
                                </a:lnTo>
                                <a:lnTo>
                                  <a:pt x="862" y="1800"/>
                                </a:lnTo>
                                <a:lnTo>
                                  <a:pt x="922" y="1845"/>
                                </a:lnTo>
                                <a:lnTo>
                                  <a:pt x="984" y="1889"/>
                                </a:lnTo>
                                <a:lnTo>
                                  <a:pt x="1047" y="1932"/>
                                </a:lnTo>
                                <a:lnTo>
                                  <a:pt x="1110" y="1974"/>
                                </a:lnTo>
                                <a:lnTo>
                                  <a:pt x="1175" y="2014"/>
                                </a:lnTo>
                                <a:lnTo>
                                  <a:pt x="1240" y="2053"/>
                                </a:lnTo>
                                <a:lnTo>
                                  <a:pt x="1307" y="2091"/>
                                </a:lnTo>
                                <a:lnTo>
                                  <a:pt x="1374" y="2127"/>
                                </a:lnTo>
                                <a:lnTo>
                                  <a:pt x="1442" y="2162"/>
                                </a:lnTo>
                                <a:lnTo>
                                  <a:pt x="1511" y="2195"/>
                                </a:lnTo>
                                <a:lnTo>
                                  <a:pt x="1581" y="2227"/>
                                </a:lnTo>
                                <a:lnTo>
                                  <a:pt x="1651" y="2258"/>
                                </a:lnTo>
                                <a:lnTo>
                                  <a:pt x="1722" y="2287"/>
                                </a:lnTo>
                                <a:lnTo>
                                  <a:pt x="1794" y="2314"/>
                                </a:lnTo>
                                <a:lnTo>
                                  <a:pt x="1867" y="2340"/>
                                </a:lnTo>
                                <a:lnTo>
                                  <a:pt x="1941" y="2365"/>
                                </a:lnTo>
                                <a:lnTo>
                                  <a:pt x="2015" y="2387"/>
                                </a:lnTo>
                                <a:lnTo>
                                  <a:pt x="2090" y="2409"/>
                                </a:lnTo>
                                <a:lnTo>
                                  <a:pt x="2165" y="2428"/>
                                </a:lnTo>
                                <a:lnTo>
                                  <a:pt x="2241" y="2447"/>
                                </a:lnTo>
                                <a:lnTo>
                                  <a:pt x="2318" y="2463"/>
                                </a:lnTo>
                                <a:lnTo>
                                  <a:pt x="2396" y="2478"/>
                                </a:lnTo>
                                <a:lnTo>
                                  <a:pt x="2474" y="2491"/>
                                </a:lnTo>
                                <a:lnTo>
                                  <a:pt x="2552" y="2502"/>
                                </a:lnTo>
                                <a:lnTo>
                                  <a:pt x="2631" y="2512"/>
                                </a:lnTo>
                                <a:lnTo>
                                  <a:pt x="2711" y="2520"/>
                                </a:lnTo>
                                <a:lnTo>
                                  <a:pt x="2791" y="2526"/>
                                </a:lnTo>
                                <a:lnTo>
                                  <a:pt x="2872" y="2531"/>
                                </a:lnTo>
                                <a:lnTo>
                                  <a:pt x="2953" y="2534"/>
                                </a:lnTo>
                                <a:lnTo>
                                  <a:pt x="2953" y="832"/>
                                </a:lnTo>
                                <a:lnTo>
                                  <a:pt x="2874" y="827"/>
                                </a:lnTo>
                                <a:lnTo>
                                  <a:pt x="2797" y="819"/>
                                </a:lnTo>
                                <a:lnTo>
                                  <a:pt x="2720" y="808"/>
                                </a:lnTo>
                                <a:lnTo>
                                  <a:pt x="2645" y="794"/>
                                </a:lnTo>
                                <a:lnTo>
                                  <a:pt x="2571" y="776"/>
                                </a:lnTo>
                                <a:lnTo>
                                  <a:pt x="2497" y="756"/>
                                </a:lnTo>
                                <a:lnTo>
                                  <a:pt x="2426" y="733"/>
                                </a:lnTo>
                                <a:lnTo>
                                  <a:pt x="2355" y="707"/>
                                </a:lnTo>
                                <a:lnTo>
                                  <a:pt x="2286" y="679"/>
                                </a:lnTo>
                                <a:lnTo>
                                  <a:pt x="1862" y="988"/>
                                </a:lnTo>
                                <a:lnTo>
                                  <a:pt x="1919" y="467"/>
                                </a:lnTo>
                                <a:lnTo>
                                  <a:pt x="1855" y="417"/>
                                </a:lnTo>
                                <a:lnTo>
                                  <a:pt x="1793" y="365"/>
                                </a:lnTo>
                                <a:lnTo>
                                  <a:pt x="1734" y="310"/>
                                </a:lnTo>
                                <a:lnTo>
                                  <a:pt x="1676" y="252"/>
                                </a:lnTo>
                                <a:lnTo>
                                  <a:pt x="1622" y="193"/>
                                </a:lnTo>
                                <a:lnTo>
                                  <a:pt x="1570" y="130"/>
                                </a:lnTo>
                                <a:lnTo>
                                  <a:pt x="1521" y="66"/>
                                </a:lnTo>
                                <a:lnTo>
                                  <a:pt x="1474" y="0"/>
                                </a:lnTo>
                                <a:close/>
                              </a:path>
                            </a:pathLst>
                          </a:custGeom>
                          <a:solidFill>
                            <a:srgbClr val="6FC6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218"/>
                        <wps:cNvSpPr>
                          <a:spLocks/>
                        </wps:cNvSpPr>
                        <wps:spPr bwMode="auto">
                          <a:xfrm>
                            <a:off x="1909" y="2518"/>
                            <a:ext cx="1932" cy="3504"/>
                          </a:xfrm>
                          <a:custGeom>
                            <a:avLst/>
                            <a:gdLst>
                              <a:gd name="T0" fmla="*/ 421 w 1932"/>
                              <a:gd name="T1" fmla="*/ 67 h 3504"/>
                              <a:gd name="T2" fmla="*/ 350 w 1932"/>
                              <a:gd name="T3" fmla="*/ 206 h 3504"/>
                              <a:gd name="T4" fmla="*/ 286 w 1932"/>
                              <a:gd name="T5" fmla="*/ 348 h 3504"/>
                              <a:gd name="T6" fmla="*/ 227 w 1932"/>
                              <a:gd name="T7" fmla="*/ 493 h 3504"/>
                              <a:gd name="T8" fmla="*/ 175 w 1932"/>
                              <a:gd name="T9" fmla="*/ 641 h 3504"/>
                              <a:gd name="T10" fmla="*/ 130 w 1932"/>
                              <a:gd name="T11" fmla="*/ 793 h 3504"/>
                              <a:gd name="T12" fmla="*/ 91 w 1932"/>
                              <a:gd name="T13" fmla="*/ 947 h 3504"/>
                              <a:gd name="T14" fmla="*/ 58 w 1932"/>
                              <a:gd name="T15" fmla="*/ 1103 h 3504"/>
                              <a:gd name="T16" fmla="*/ 33 w 1932"/>
                              <a:gd name="T17" fmla="*/ 1262 h 3504"/>
                              <a:gd name="T18" fmla="*/ 14 w 1932"/>
                              <a:gd name="T19" fmla="*/ 1423 h 3504"/>
                              <a:gd name="T20" fmla="*/ 3 w 1932"/>
                              <a:gd name="T21" fmla="*/ 1586 h 3504"/>
                              <a:gd name="T22" fmla="*/ 0 w 1932"/>
                              <a:gd name="T23" fmla="*/ 1751 h 3504"/>
                              <a:gd name="T24" fmla="*/ 3 w 1932"/>
                              <a:gd name="T25" fmla="*/ 1917 h 3504"/>
                              <a:gd name="T26" fmla="*/ 14 w 1932"/>
                              <a:gd name="T27" fmla="*/ 2080 h 3504"/>
                              <a:gd name="T28" fmla="*/ 33 w 1932"/>
                              <a:gd name="T29" fmla="*/ 2241 h 3504"/>
                              <a:gd name="T30" fmla="*/ 58 w 1932"/>
                              <a:gd name="T31" fmla="*/ 2400 h 3504"/>
                              <a:gd name="T32" fmla="*/ 91 w 1932"/>
                              <a:gd name="T33" fmla="*/ 2556 h 3504"/>
                              <a:gd name="T34" fmla="*/ 130 w 1932"/>
                              <a:gd name="T35" fmla="*/ 2710 h 3504"/>
                              <a:gd name="T36" fmla="*/ 175 w 1932"/>
                              <a:gd name="T37" fmla="*/ 2861 h 3504"/>
                              <a:gd name="T38" fmla="*/ 227 w 1932"/>
                              <a:gd name="T39" fmla="*/ 3010 h 3504"/>
                              <a:gd name="T40" fmla="*/ 286 w 1932"/>
                              <a:gd name="T41" fmla="*/ 3155 h 3504"/>
                              <a:gd name="T42" fmla="*/ 350 w 1932"/>
                              <a:gd name="T43" fmla="*/ 3297 h 3504"/>
                              <a:gd name="T44" fmla="*/ 421 w 1932"/>
                              <a:gd name="T45" fmla="*/ 3435 h 3504"/>
                              <a:gd name="T46" fmla="*/ 1931 w 1932"/>
                              <a:gd name="T47" fmla="*/ 2653 h 3504"/>
                              <a:gd name="T48" fmla="*/ 1861 w 1932"/>
                              <a:gd name="T49" fmla="*/ 2510 h 3504"/>
                              <a:gd name="T50" fmla="*/ 1802 w 1932"/>
                              <a:gd name="T51" fmla="*/ 2361 h 3504"/>
                              <a:gd name="T52" fmla="*/ 1756 w 1932"/>
                              <a:gd name="T53" fmla="*/ 2206 h 3504"/>
                              <a:gd name="T54" fmla="*/ 1723 w 1932"/>
                              <a:gd name="T55" fmla="*/ 2045 h 3504"/>
                              <a:gd name="T56" fmla="*/ 1232 w 1932"/>
                              <a:gd name="T57" fmla="*/ 1751 h 3504"/>
                              <a:gd name="T58" fmla="*/ 1723 w 1932"/>
                              <a:gd name="T59" fmla="*/ 1458 h 3504"/>
                              <a:gd name="T60" fmla="*/ 1756 w 1932"/>
                              <a:gd name="T61" fmla="*/ 1297 h 3504"/>
                              <a:gd name="T62" fmla="*/ 1802 w 1932"/>
                              <a:gd name="T63" fmla="*/ 1142 h 3504"/>
                              <a:gd name="T64" fmla="*/ 1861 w 1932"/>
                              <a:gd name="T65" fmla="*/ 993 h 3504"/>
                              <a:gd name="T66" fmla="*/ 1931 w 1932"/>
                              <a:gd name="T67" fmla="*/ 850 h 3504"/>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1932" h="3504">
                                <a:moveTo>
                                  <a:pt x="458" y="0"/>
                                </a:moveTo>
                                <a:lnTo>
                                  <a:pt x="421" y="67"/>
                                </a:lnTo>
                                <a:lnTo>
                                  <a:pt x="385" y="136"/>
                                </a:lnTo>
                                <a:lnTo>
                                  <a:pt x="350" y="206"/>
                                </a:lnTo>
                                <a:lnTo>
                                  <a:pt x="317" y="277"/>
                                </a:lnTo>
                                <a:lnTo>
                                  <a:pt x="286" y="348"/>
                                </a:lnTo>
                                <a:lnTo>
                                  <a:pt x="256" y="420"/>
                                </a:lnTo>
                                <a:lnTo>
                                  <a:pt x="227" y="493"/>
                                </a:lnTo>
                                <a:lnTo>
                                  <a:pt x="201" y="567"/>
                                </a:lnTo>
                                <a:lnTo>
                                  <a:pt x="175" y="641"/>
                                </a:lnTo>
                                <a:lnTo>
                                  <a:pt x="152" y="717"/>
                                </a:lnTo>
                                <a:lnTo>
                                  <a:pt x="130" y="793"/>
                                </a:lnTo>
                                <a:lnTo>
                                  <a:pt x="109" y="869"/>
                                </a:lnTo>
                                <a:lnTo>
                                  <a:pt x="91" y="947"/>
                                </a:lnTo>
                                <a:lnTo>
                                  <a:pt x="74" y="1024"/>
                                </a:lnTo>
                                <a:lnTo>
                                  <a:pt x="58" y="1103"/>
                                </a:lnTo>
                                <a:lnTo>
                                  <a:pt x="45" y="1182"/>
                                </a:lnTo>
                                <a:lnTo>
                                  <a:pt x="33" y="1262"/>
                                </a:lnTo>
                                <a:lnTo>
                                  <a:pt x="23" y="1342"/>
                                </a:lnTo>
                                <a:lnTo>
                                  <a:pt x="14" y="1423"/>
                                </a:lnTo>
                                <a:lnTo>
                                  <a:pt x="8" y="1504"/>
                                </a:lnTo>
                                <a:lnTo>
                                  <a:pt x="3" y="1586"/>
                                </a:lnTo>
                                <a:lnTo>
                                  <a:pt x="0" y="1669"/>
                                </a:lnTo>
                                <a:lnTo>
                                  <a:pt x="0" y="1751"/>
                                </a:lnTo>
                                <a:lnTo>
                                  <a:pt x="0" y="1834"/>
                                </a:lnTo>
                                <a:lnTo>
                                  <a:pt x="3" y="1917"/>
                                </a:lnTo>
                                <a:lnTo>
                                  <a:pt x="8" y="1999"/>
                                </a:lnTo>
                                <a:lnTo>
                                  <a:pt x="14" y="2080"/>
                                </a:lnTo>
                                <a:lnTo>
                                  <a:pt x="23" y="2161"/>
                                </a:lnTo>
                                <a:lnTo>
                                  <a:pt x="33" y="2241"/>
                                </a:lnTo>
                                <a:lnTo>
                                  <a:pt x="45" y="2321"/>
                                </a:lnTo>
                                <a:lnTo>
                                  <a:pt x="58" y="2400"/>
                                </a:lnTo>
                                <a:lnTo>
                                  <a:pt x="74" y="2478"/>
                                </a:lnTo>
                                <a:lnTo>
                                  <a:pt x="91" y="2556"/>
                                </a:lnTo>
                                <a:lnTo>
                                  <a:pt x="109" y="2634"/>
                                </a:lnTo>
                                <a:lnTo>
                                  <a:pt x="130" y="2710"/>
                                </a:lnTo>
                                <a:lnTo>
                                  <a:pt x="152" y="2786"/>
                                </a:lnTo>
                                <a:lnTo>
                                  <a:pt x="175" y="2861"/>
                                </a:lnTo>
                                <a:lnTo>
                                  <a:pt x="201" y="2936"/>
                                </a:lnTo>
                                <a:lnTo>
                                  <a:pt x="227" y="3010"/>
                                </a:lnTo>
                                <a:lnTo>
                                  <a:pt x="256" y="3083"/>
                                </a:lnTo>
                                <a:lnTo>
                                  <a:pt x="286" y="3155"/>
                                </a:lnTo>
                                <a:lnTo>
                                  <a:pt x="317" y="3226"/>
                                </a:lnTo>
                                <a:lnTo>
                                  <a:pt x="350" y="3297"/>
                                </a:lnTo>
                                <a:lnTo>
                                  <a:pt x="385" y="3367"/>
                                </a:lnTo>
                                <a:lnTo>
                                  <a:pt x="421" y="3435"/>
                                </a:lnTo>
                                <a:lnTo>
                                  <a:pt x="458" y="3503"/>
                                </a:lnTo>
                                <a:lnTo>
                                  <a:pt x="1931" y="2653"/>
                                </a:lnTo>
                                <a:lnTo>
                                  <a:pt x="1894" y="2582"/>
                                </a:lnTo>
                                <a:lnTo>
                                  <a:pt x="1861" y="2510"/>
                                </a:lnTo>
                                <a:lnTo>
                                  <a:pt x="1830" y="2436"/>
                                </a:lnTo>
                                <a:lnTo>
                                  <a:pt x="1802" y="2361"/>
                                </a:lnTo>
                                <a:lnTo>
                                  <a:pt x="1777" y="2284"/>
                                </a:lnTo>
                                <a:lnTo>
                                  <a:pt x="1756" y="2206"/>
                                </a:lnTo>
                                <a:lnTo>
                                  <a:pt x="1738" y="2126"/>
                                </a:lnTo>
                                <a:lnTo>
                                  <a:pt x="1723" y="2045"/>
                                </a:lnTo>
                                <a:lnTo>
                                  <a:pt x="1712" y="1963"/>
                                </a:lnTo>
                                <a:lnTo>
                                  <a:pt x="1232" y="1751"/>
                                </a:lnTo>
                                <a:lnTo>
                                  <a:pt x="1712" y="1540"/>
                                </a:lnTo>
                                <a:lnTo>
                                  <a:pt x="1723" y="1458"/>
                                </a:lnTo>
                                <a:lnTo>
                                  <a:pt x="1738" y="1377"/>
                                </a:lnTo>
                                <a:lnTo>
                                  <a:pt x="1756" y="1297"/>
                                </a:lnTo>
                                <a:lnTo>
                                  <a:pt x="1777" y="1219"/>
                                </a:lnTo>
                                <a:lnTo>
                                  <a:pt x="1802" y="1142"/>
                                </a:lnTo>
                                <a:lnTo>
                                  <a:pt x="1830" y="1067"/>
                                </a:lnTo>
                                <a:lnTo>
                                  <a:pt x="1861" y="993"/>
                                </a:lnTo>
                                <a:lnTo>
                                  <a:pt x="1894" y="921"/>
                                </a:lnTo>
                                <a:lnTo>
                                  <a:pt x="1931" y="850"/>
                                </a:lnTo>
                                <a:lnTo>
                                  <a:pt x="458" y="0"/>
                                </a:lnTo>
                                <a:close/>
                              </a:path>
                            </a:pathLst>
                          </a:custGeom>
                          <a:solidFill>
                            <a:srgbClr val="0083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219"/>
                        <wps:cNvSpPr>
                          <a:spLocks/>
                        </wps:cNvSpPr>
                        <wps:spPr bwMode="auto">
                          <a:xfrm>
                            <a:off x="5561" y="5240"/>
                            <a:ext cx="2995" cy="2602"/>
                          </a:xfrm>
                          <a:custGeom>
                            <a:avLst/>
                            <a:gdLst>
                              <a:gd name="T0" fmla="*/ 1477 w 2995"/>
                              <a:gd name="T1" fmla="*/ 68 h 2602"/>
                              <a:gd name="T2" fmla="*/ 1381 w 2995"/>
                              <a:gd name="T3" fmla="*/ 198 h 2602"/>
                              <a:gd name="T4" fmla="*/ 1275 w 2995"/>
                              <a:gd name="T5" fmla="*/ 320 h 2602"/>
                              <a:gd name="T6" fmla="*/ 1159 w 2995"/>
                              <a:gd name="T7" fmla="*/ 431 h 2602"/>
                              <a:gd name="T8" fmla="*/ 1033 w 2995"/>
                              <a:gd name="T9" fmla="*/ 533 h 2602"/>
                              <a:gd name="T10" fmla="*/ 666 w 2995"/>
                              <a:gd name="T11" fmla="*/ 746 h 2602"/>
                              <a:gd name="T12" fmla="*/ 527 w 2995"/>
                              <a:gd name="T13" fmla="*/ 800 h 2602"/>
                              <a:gd name="T14" fmla="*/ 381 w 2995"/>
                              <a:gd name="T15" fmla="*/ 843 h 2602"/>
                              <a:gd name="T16" fmla="*/ 232 w 2995"/>
                              <a:gd name="T17" fmla="*/ 875 h 2602"/>
                              <a:gd name="T18" fmla="*/ 78 w 2995"/>
                              <a:gd name="T19" fmla="*/ 895 h 2602"/>
                              <a:gd name="T20" fmla="*/ 0 w 2995"/>
                              <a:gd name="T21" fmla="*/ 2601 h 2602"/>
                              <a:gd name="T22" fmla="*/ 161 w 2995"/>
                              <a:gd name="T23" fmla="*/ 2594 h 2602"/>
                              <a:gd name="T24" fmla="*/ 321 w 2995"/>
                              <a:gd name="T25" fmla="*/ 2579 h 2602"/>
                              <a:gd name="T26" fmla="*/ 479 w 2995"/>
                              <a:gd name="T27" fmla="*/ 2558 h 2602"/>
                              <a:gd name="T28" fmla="*/ 634 w 2995"/>
                              <a:gd name="T29" fmla="*/ 2530 h 2602"/>
                              <a:gd name="T30" fmla="*/ 788 w 2995"/>
                              <a:gd name="T31" fmla="*/ 2496 h 2602"/>
                              <a:gd name="T32" fmla="*/ 938 w 2995"/>
                              <a:gd name="T33" fmla="*/ 2454 h 2602"/>
                              <a:gd name="T34" fmla="*/ 1086 w 2995"/>
                              <a:gd name="T35" fmla="*/ 2407 h 2602"/>
                              <a:gd name="T36" fmla="*/ 1231 w 2995"/>
                              <a:gd name="T37" fmla="*/ 2353 h 2602"/>
                              <a:gd name="T38" fmla="*/ 1373 w 2995"/>
                              <a:gd name="T39" fmla="*/ 2294 h 2602"/>
                              <a:gd name="T40" fmla="*/ 1511 w 2995"/>
                              <a:gd name="T41" fmla="*/ 2228 h 2602"/>
                              <a:gd name="T42" fmla="*/ 1647 w 2995"/>
                              <a:gd name="T43" fmla="*/ 2157 h 2602"/>
                              <a:gd name="T44" fmla="*/ 1779 w 2995"/>
                              <a:gd name="T45" fmla="*/ 2081 h 2602"/>
                              <a:gd name="T46" fmla="*/ 1907 w 2995"/>
                              <a:gd name="T47" fmla="*/ 1998 h 2602"/>
                              <a:gd name="T48" fmla="*/ 2031 w 2995"/>
                              <a:gd name="T49" fmla="*/ 1911 h 2602"/>
                              <a:gd name="T50" fmla="*/ 2152 w 2995"/>
                              <a:gd name="T51" fmla="*/ 1819 h 2602"/>
                              <a:gd name="T52" fmla="*/ 2268 w 2995"/>
                              <a:gd name="T53" fmla="*/ 1721 h 2602"/>
                              <a:gd name="T54" fmla="*/ 2380 w 2995"/>
                              <a:gd name="T55" fmla="*/ 1619 h 2602"/>
                              <a:gd name="T56" fmla="*/ 2488 w 2995"/>
                              <a:gd name="T57" fmla="*/ 1513 h 2602"/>
                              <a:gd name="T58" fmla="*/ 2591 w 2995"/>
                              <a:gd name="T59" fmla="*/ 1401 h 2602"/>
                              <a:gd name="T60" fmla="*/ 2689 w 2995"/>
                              <a:gd name="T61" fmla="*/ 1286 h 2602"/>
                              <a:gd name="T62" fmla="*/ 2783 w 2995"/>
                              <a:gd name="T63" fmla="*/ 1166 h 2602"/>
                              <a:gd name="T64" fmla="*/ 2871 w 2995"/>
                              <a:gd name="T65" fmla="*/ 1043 h 2602"/>
                              <a:gd name="T66" fmla="*/ 2954 w 2995"/>
                              <a:gd name="T67" fmla="*/ 915 h 2602"/>
                              <a:gd name="T68" fmla="*/ 1521 w 2995"/>
                              <a:gd name="T69" fmla="*/ 0 h 26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2995" h="2602">
                                <a:moveTo>
                                  <a:pt x="1521" y="0"/>
                                </a:moveTo>
                                <a:lnTo>
                                  <a:pt x="1477" y="68"/>
                                </a:lnTo>
                                <a:lnTo>
                                  <a:pt x="1431" y="134"/>
                                </a:lnTo>
                                <a:lnTo>
                                  <a:pt x="1381" y="198"/>
                                </a:lnTo>
                                <a:lnTo>
                                  <a:pt x="1330" y="260"/>
                                </a:lnTo>
                                <a:lnTo>
                                  <a:pt x="1275" y="320"/>
                                </a:lnTo>
                                <a:lnTo>
                                  <a:pt x="1218" y="377"/>
                                </a:lnTo>
                                <a:lnTo>
                                  <a:pt x="1159" y="431"/>
                                </a:lnTo>
                                <a:lnTo>
                                  <a:pt x="1097" y="484"/>
                                </a:lnTo>
                                <a:lnTo>
                                  <a:pt x="1033" y="533"/>
                                </a:lnTo>
                                <a:lnTo>
                                  <a:pt x="1090" y="1056"/>
                                </a:lnTo>
                                <a:lnTo>
                                  <a:pt x="666" y="746"/>
                                </a:lnTo>
                                <a:lnTo>
                                  <a:pt x="597" y="774"/>
                                </a:lnTo>
                                <a:lnTo>
                                  <a:pt x="527" y="800"/>
                                </a:lnTo>
                                <a:lnTo>
                                  <a:pt x="455" y="823"/>
                                </a:lnTo>
                                <a:lnTo>
                                  <a:pt x="381" y="843"/>
                                </a:lnTo>
                                <a:lnTo>
                                  <a:pt x="307" y="861"/>
                                </a:lnTo>
                                <a:lnTo>
                                  <a:pt x="232" y="875"/>
                                </a:lnTo>
                                <a:lnTo>
                                  <a:pt x="155" y="886"/>
                                </a:lnTo>
                                <a:lnTo>
                                  <a:pt x="78" y="895"/>
                                </a:lnTo>
                                <a:lnTo>
                                  <a:pt x="0" y="899"/>
                                </a:lnTo>
                                <a:lnTo>
                                  <a:pt x="0" y="2601"/>
                                </a:lnTo>
                                <a:lnTo>
                                  <a:pt x="81" y="2598"/>
                                </a:lnTo>
                                <a:lnTo>
                                  <a:pt x="161" y="2594"/>
                                </a:lnTo>
                                <a:lnTo>
                                  <a:pt x="241" y="2587"/>
                                </a:lnTo>
                                <a:lnTo>
                                  <a:pt x="321" y="2579"/>
                                </a:lnTo>
                                <a:lnTo>
                                  <a:pt x="400" y="2570"/>
                                </a:lnTo>
                                <a:lnTo>
                                  <a:pt x="479" y="2558"/>
                                </a:lnTo>
                                <a:lnTo>
                                  <a:pt x="557" y="2545"/>
                                </a:lnTo>
                                <a:lnTo>
                                  <a:pt x="634" y="2530"/>
                                </a:lnTo>
                                <a:lnTo>
                                  <a:pt x="711" y="2514"/>
                                </a:lnTo>
                                <a:lnTo>
                                  <a:pt x="788" y="2496"/>
                                </a:lnTo>
                                <a:lnTo>
                                  <a:pt x="863" y="2476"/>
                                </a:lnTo>
                                <a:lnTo>
                                  <a:pt x="938" y="2454"/>
                                </a:lnTo>
                                <a:lnTo>
                                  <a:pt x="1012" y="2432"/>
                                </a:lnTo>
                                <a:lnTo>
                                  <a:pt x="1086" y="2407"/>
                                </a:lnTo>
                                <a:lnTo>
                                  <a:pt x="1159" y="2381"/>
                                </a:lnTo>
                                <a:lnTo>
                                  <a:pt x="1231" y="2353"/>
                                </a:lnTo>
                                <a:lnTo>
                                  <a:pt x="1302" y="2324"/>
                                </a:lnTo>
                                <a:lnTo>
                                  <a:pt x="1373" y="2294"/>
                                </a:lnTo>
                                <a:lnTo>
                                  <a:pt x="1443" y="2262"/>
                                </a:lnTo>
                                <a:lnTo>
                                  <a:pt x="1511" y="2228"/>
                                </a:lnTo>
                                <a:lnTo>
                                  <a:pt x="1580" y="2194"/>
                                </a:lnTo>
                                <a:lnTo>
                                  <a:pt x="1647" y="2157"/>
                                </a:lnTo>
                                <a:lnTo>
                                  <a:pt x="1713" y="2120"/>
                                </a:lnTo>
                                <a:lnTo>
                                  <a:pt x="1779" y="2081"/>
                                </a:lnTo>
                                <a:lnTo>
                                  <a:pt x="1843" y="2040"/>
                                </a:lnTo>
                                <a:lnTo>
                                  <a:pt x="1907" y="1998"/>
                                </a:lnTo>
                                <a:lnTo>
                                  <a:pt x="1970" y="1955"/>
                                </a:lnTo>
                                <a:lnTo>
                                  <a:pt x="2031" y="1911"/>
                                </a:lnTo>
                                <a:lnTo>
                                  <a:pt x="2092" y="1866"/>
                                </a:lnTo>
                                <a:lnTo>
                                  <a:pt x="2152" y="1819"/>
                                </a:lnTo>
                                <a:lnTo>
                                  <a:pt x="2211" y="1771"/>
                                </a:lnTo>
                                <a:lnTo>
                                  <a:pt x="2268" y="1721"/>
                                </a:lnTo>
                                <a:lnTo>
                                  <a:pt x="2325" y="1671"/>
                                </a:lnTo>
                                <a:lnTo>
                                  <a:pt x="2380" y="1619"/>
                                </a:lnTo>
                                <a:lnTo>
                                  <a:pt x="2435" y="1567"/>
                                </a:lnTo>
                                <a:lnTo>
                                  <a:pt x="2488" y="1513"/>
                                </a:lnTo>
                                <a:lnTo>
                                  <a:pt x="2540" y="1458"/>
                                </a:lnTo>
                                <a:lnTo>
                                  <a:pt x="2591" y="1401"/>
                                </a:lnTo>
                                <a:lnTo>
                                  <a:pt x="2641" y="1344"/>
                                </a:lnTo>
                                <a:lnTo>
                                  <a:pt x="2689" y="1286"/>
                                </a:lnTo>
                                <a:lnTo>
                                  <a:pt x="2737" y="1227"/>
                                </a:lnTo>
                                <a:lnTo>
                                  <a:pt x="2783" y="1166"/>
                                </a:lnTo>
                                <a:lnTo>
                                  <a:pt x="2828" y="1105"/>
                                </a:lnTo>
                                <a:lnTo>
                                  <a:pt x="2871" y="1043"/>
                                </a:lnTo>
                                <a:lnTo>
                                  <a:pt x="2914" y="979"/>
                                </a:lnTo>
                                <a:lnTo>
                                  <a:pt x="2954" y="915"/>
                                </a:lnTo>
                                <a:lnTo>
                                  <a:pt x="2994" y="850"/>
                                </a:lnTo>
                                <a:lnTo>
                                  <a:pt x="1521" y="0"/>
                                </a:lnTo>
                                <a:close/>
                              </a:path>
                            </a:pathLst>
                          </a:custGeom>
                          <a:solidFill>
                            <a:srgbClr val="172C5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220"/>
                        <wps:cNvSpPr>
                          <a:spLocks/>
                        </wps:cNvSpPr>
                        <wps:spPr bwMode="auto">
                          <a:xfrm>
                            <a:off x="7159" y="2588"/>
                            <a:ext cx="1895" cy="3365"/>
                          </a:xfrm>
                          <a:custGeom>
                            <a:avLst/>
                            <a:gdLst>
                              <a:gd name="T0" fmla="*/ 0 w 1895"/>
                              <a:gd name="T1" fmla="*/ 851 h 3365"/>
                              <a:gd name="T2" fmla="*/ 64 w 1895"/>
                              <a:gd name="T3" fmla="*/ 997 h 3365"/>
                              <a:gd name="T4" fmla="*/ 117 w 1895"/>
                              <a:gd name="T5" fmla="*/ 1149 h 3365"/>
                              <a:gd name="T6" fmla="*/ 156 w 1895"/>
                              <a:gd name="T7" fmla="*/ 1307 h 3365"/>
                              <a:gd name="T8" fmla="*/ 182 w 1895"/>
                              <a:gd name="T9" fmla="*/ 1470 h 3365"/>
                              <a:gd name="T10" fmla="*/ 182 w 1895"/>
                              <a:gd name="T11" fmla="*/ 1893 h 3365"/>
                              <a:gd name="T12" fmla="*/ 156 w 1895"/>
                              <a:gd name="T13" fmla="*/ 2056 h 3365"/>
                              <a:gd name="T14" fmla="*/ 117 w 1895"/>
                              <a:gd name="T15" fmla="*/ 2214 h 3365"/>
                              <a:gd name="T16" fmla="*/ 64 w 1895"/>
                              <a:gd name="T17" fmla="*/ 2366 h 3365"/>
                              <a:gd name="T18" fmla="*/ 0 w 1895"/>
                              <a:gd name="T19" fmla="*/ 2512 h 3365"/>
                              <a:gd name="T20" fmla="*/ 1510 w 1895"/>
                              <a:gd name="T21" fmla="*/ 3295 h 3365"/>
                              <a:gd name="T22" fmla="*/ 1577 w 1895"/>
                              <a:gd name="T23" fmla="*/ 3155 h 3365"/>
                              <a:gd name="T24" fmla="*/ 1639 w 1895"/>
                              <a:gd name="T25" fmla="*/ 3011 h 3365"/>
                              <a:gd name="T26" fmla="*/ 1694 w 1895"/>
                              <a:gd name="T27" fmla="*/ 2865 h 3365"/>
                              <a:gd name="T28" fmla="*/ 1743 w 1895"/>
                              <a:gd name="T29" fmla="*/ 2715 h 3365"/>
                              <a:gd name="T30" fmla="*/ 1785 w 1895"/>
                              <a:gd name="T31" fmla="*/ 2563 h 3365"/>
                              <a:gd name="T32" fmla="*/ 1821 w 1895"/>
                              <a:gd name="T33" fmla="*/ 2408 h 3365"/>
                              <a:gd name="T34" fmla="*/ 1849 w 1895"/>
                              <a:gd name="T35" fmla="*/ 2250 h 3365"/>
                              <a:gd name="T36" fmla="*/ 1871 w 1895"/>
                              <a:gd name="T37" fmla="*/ 2090 h 3365"/>
                              <a:gd name="T38" fmla="*/ 1886 w 1895"/>
                              <a:gd name="T39" fmla="*/ 1928 h 3365"/>
                              <a:gd name="T40" fmla="*/ 1893 w 1895"/>
                              <a:gd name="T41" fmla="*/ 1764 h 3365"/>
                              <a:gd name="T42" fmla="*/ 1893 w 1895"/>
                              <a:gd name="T43" fmla="*/ 1599 h 3365"/>
                              <a:gd name="T44" fmla="*/ 1886 w 1895"/>
                              <a:gd name="T45" fmla="*/ 1435 h 3365"/>
                              <a:gd name="T46" fmla="*/ 1871 w 1895"/>
                              <a:gd name="T47" fmla="*/ 1273 h 3365"/>
                              <a:gd name="T48" fmla="*/ 1849 w 1895"/>
                              <a:gd name="T49" fmla="*/ 1113 h 3365"/>
                              <a:gd name="T50" fmla="*/ 1821 w 1895"/>
                              <a:gd name="T51" fmla="*/ 956 h 3365"/>
                              <a:gd name="T52" fmla="*/ 1785 w 1895"/>
                              <a:gd name="T53" fmla="*/ 800 h 3365"/>
                              <a:gd name="T54" fmla="*/ 1743 w 1895"/>
                              <a:gd name="T55" fmla="*/ 648 h 3365"/>
                              <a:gd name="T56" fmla="*/ 1694 w 1895"/>
                              <a:gd name="T57" fmla="*/ 499 h 3365"/>
                              <a:gd name="T58" fmla="*/ 1639 w 1895"/>
                              <a:gd name="T59" fmla="*/ 352 h 3365"/>
                              <a:gd name="T60" fmla="*/ 1577 w 1895"/>
                              <a:gd name="T61" fmla="*/ 208 h 3365"/>
                              <a:gd name="T62" fmla="*/ 1510 w 1895"/>
                              <a:gd name="T63" fmla="*/ 68 h 3365"/>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895" h="3365">
                                <a:moveTo>
                                  <a:pt x="1474" y="0"/>
                                </a:moveTo>
                                <a:lnTo>
                                  <a:pt x="0" y="851"/>
                                </a:lnTo>
                                <a:lnTo>
                                  <a:pt x="33" y="923"/>
                                </a:lnTo>
                                <a:lnTo>
                                  <a:pt x="64" y="997"/>
                                </a:lnTo>
                                <a:lnTo>
                                  <a:pt x="92" y="1072"/>
                                </a:lnTo>
                                <a:lnTo>
                                  <a:pt x="117" y="1149"/>
                                </a:lnTo>
                                <a:lnTo>
                                  <a:pt x="138" y="1228"/>
                                </a:lnTo>
                                <a:lnTo>
                                  <a:pt x="156" y="1307"/>
                                </a:lnTo>
                                <a:lnTo>
                                  <a:pt x="171" y="1388"/>
                                </a:lnTo>
                                <a:lnTo>
                                  <a:pt x="182" y="1470"/>
                                </a:lnTo>
                                <a:lnTo>
                                  <a:pt x="662" y="1682"/>
                                </a:lnTo>
                                <a:lnTo>
                                  <a:pt x="182" y="1893"/>
                                </a:lnTo>
                                <a:lnTo>
                                  <a:pt x="171" y="1975"/>
                                </a:lnTo>
                                <a:lnTo>
                                  <a:pt x="156" y="2056"/>
                                </a:lnTo>
                                <a:lnTo>
                                  <a:pt x="138" y="2136"/>
                                </a:lnTo>
                                <a:lnTo>
                                  <a:pt x="117" y="2214"/>
                                </a:lnTo>
                                <a:lnTo>
                                  <a:pt x="92" y="2291"/>
                                </a:lnTo>
                                <a:lnTo>
                                  <a:pt x="64" y="2366"/>
                                </a:lnTo>
                                <a:lnTo>
                                  <a:pt x="33" y="2440"/>
                                </a:lnTo>
                                <a:lnTo>
                                  <a:pt x="0" y="2512"/>
                                </a:lnTo>
                                <a:lnTo>
                                  <a:pt x="1474" y="3364"/>
                                </a:lnTo>
                                <a:lnTo>
                                  <a:pt x="1510" y="3295"/>
                                </a:lnTo>
                                <a:lnTo>
                                  <a:pt x="1545" y="3225"/>
                                </a:lnTo>
                                <a:lnTo>
                                  <a:pt x="1577" y="3155"/>
                                </a:lnTo>
                                <a:lnTo>
                                  <a:pt x="1609" y="3084"/>
                                </a:lnTo>
                                <a:lnTo>
                                  <a:pt x="1639" y="3011"/>
                                </a:lnTo>
                                <a:lnTo>
                                  <a:pt x="1667" y="2939"/>
                                </a:lnTo>
                                <a:lnTo>
                                  <a:pt x="1694" y="2865"/>
                                </a:lnTo>
                                <a:lnTo>
                                  <a:pt x="1719" y="2790"/>
                                </a:lnTo>
                                <a:lnTo>
                                  <a:pt x="1743" y="2715"/>
                                </a:lnTo>
                                <a:lnTo>
                                  <a:pt x="1765" y="2639"/>
                                </a:lnTo>
                                <a:lnTo>
                                  <a:pt x="1785" y="2563"/>
                                </a:lnTo>
                                <a:lnTo>
                                  <a:pt x="1804" y="2486"/>
                                </a:lnTo>
                                <a:lnTo>
                                  <a:pt x="1821" y="2408"/>
                                </a:lnTo>
                                <a:lnTo>
                                  <a:pt x="1836" y="2329"/>
                                </a:lnTo>
                                <a:lnTo>
                                  <a:pt x="1849" y="2250"/>
                                </a:lnTo>
                                <a:lnTo>
                                  <a:pt x="1861" y="2171"/>
                                </a:lnTo>
                                <a:lnTo>
                                  <a:pt x="1871" y="2090"/>
                                </a:lnTo>
                                <a:lnTo>
                                  <a:pt x="1880" y="2010"/>
                                </a:lnTo>
                                <a:lnTo>
                                  <a:pt x="1886" y="1928"/>
                                </a:lnTo>
                                <a:lnTo>
                                  <a:pt x="1891" y="1847"/>
                                </a:lnTo>
                                <a:lnTo>
                                  <a:pt x="1893" y="1764"/>
                                </a:lnTo>
                                <a:lnTo>
                                  <a:pt x="1894" y="1682"/>
                                </a:lnTo>
                                <a:lnTo>
                                  <a:pt x="1893" y="1599"/>
                                </a:lnTo>
                                <a:lnTo>
                                  <a:pt x="1891" y="1517"/>
                                </a:lnTo>
                                <a:lnTo>
                                  <a:pt x="1886" y="1435"/>
                                </a:lnTo>
                                <a:lnTo>
                                  <a:pt x="1880" y="1354"/>
                                </a:lnTo>
                                <a:lnTo>
                                  <a:pt x="1871" y="1273"/>
                                </a:lnTo>
                                <a:lnTo>
                                  <a:pt x="1861" y="1193"/>
                                </a:lnTo>
                                <a:lnTo>
                                  <a:pt x="1849" y="1113"/>
                                </a:lnTo>
                                <a:lnTo>
                                  <a:pt x="1836" y="1034"/>
                                </a:lnTo>
                                <a:lnTo>
                                  <a:pt x="1821" y="956"/>
                                </a:lnTo>
                                <a:lnTo>
                                  <a:pt x="1804" y="878"/>
                                </a:lnTo>
                                <a:lnTo>
                                  <a:pt x="1785" y="800"/>
                                </a:lnTo>
                                <a:lnTo>
                                  <a:pt x="1765" y="724"/>
                                </a:lnTo>
                                <a:lnTo>
                                  <a:pt x="1743" y="648"/>
                                </a:lnTo>
                                <a:lnTo>
                                  <a:pt x="1719" y="573"/>
                                </a:lnTo>
                                <a:lnTo>
                                  <a:pt x="1694" y="499"/>
                                </a:lnTo>
                                <a:lnTo>
                                  <a:pt x="1667" y="425"/>
                                </a:lnTo>
                                <a:lnTo>
                                  <a:pt x="1639" y="352"/>
                                </a:lnTo>
                                <a:lnTo>
                                  <a:pt x="1609" y="280"/>
                                </a:lnTo>
                                <a:lnTo>
                                  <a:pt x="1577" y="208"/>
                                </a:lnTo>
                                <a:lnTo>
                                  <a:pt x="1545" y="138"/>
                                </a:lnTo>
                                <a:lnTo>
                                  <a:pt x="1510" y="68"/>
                                </a:lnTo>
                                <a:lnTo>
                                  <a:pt x="1474" y="0"/>
                                </a:lnTo>
                                <a:close/>
                              </a:path>
                            </a:pathLst>
                          </a:custGeom>
                          <a:solidFill>
                            <a:srgbClr val="0083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221"/>
                        <wps:cNvSpPr>
                          <a:spLocks/>
                        </wps:cNvSpPr>
                        <wps:spPr bwMode="auto">
                          <a:xfrm>
                            <a:off x="5561" y="698"/>
                            <a:ext cx="2995" cy="2602"/>
                          </a:xfrm>
                          <a:custGeom>
                            <a:avLst/>
                            <a:gdLst>
                              <a:gd name="T0" fmla="*/ 0 w 2995"/>
                              <a:gd name="T1" fmla="*/ 1701 h 2602"/>
                              <a:gd name="T2" fmla="*/ 155 w 2995"/>
                              <a:gd name="T3" fmla="*/ 1714 h 2602"/>
                              <a:gd name="T4" fmla="*/ 307 w 2995"/>
                              <a:gd name="T5" fmla="*/ 1740 h 2602"/>
                              <a:gd name="T6" fmla="*/ 455 w 2995"/>
                              <a:gd name="T7" fmla="*/ 1777 h 2602"/>
                              <a:gd name="T8" fmla="*/ 597 w 2995"/>
                              <a:gd name="T9" fmla="*/ 1826 h 2602"/>
                              <a:gd name="T10" fmla="*/ 1090 w 2995"/>
                              <a:gd name="T11" fmla="*/ 1545 h 2602"/>
                              <a:gd name="T12" fmla="*/ 1097 w 2995"/>
                              <a:gd name="T13" fmla="*/ 2117 h 2602"/>
                              <a:gd name="T14" fmla="*/ 1218 w 2995"/>
                              <a:gd name="T15" fmla="*/ 2224 h 2602"/>
                              <a:gd name="T16" fmla="*/ 1330 w 2995"/>
                              <a:gd name="T17" fmla="*/ 2340 h 2602"/>
                              <a:gd name="T18" fmla="*/ 1431 w 2995"/>
                              <a:gd name="T19" fmla="*/ 2466 h 2602"/>
                              <a:gd name="T20" fmla="*/ 1521 w 2995"/>
                              <a:gd name="T21" fmla="*/ 2601 h 2602"/>
                              <a:gd name="T22" fmla="*/ 2954 w 2995"/>
                              <a:gd name="T23" fmla="*/ 1685 h 2602"/>
                              <a:gd name="T24" fmla="*/ 2871 w 2995"/>
                              <a:gd name="T25" fmla="*/ 1558 h 2602"/>
                              <a:gd name="T26" fmla="*/ 2783 w 2995"/>
                              <a:gd name="T27" fmla="*/ 1434 h 2602"/>
                              <a:gd name="T28" fmla="*/ 2689 w 2995"/>
                              <a:gd name="T29" fmla="*/ 1314 h 2602"/>
                              <a:gd name="T30" fmla="*/ 2591 w 2995"/>
                              <a:gd name="T31" fmla="*/ 1199 h 2602"/>
                              <a:gd name="T32" fmla="*/ 2488 w 2995"/>
                              <a:gd name="T33" fmla="*/ 1088 h 2602"/>
                              <a:gd name="T34" fmla="*/ 2380 w 2995"/>
                              <a:gd name="T35" fmla="*/ 981 h 2602"/>
                              <a:gd name="T36" fmla="*/ 2268 w 2995"/>
                              <a:gd name="T37" fmla="*/ 879 h 2602"/>
                              <a:gd name="T38" fmla="*/ 2152 w 2995"/>
                              <a:gd name="T39" fmla="*/ 782 h 2602"/>
                              <a:gd name="T40" fmla="*/ 2031 w 2995"/>
                              <a:gd name="T41" fmla="*/ 689 h 2602"/>
                              <a:gd name="T42" fmla="*/ 1907 w 2995"/>
                              <a:gd name="T43" fmla="*/ 602 h 2602"/>
                              <a:gd name="T44" fmla="*/ 1779 w 2995"/>
                              <a:gd name="T45" fmla="*/ 520 h 2602"/>
                              <a:gd name="T46" fmla="*/ 1647 w 2995"/>
                              <a:gd name="T47" fmla="*/ 443 h 2602"/>
                              <a:gd name="T48" fmla="*/ 1511 w 2995"/>
                              <a:gd name="T49" fmla="*/ 372 h 2602"/>
                              <a:gd name="T50" fmla="*/ 1373 w 2995"/>
                              <a:gd name="T51" fmla="*/ 306 h 2602"/>
                              <a:gd name="T52" fmla="*/ 1231 w 2995"/>
                              <a:gd name="T53" fmla="*/ 247 h 2602"/>
                              <a:gd name="T54" fmla="*/ 1086 w 2995"/>
                              <a:gd name="T55" fmla="*/ 193 h 2602"/>
                              <a:gd name="T56" fmla="*/ 938 w 2995"/>
                              <a:gd name="T57" fmla="*/ 146 h 2602"/>
                              <a:gd name="T58" fmla="*/ 788 w 2995"/>
                              <a:gd name="T59" fmla="*/ 105 h 2602"/>
                              <a:gd name="T60" fmla="*/ 634 w 2995"/>
                              <a:gd name="T61" fmla="*/ 70 h 2602"/>
                              <a:gd name="T62" fmla="*/ 479 w 2995"/>
                              <a:gd name="T63" fmla="*/ 42 h 2602"/>
                              <a:gd name="T64" fmla="*/ 321 w 2995"/>
                              <a:gd name="T65" fmla="*/ 21 h 2602"/>
                              <a:gd name="T66" fmla="*/ 161 w 2995"/>
                              <a:gd name="T67" fmla="*/ 7 h 2602"/>
                              <a:gd name="T68" fmla="*/ 0 w 2995"/>
                              <a:gd name="T69" fmla="*/ 0 h 26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2995" h="2602">
                                <a:moveTo>
                                  <a:pt x="0" y="0"/>
                                </a:moveTo>
                                <a:lnTo>
                                  <a:pt x="0" y="1701"/>
                                </a:lnTo>
                                <a:lnTo>
                                  <a:pt x="78" y="1706"/>
                                </a:lnTo>
                                <a:lnTo>
                                  <a:pt x="155" y="1714"/>
                                </a:lnTo>
                                <a:lnTo>
                                  <a:pt x="232" y="1725"/>
                                </a:lnTo>
                                <a:lnTo>
                                  <a:pt x="307" y="1740"/>
                                </a:lnTo>
                                <a:lnTo>
                                  <a:pt x="381" y="1757"/>
                                </a:lnTo>
                                <a:lnTo>
                                  <a:pt x="455" y="1777"/>
                                </a:lnTo>
                                <a:lnTo>
                                  <a:pt x="527" y="1800"/>
                                </a:lnTo>
                                <a:lnTo>
                                  <a:pt x="597" y="1826"/>
                                </a:lnTo>
                                <a:lnTo>
                                  <a:pt x="666" y="1855"/>
                                </a:lnTo>
                                <a:lnTo>
                                  <a:pt x="1090" y="1545"/>
                                </a:lnTo>
                                <a:lnTo>
                                  <a:pt x="1033" y="2067"/>
                                </a:lnTo>
                                <a:lnTo>
                                  <a:pt x="1097" y="2117"/>
                                </a:lnTo>
                                <a:lnTo>
                                  <a:pt x="1159" y="2169"/>
                                </a:lnTo>
                                <a:lnTo>
                                  <a:pt x="1218" y="2224"/>
                                </a:lnTo>
                                <a:lnTo>
                                  <a:pt x="1275" y="2281"/>
                                </a:lnTo>
                                <a:lnTo>
                                  <a:pt x="1330" y="2340"/>
                                </a:lnTo>
                                <a:lnTo>
                                  <a:pt x="1381" y="2402"/>
                                </a:lnTo>
                                <a:lnTo>
                                  <a:pt x="1431" y="2466"/>
                                </a:lnTo>
                                <a:lnTo>
                                  <a:pt x="1477" y="2532"/>
                                </a:lnTo>
                                <a:lnTo>
                                  <a:pt x="1521" y="2601"/>
                                </a:lnTo>
                                <a:lnTo>
                                  <a:pt x="2994" y="1750"/>
                                </a:lnTo>
                                <a:lnTo>
                                  <a:pt x="2954" y="1685"/>
                                </a:lnTo>
                                <a:lnTo>
                                  <a:pt x="2914" y="1621"/>
                                </a:lnTo>
                                <a:lnTo>
                                  <a:pt x="2871" y="1558"/>
                                </a:lnTo>
                                <a:lnTo>
                                  <a:pt x="2828" y="1495"/>
                                </a:lnTo>
                                <a:lnTo>
                                  <a:pt x="2783" y="1434"/>
                                </a:lnTo>
                                <a:lnTo>
                                  <a:pt x="2737" y="1374"/>
                                </a:lnTo>
                                <a:lnTo>
                                  <a:pt x="2689" y="1314"/>
                                </a:lnTo>
                                <a:lnTo>
                                  <a:pt x="2641" y="1256"/>
                                </a:lnTo>
                                <a:lnTo>
                                  <a:pt x="2591" y="1199"/>
                                </a:lnTo>
                                <a:lnTo>
                                  <a:pt x="2540" y="1143"/>
                                </a:lnTo>
                                <a:lnTo>
                                  <a:pt x="2488" y="1088"/>
                                </a:lnTo>
                                <a:lnTo>
                                  <a:pt x="2435" y="1034"/>
                                </a:lnTo>
                                <a:lnTo>
                                  <a:pt x="2380" y="981"/>
                                </a:lnTo>
                                <a:lnTo>
                                  <a:pt x="2325" y="929"/>
                                </a:lnTo>
                                <a:lnTo>
                                  <a:pt x="2268" y="879"/>
                                </a:lnTo>
                                <a:lnTo>
                                  <a:pt x="2211" y="830"/>
                                </a:lnTo>
                                <a:lnTo>
                                  <a:pt x="2152" y="782"/>
                                </a:lnTo>
                                <a:lnTo>
                                  <a:pt x="2092" y="735"/>
                                </a:lnTo>
                                <a:lnTo>
                                  <a:pt x="2031" y="689"/>
                                </a:lnTo>
                                <a:lnTo>
                                  <a:pt x="1970" y="645"/>
                                </a:lnTo>
                                <a:lnTo>
                                  <a:pt x="1907" y="602"/>
                                </a:lnTo>
                                <a:lnTo>
                                  <a:pt x="1843" y="560"/>
                                </a:lnTo>
                                <a:lnTo>
                                  <a:pt x="1779" y="520"/>
                                </a:lnTo>
                                <a:lnTo>
                                  <a:pt x="1713" y="481"/>
                                </a:lnTo>
                                <a:lnTo>
                                  <a:pt x="1647" y="443"/>
                                </a:lnTo>
                                <a:lnTo>
                                  <a:pt x="1580" y="407"/>
                                </a:lnTo>
                                <a:lnTo>
                                  <a:pt x="1511" y="372"/>
                                </a:lnTo>
                                <a:lnTo>
                                  <a:pt x="1443" y="338"/>
                                </a:lnTo>
                                <a:lnTo>
                                  <a:pt x="1373" y="306"/>
                                </a:lnTo>
                                <a:lnTo>
                                  <a:pt x="1302" y="276"/>
                                </a:lnTo>
                                <a:lnTo>
                                  <a:pt x="1231" y="247"/>
                                </a:lnTo>
                                <a:lnTo>
                                  <a:pt x="1159" y="219"/>
                                </a:lnTo>
                                <a:lnTo>
                                  <a:pt x="1086" y="193"/>
                                </a:lnTo>
                                <a:lnTo>
                                  <a:pt x="1012" y="169"/>
                                </a:lnTo>
                                <a:lnTo>
                                  <a:pt x="938" y="146"/>
                                </a:lnTo>
                                <a:lnTo>
                                  <a:pt x="863" y="124"/>
                                </a:lnTo>
                                <a:lnTo>
                                  <a:pt x="788" y="105"/>
                                </a:lnTo>
                                <a:lnTo>
                                  <a:pt x="711" y="87"/>
                                </a:lnTo>
                                <a:lnTo>
                                  <a:pt x="634" y="70"/>
                                </a:lnTo>
                                <a:lnTo>
                                  <a:pt x="557" y="55"/>
                                </a:lnTo>
                                <a:lnTo>
                                  <a:pt x="479" y="42"/>
                                </a:lnTo>
                                <a:lnTo>
                                  <a:pt x="400" y="31"/>
                                </a:lnTo>
                                <a:lnTo>
                                  <a:pt x="321" y="21"/>
                                </a:lnTo>
                                <a:lnTo>
                                  <a:pt x="241" y="13"/>
                                </a:lnTo>
                                <a:lnTo>
                                  <a:pt x="161" y="7"/>
                                </a:lnTo>
                                <a:lnTo>
                                  <a:pt x="81" y="2"/>
                                </a:lnTo>
                                <a:lnTo>
                                  <a:pt x="0" y="0"/>
                                </a:lnTo>
                                <a:close/>
                              </a:path>
                            </a:pathLst>
                          </a:custGeom>
                          <a:solidFill>
                            <a:srgbClr val="6FC6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22"/>
                        <wps:cNvSpPr>
                          <a:spLocks/>
                        </wps:cNvSpPr>
                        <wps:spPr bwMode="auto">
                          <a:xfrm>
                            <a:off x="8510" y="3512"/>
                            <a:ext cx="2544" cy="1"/>
                          </a:xfrm>
                          <a:custGeom>
                            <a:avLst/>
                            <a:gdLst>
                              <a:gd name="T0" fmla="*/ 0 w 2544"/>
                              <a:gd name="T1" fmla="*/ 0 h 1"/>
                              <a:gd name="T2" fmla="*/ 2544 w 2544"/>
                              <a:gd name="T3" fmla="*/ 0 h 1"/>
                              <a:gd name="T4" fmla="*/ 0 60000 65536"/>
                              <a:gd name="T5" fmla="*/ 0 60000 65536"/>
                            </a:gdLst>
                            <a:ahLst/>
                            <a:cxnLst>
                              <a:cxn ang="T4">
                                <a:pos x="T0" y="T1"/>
                              </a:cxn>
                              <a:cxn ang="T5">
                                <a:pos x="T2" y="T3"/>
                              </a:cxn>
                            </a:cxnLst>
                            <a:rect l="0" t="0" r="r" b="b"/>
                            <a:pathLst>
                              <a:path w="2544" h="1">
                                <a:moveTo>
                                  <a:pt x="0" y="0"/>
                                </a:moveTo>
                                <a:lnTo>
                                  <a:pt x="2544" y="0"/>
                                </a:lnTo>
                              </a:path>
                            </a:pathLst>
                          </a:custGeom>
                          <a:noFill/>
                          <a:ln w="25400">
                            <a:solidFill>
                              <a:srgbClr val="00827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223"/>
                        <wps:cNvSpPr>
                          <a:spLocks/>
                        </wps:cNvSpPr>
                        <wps:spPr bwMode="auto">
                          <a:xfrm>
                            <a:off x="6830" y="7861"/>
                            <a:ext cx="2855" cy="1"/>
                          </a:xfrm>
                          <a:custGeom>
                            <a:avLst/>
                            <a:gdLst>
                              <a:gd name="T0" fmla="*/ 0 w 2855"/>
                              <a:gd name="T1" fmla="*/ 0 h 1"/>
                              <a:gd name="T2" fmla="*/ 2854 w 2855"/>
                              <a:gd name="T3" fmla="*/ 0 h 1"/>
                              <a:gd name="T4" fmla="*/ 0 60000 65536"/>
                              <a:gd name="T5" fmla="*/ 0 60000 65536"/>
                            </a:gdLst>
                            <a:ahLst/>
                            <a:cxnLst>
                              <a:cxn ang="T4">
                                <a:pos x="T0" y="T1"/>
                              </a:cxn>
                              <a:cxn ang="T5">
                                <a:pos x="T2" y="T3"/>
                              </a:cxn>
                            </a:cxnLst>
                            <a:rect l="0" t="0" r="r" b="b"/>
                            <a:pathLst>
                              <a:path w="2855" h="1">
                                <a:moveTo>
                                  <a:pt x="0" y="0"/>
                                </a:moveTo>
                                <a:lnTo>
                                  <a:pt x="2854" y="0"/>
                                </a:lnTo>
                              </a:path>
                            </a:pathLst>
                          </a:custGeom>
                          <a:noFill/>
                          <a:ln w="25400">
                            <a:solidFill>
                              <a:srgbClr val="162B5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Freeform 224"/>
                        <wps:cNvSpPr>
                          <a:spLocks/>
                        </wps:cNvSpPr>
                        <wps:spPr bwMode="auto">
                          <a:xfrm>
                            <a:off x="6388" y="7408"/>
                            <a:ext cx="444" cy="460"/>
                          </a:xfrm>
                          <a:custGeom>
                            <a:avLst/>
                            <a:gdLst>
                              <a:gd name="T0" fmla="*/ 0 w 444"/>
                              <a:gd name="T1" fmla="*/ 0 h 460"/>
                              <a:gd name="T2" fmla="*/ 443 w 444"/>
                              <a:gd name="T3" fmla="*/ 459 h 460"/>
                              <a:gd name="T4" fmla="*/ 0 60000 65536"/>
                              <a:gd name="T5" fmla="*/ 0 60000 65536"/>
                            </a:gdLst>
                            <a:ahLst/>
                            <a:cxnLst>
                              <a:cxn ang="T4">
                                <a:pos x="T0" y="T1"/>
                              </a:cxn>
                              <a:cxn ang="T5">
                                <a:pos x="T2" y="T3"/>
                              </a:cxn>
                            </a:cxnLst>
                            <a:rect l="0" t="0" r="r" b="b"/>
                            <a:pathLst>
                              <a:path w="444" h="460">
                                <a:moveTo>
                                  <a:pt x="0" y="0"/>
                                </a:moveTo>
                                <a:lnTo>
                                  <a:pt x="443" y="459"/>
                                </a:lnTo>
                              </a:path>
                            </a:pathLst>
                          </a:custGeom>
                          <a:noFill/>
                          <a:ln w="25400">
                            <a:solidFill>
                              <a:srgbClr val="162B5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Freeform 225"/>
                        <wps:cNvSpPr>
                          <a:spLocks/>
                        </wps:cNvSpPr>
                        <wps:spPr bwMode="auto">
                          <a:xfrm>
                            <a:off x="60" y="4164"/>
                            <a:ext cx="3231" cy="1"/>
                          </a:xfrm>
                          <a:custGeom>
                            <a:avLst/>
                            <a:gdLst>
                              <a:gd name="T0" fmla="*/ 0 w 3231"/>
                              <a:gd name="T1" fmla="*/ 0 h 1"/>
                              <a:gd name="T2" fmla="*/ 3230 w 3231"/>
                              <a:gd name="T3" fmla="*/ 0 h 1"/>
                              <a:gd name="T4" fmla="*/ 0 60000 65536"/>
                              <a:gd name="T5" fmla="*/ 0 60000 65536"/>
                            </a:gdLst>
                            <a:ahLst/>
                            <a:cxnLst>
                              <a:cxn ang="T4">
                                <a:pos x="T0" y="T1"/>
                              </a:cxn>
                              <a:cxn ang="T5">
                                <a:pos x="T2" y="T3"/>
                              </a:cxn>
                            </a:cxnLst>
                            <a:rect l="0" t="0" r="r" b="b"/>
                            <a:pathLst>
                              <a:path w="3231" h="1">
                                <a:moveTo>
                                  <a:pt x="0" y="0"/>
                                </a:moveTo>
                                <a:lnTo>
                                  <a:pt x="3230" y="0"/>
                                </a:lnTo>
                              </a:path>
                            </a:pathLst>
                          </a:custGeom>
                          <a:noFill/>
                          <a:ln w="25400">
                            <a:solidFill>
                              <a:srgbClr val="00827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Freeform 226"/>
                        <wps:cNvSpPr>
                          <a:spLocks/>
                        </wps:cNvSpPr>
                        <wps:spPr bwMode="auto">
                          <a:xfrm>
                            <a:off x="197" y="6704"/>
                            <a:ext cx="3250" cy="1"/>
                          </a:xfrm>
                          <a:custGeom>
                            <a:avLst/>
                            <a:gdLst>
                              <a:gd name="T0" fmla="*/ 0 w 3250"/>
                              <a:gd name="T1" fmla="*/ 0 h 1"/>
                              <a:gd name="T2" fmla="*/ 3249 w 3250"/>
                              <a:gd name="T3" fmla="*/ 0 h 1"/>
                              <a:gd name="T4" fmla="*/ 0 60000 65536"/>
                              <a:gd name="T5" fmla="*/ 0 60000 65536"/>
                            </a:gdLst>
                            <a:ahLst/>
                            <a:cxnLst>
                              <a:cxn ang="T4">
                                <a:pos x="T0" y="T1"/>
                              </a:cxn>
                              <a:cxn ang="T5">
                                <a:pos x="T2" y="T3"/>
                              </a:cxn>
                            </a:cxnLst>
                            <a:rect l="0" t="0" r="r" b="b"/>
                            <a:pathLst>
                              <a:path w="3250" h="1">
                                <a:moveTo>
                                  <a:pt x="0" y="0"/>
                                </a:moveTo>
                                <a:lnTo>
                                  <a:pt x="3249" y="0"/>
                                </a:lnTo>
                              </a:path>
                            </a:pathLst>
                          </a:custGeom>
                          <a:noFill/>
                          <a:ln w="25400">
                            <a:solidFill>
                              <a:srgbClr val="6E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Freeform 227"/>
                        <wps:cNvSpPr>
                          <a:spLocks/>
                        </wps:cNvSpPr>
                        <wps:spPr bwMode="auto">
                          <a:xfrm>
                            <a:off x="8311" y="5910"/>
                            <a:ext cx="1238" cy="659"/>
                          </a:xfrm>
                          <a:custGeom>
                            <a:avLst/>
                            <a:gdLst>
                              <a:gd name="T0" fmla="*/ 0 w 1238"/>
                              <a:gd name="T1" fmla="*/ 0 h 659"/>
                              <a:gd name="T2" fmla="*/ 1237 w 1238"/>
                              <a:gd name="T3" fmla="*/ 658 h 659"/>
                              <a:gd name="T4" fmla="*/ 0 60000 65536"/>
                              <a:gd name="T5" fmla="*/ 0 60000 65536"/>
                            </a:gdLst>
                            <a:ahLst/>
                            <a:cxnLst>
                              <a:cxn ang="T4">
                                <a:pos x="T0" y="T1"/>
                              </a:cxn>
                              <a:cxn ang="T5">
                                <a:pos x="T2" y="T3"/>
                              </a:cxn>
                            </a:cxnLst>
                            <a:rect l="0" t="0" r="r" b="b"/>
                            <a:pathLst>
                              <a:path w="1238" h="659">
                                <a:moveTo>
                                  <a:pt x="0" y="0"/>
                                </a:moveTo>
                                <a:lnTo>
                                  <a:pt x="1237" y="658"/>
                                </a:lnTo>
                              </a:path>
                            </a:pathLst>
                          </a:custGeom>
                          <a:noFill/>
                          <a:ln w="50800">
                            <a:solidFill>
                              <a:srgbClr val="6EC5AA"/>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16" name="Group 228"/>
                        <wpg:cNvGrpSpPr>
                          <a:grpSpLocks/>
                        </wpg:cNvGrpSpPr>
                        <wpg:grpSpPr bwMode="auto">
                          <a:xfrm>
                            <a:off x="8046" y="5751"/>
                            <a:ext cx="1656" cy="918"/>
                            <a:chOff x="8046" y="5751"/>
                            <a:chExt cx="1656" cy="918"/>
                          </a:xfrm>
                        </wpg:grpSpPr>
                        <wps:wsp>
                          <wps:cNvPr id="317" name="Freeform 229"/>
                          <wps:cNvSpPr>
                            <a:spLocks/>
                          </wps:cNvSpPr>
                          <wps:spPr bwMode="auto">
                            <a:xfrm>
                              <a:off x="8046" y="5751"/>
                              <a:ext cx="1656" cy="918"/>
                            </a:xfrm>
                            <a:custGeom>
                              <a:avLst/>
                              <a:gdLst>
                                <a:gd name="T0" fmla="*/ 80 w 1656"/>
                                <a:gd name="T1" fmla="*/ 40 h 918"/>
                                <a:gd name="T2" fmla="*/ 68 w 1656"/>
                                <a:gd name="T3" fmla="*/ 11 h 918"/>
                                <a:gd name="T4" fmla="*/ 40 w 1656"/>
                                <a:gd name="T5" fmla="*/ 0 h 918"/>
                                <a:gd name="T6" fmla="*/ 11 w 1656"/>
                                <a:gd name="T7" fmla="*/ 11 h 918"/>
                                <a:gd name="T8" fmla="*/ 0 w 1656"/>
                                <a:gd name="T9" fmla="*/ 40 h 918"/>
                                <a:gd name="T10" fmla="*/ 11 w 1656"/>
                                <a:gd name="T11" fmla="*/ 68 h 918"/>
                                <a:gd name="T12" fmla="*/ 40 w 1656"/>
                                <a:gd name="T13" fmla="*/ 80 h 918"/>
                                <a:gd name="T14" fmla="*/ 68 w 1656"/>
                                <a:gd name="T15" fmla="*/ 68 h 918"/>
                                <a:gd name="T16" fmla="*/ 80 w 1656"/>
                                <a:gd name="T17" fmla="*/ 40 h 91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656" h="918">
                                  <a:moveTo>
                                    <a:pt x="80" y="40"/>
                                  </a:moveTo>
                                  <a:lnTo>
                                    <a:pt x="68" y="11"/>
                                  </a:lnTo>
                                  <a:lnTo>
                                    <a:pt x="40" y="0"/>
                                  </a:lnTo>
                                  <a:lnTo>
                                    <a:pt x="11" y="11"/>
                                  </a:lnTo>
                                  <a:lnTo>
                                    <a:pt x="0" y="40"/>
                                  </a:lnTo>
                                  <a:lnTo>
                                    <a:pt x="11" y="68"/>
                                  </a:lnTo>
                                  <a:lnTo>
                                    <a:pt x="40" y="80"/>
                                  </a:lnTo>
                                  <a:lnTo>
                                    <a:pt x="68" y="68"/>
                                  </a:lnTo>
                                  <a:lnTo>
                                    <a:pt x="80" y="40"/>
                                  </a:lnTo>
                                  <a:close/>
                                </a:path>
                              </a:pathLst>
                            </a:custGeom>
                            <a:solidFill>
                              <a:srgbClr val="6EC5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230"/>
                          <wps:cNvSpPr>
                            <a:spLocks/>
                          </wps:cNvSpPr>
                          <wps:spPr bwMode="auto">
                            <a:xfrm>
                              <a:off x="8046" y="5751"/>
                              <a:ext cx="1656" cy="918"/>
                            </a:xfrm>
                            <a:custGeom>
                              <a:avLst/>
                              <a:gdLst>
                                <a:gd name="T0" fmla="*/ 1655 w 1656"/>
                                <a:gd name="T1" fmla="*/ 877 h 918"/>
                                <a:gd name="T2" fmla="*/ 1643 w 1656"/>
                                <a:gd name="T3" fmla="*/ 849 h 918"/>
                                <a:gd name="T4" fmla="*/ 1615 w 1656"/>
                                <a:gd name="T5" fmla="*/ 837 h 918"/>
                                <a:gd name="T6" fmla="*/ 1586 w 1656"/>
                                <a:gd name="T7" fmla="*/ 849 h 918"/>
                                <a:gd name="T8" fmla="*/ 1575 w 1656"/>
                                <a:gd name="T9" fmla="*/ 877 h 918"/>
                                <a:gd name="T10" fmla="*/ 1586 w 1656"/>
                                <a:gd name="T11" fmla="*/ 905 h 918"/>
                                <a:gd name="T12" fmla="*/ 1615 w 1656"/>
                                <a:gd name="T13" fmla="*/ 917 h 918"/>
                                <a:gd name="T14" fmla="*/ 1643 w 1656"/>
                                <a:gd name="T15" fmla="*/ 905 h 918"/>
                                <a:gd name="T16" fmla="*/ 1655 w 1656"/>
                                <a:gd name="T17" fmla="*/ 877 h 91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656" h="918">
                                  <a:moveTo>
                                    <a:pt x="1655" y="877"/>
                                  </a:moveTo>
                                  <a:lnTo>
                                    <a:pt x="1643" y="849"/>
                                  </a:lnTo>
                                  <a:lnTo>
                                    <a:pt x="1615" y="837"/>
                                  </a:lnTo>
                                  <a:lnTo>
                                    <a:pt x="1586" y="849"/>
                                  </a:lnTo>
                                  <a:lnTo>
                                    <a:pt x="1575" y="877"/>
                                  </a:lnTo>
                                  <a:lnTo>
                                    <a:pt x="1586" y="905"/>
                                  </a:lnTo>
                                  <a:lnTo>
                                    <a:pt x="1615" y="917"/>
                                  </a:lnTo>
                                  <a:lnTo>
                                    <a:pt x="1643" y="905"/>
                                  </a:lnTo>
                                  <a:lnTo>
                                    <a:pt x="1655" y="877"/>
                                  </a:lnTo>
                                  <a:close/>
                                </a:path>
                              </a:pathLst>
                            </a:custGeom>
                            <a:solidFill>
                              <a:srgbClr val="6EC5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19" name="Freeform 231"/>
                        <wps:cNvSpPr>
                          <a:spLocks/>
                        </wps:cNvSpPr>
                        <wps:spPr bwMode="auto">
                          <a:xfrm>
                            <a:off x="9214" y="5633"/>
                            <a:ext cx="1988" cy="2011"/>
                          </a:xfrm>
                          <a:custGeom>
                            <a:avLst/>
                            <a:gdLst>
                              <a:gd name="T0" fmla="*/ 919 w 1988"/>
                              <a:gd name="T1" fmla="*/ 2 h 2011"/>
                              <a:gd name="T2" fmla="*/ 775 w 1988"/>
                              <a:gd name="T3" fmla="*/ 24 h 2011"/>
                              <a:gd name="T4" fmla="*/ 639 w 1988"/>
                              <a:gd name="T5" fmla="*/ 65 h 2011"/>
                              <a:gd name="T6" fmla="*/ 512 w 1988"/>
                              <a:gd name="T7" fmla="*/ 125 h 2011"/>
                              <a:gd name="T8" fmla="*/ 395 w 1988"/>
                              <a:gd name="T9" fmla="*/ 202 h 2011"/>
                              <a:gd name="T10" fmla="*/ 291 w 1988"/>
                              <a:gd name="T11" fmla="*/ 294 h 2011"/>
                              <a:gd name="T12" fmla="*/ 200 w 1988"/>
                              <a:gd name="T13" fmla="*/ 400 h 2011"/>
                              <a:gd name="T14" fmla="*/ 124 w 1988"/>
                              <a:gd name="T15" fmla="*/ 518 h 2011"/>
                              <a:gd name="T16" fmla="*/ 64 w 1988"/>
                              <a:gd name="T17" fmla="*/ 647 h 2011"/>
                              <a:gd name="T18" fmla="*/ 23 w 1988"/>
                              <a:gd name="T19" fmla="*/ 785 h 2011"/>
                              <a:gd name="T20" fmla="*/ 2 w 1988"/>
                              <a:gd name="T21" fmla="*/ 930 h 2011"/>
                              <a:gd name="T22" fmla="*/ 2 w 1988"/>
                              <a:gd name="T23" fmla="*/ 1080 h 2011"/>
                              <a:gd name="T24" fmla="*/ 23 w 1988"/>
                              <a:gd name="T25" fmla="*/ 1225 h 2011"/>
                              <a:gd name="T26" fmla="*/ 64 w 1988"/>
                              <a:gd name="T27" fmla="*/ 1363 h 2011"/>
                              <a:gd name="T28" fmla="*/ 124 w 1988"/>
                              <a:gd name="T29" fmla="*/ 1492 h 2011"/>
                              <a:gd name="T30" fmla="*/ 200 w 1988"/>
                              <a:gd name="T31" fmla="*/ 1610 h 2011"/>
                              <a:gd name="T32" fmla="*/ 291 w 1988"/>
                              <a:gd name="T33" fmla="*/ 1716 h 2011"/>
                              <a:gd name="T34" fmla="*/ 395 w 1988"/>
                              <a:gd name="T35" fmla="*/ 1808 h 2011"/>
                              <a:gd name="T36" fmla="*/ 512 w 1988"/>
                              <a:gd name="T37" fmla="*/ 1885 h 2011"/>
                              <a:gd name="T38" fmla="*/ 639 w 1988"/>
                              <a:gd name="T39" fmla="*/ 1945 h 2011"/>
                              <a:gd name="T40" fmla="*/ 775 w 1988"/>
                              <a:gd name="T41" fmla="*/ 1986 h 2011"/>
                              <a:gd name="T42" fmla="*/ 919 w 1988"/>
                              <a:gd name="T43" fmla="*/ 2008 h 2011"/>
                              <a:gd name="T44" fmla="*/ 1067 w 1988"/>
                              <a:gd name="T45" fmla="*/ 2008 h 2011"/>
                              <a:gd name="T46" fmla="*/ 1211 w 1988"/>
                              <a:gd name="T47" fmla="*/ 1986 h 2011"/>
                              <a:gd name="T48" fmla="*/ 1347 w 1988"/>
                              <a:gd name="T49" fmla="*/ 1945 h 2011"/>
                              <a:gd name="T50" fmla="*/ 1475 w 1988"/>
                              <a:gd name="T51" fmla="*/ 1885 h 2011"/>
                              <a:gd name="T52" fmla="*/ 1591 w 1988"/>
                              <a:gd name="T53" fmla="*/ 1808 h 2011"/>
                              <a:gd name="T54" fmla="*/ 1696 w 1988"/>
                              <a:gd name="T55" fmla="*/ 1716 h 2011"/>
                              <a:gd name="T56" fmla="*/ 1787 w 1988"/>
                              <a:gd name="T57" fmla="*/ 1610 h 2011"/>
                              <a:gd name="T58" fmla="*/ 1863 w 1988"/>
                              <a:gd name="T59" fmla="*/ 1492 h 2011"/>
                              <a:gd name="T60" fmla="*/ 1922 w 1988"/>
                              <a:gd name="T61" fmla="*/ 1363 h 2011"/>
                              <a:gd name="T62" fmla="*/ 1963 w 1988"/>
                              <a:gd name="T63" fmla="*/ 1225 h 2011"/>
                              <a:gd name="T64" fmla="*/ 1984 w 1988"/>
                              <a:gd name="T65" fmla="*/ 1080 h 2011"/>
                              <a:gd name="T66" fmla="*/ 1984 w 1988"/>
                              <a:gd name="T67" fmla="*/ 930 h 2011"/>
                              <a:gd name="T68" fmla="*/ 1963 w 1988"/>
                              <a:gd name="T69" fmla="*/ 785 h 2011"/>
                              <a:gd name="T70" fmla="*/ 1922 w 1988"/>
                              <a:gd name="T71" fmla="*/ 647 h 2011"/>
                              <a:gd name="T72" fmla="*/ 1863 w 1988"/>
                              <a:gd name="T73" fmla="*/ 518 h 2011"/>
                              <a:gd name="T74" fmla="*/ 1787 w 1988"/>
                              <a:gd name="T75" fmla="*/ 400 h 2011"/>
                              <a:gd name="T76" fmla="*/ 1696 w 1988"/>
                              <a:gd name="T77" fmla="*/ 294 h 2011"/>
                              <a:gd name="T78" fmla="*/ 1591 w 1988"/>
                              <a:gd name="T79" fmla="*/ 202 h 2011"/>
                              <a:gd name="T80" fmla="*/ 1475 w 1988"/>
                              <a:gd name="T81" fmla="*/ 125 h 2011"/>
                              <a:gd name="T82" fmla="*/ 1347 w 1988"/>
                              <a:gd name="T83" fmla="*/ 65 h 2011"/>
                              <a:gd name="T84" fmla="*/ 1211 w 1988"/>
                              <a:gd name="T85" fmla="*/ 24 h 2011"/>
                              <a:gd name="T86" fmla="*/ 1067 w 1988"/>
                              <a:gd name="T87" fmla="*/ 2 h 2011"/>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988" h="2011">
                                <a:moveTo>
                                  <a:pt x="993" y="0"/>
                                </a:moveTo>
                                <a:lnTo>
                                  <a:pt x="919" y="2"/>
                                </a:lnTo>
                                <a:lnTo>
                                  <a:pt x="846" y="10"/>
                                </a:lnTo>
                                <a:lnTo>
                                  <a:pt x="775" y="24"/>
                                </a:lnTo>
                                <a:lnTo>
                                  <a:pt x="706" y="42"/>
                                </a:lnTo>
                                <a:lnTo>
                                  <a:pt x="639" y="65"/>
                                </a:lnTo>
                                <a:lnTo>
                                  <a:pt x="574" y="93"/>
                                </a:lnTo>
                                <a:lnTo>
                                  <a:pt x="512" y="125"/>
                                </a:lnTo>
                                <a:lnTo>
                                  <a:pt x="452" y="161"/>
                                </a:lnTo>
                                <a:lnTo>
                                  <a:pt x="395" y="202"/>
                                </a:lnTo>
                                <a:lnTo>
                                  <a:pt x="341" y="246"/>
                                </a:lnTo>
                                <a:lnTo>
                                  <a:pt x="291" y="294"/>
                                </a:lnTo>
                                <a:lnTo>
                                  <a:pt x="243" y="345"/>
                                </a:lnTo>
                                <a:lnTo>
                                  <a:pt x="200" y="400"/>
                                </a:lnTo>
                                <a:lnTo>
                                  <a:pt x="160" y="457"/>
                                </a:lnTo>
                                <a:lnTo>
                                  <a:pt x="124" y="518"/>
                                </a:lnTo>
                                <a:lnTo>
                                  <a:pt x="92" y="581"/>
                                </a:lnTo>
                                <a:lnTo>
                                  <a:pt x="64" y="647"/>
                                </a:lnTo>
                                <a:lnTo>
                                  <a:pt x="42" y="715"/>
                                </a:lnTo>
                                <a:lnTo>
                                  <a:pt x="23" y="785"/>
                                </a:lnTo>
                                <a:lnTo>
                                  <a:pt x="10" y="856"/>
                                </a:lnTo>
                                <a:lnTo>
                                  <a:pt x="2" y="930"/>
                                </a:lnTo>
                                <a:lnTo>
                                  <a:pt x="0" y="1005"/>
                                </a:lnTo>
                                <a:lnTo>
                                  <a:pt x="2" y="1080"/>
                                </a:lnTo>
                                <a:lnTo>
                                  <a:pt x="10" y="1154"/>
                                </a:lnTo>
                                <a:lnTo>
                                  <a:pt x="23" y="1225"/>
                                </a:lnTo>
                                <a:lnTo>
                                  <a:pt x="42" y="1295"/>
                                </a:lnTo>
                                <a:lnTo>
                                  <a:pt x="64" y="1363"/>
                                </a:lnTo>
                                <a:lnTo>
                                  <a:pt x="92" y="1429"/>
                                </a:lnTo>
                                <a:lnTo>
                                  <a:pt x="124" y="1492"/>
                                </a:lnTo>
                                <a:lnTo>
                                  <a:pt x="160" y="1552"/>
                                </a:lnTo>
                                <a:lnTo>
                                  <a:pt x="200" y="1610"/>
                                </a:lnTo>
                                <a:lnTo>
                                  <a:pt x="243" y="1665"/>
                                </a:lnTo>
                                <a:lnTo>
                                  <a:pt x="291" y="1716"/>
                                </a:lnTo>
                                <a:lnTo>
                                  <a:pt x="341" y="1764"/>
                                </a:lnTo>
                                <a:lnTo>
                                  <a:pt x="395" y="1808"/>
                                </a:lnTo>
                                <a:lnTo>
                                  <a:pt x="452" y="1848"/>
                                </a:lnTo>
                                <a:lnTo>
                                  <a:pt x="512" y="1885"/>
                                </a:lnTo>
                                <a:lnTo>
                                  <a:pt x="574" y="1917"/>
                                </a:lnTo>
                                <a:lnTo>
                                  <a:pt x="639" y="1945"/>
                                </a:lnTo>
                                <a:lnTo>
                                  <a:pt x="706" y="1968"/>
                                </a:lnTo>
                                <a:lnTo>
                                  <a:pt x="775" y="1986"/>
                                </a:lnTo>
                                <a:lnTo>
                                  <a:pt x="846" y="1999"/>
                                </a:lnTo>
                                <a:lnTo>
                                  <a:pt x="919" y="2008"/>
                                </a:lnTo>
                                <a:lnTo>
                                  <a:pt x="993" y="2010"/>
                                </a:lnTo>
                                <a:lnTo>
                                  <a:pt x="1067" y="2008"/>
                                </a:lnTo>
                                <a:lnTo>
                                  <a:pt x="1140" y="1999"/>
                                </a:lnTo>
                                <a:lnTo>
                                  <a:pt x="1211" y="1986"/>
                                </a:lnTo>
                                <a:lnTo>
                                  <a:pt x="1280" y="1968"/>
                                </a:lnTo>
                                <a:lnTo>
                                  <a:pt x="1347" y="1945"/>
                                </a:lnTo>
                                <a:lnTo>
                                  <a:pt x="1412" y="1917"/>
                                </a:lnTo>
                                <a:lnTo>
                                  <a:pt x="1475" y="1885"/>
                                </a:lnTo>
                                <a:lnTo>
                                  <a:pt x="1534" y="1848"/>
                                </a:lnTo>
                                <a:lnTo>
                                  <a:pt x="1591" y="1808"/>
                                </a:lnTo>
                                <a:lnTo>
                                  <a:pt x="1645" y="1764"/>
                                </a:lnTo>
                                <a:lnTo>
                                  <a:pt x="1696" y="1716"/>
                                </a:lnTo>
                                <a:lnTo>
                                  <a:pt x="1743" y="1665"/>
                                </a:lnTo>
                                <a:lnTo>
                                  <a:pt x="1787" y="1610"/>
                                </a:lnTo>
                                <a:lnTo>
                                  <a:pt x="1827" y="1552"/>
                                </a:lnTo>
                                <a:lnTo>
                                  <a:pt x="1863" y="1492"/>
                                </a:lnTo>
                                <a:lnTo>
                                  <a:pt x="1895" y="1429"/>
                                </a:lnTo>
                                <a:lnTo>
                                  <a:pt x="1922" y="1363"/>
                                </a:lnTo>
                                <a:lnTo>
                                  <a:pt x="1945" y="1295"/>
                                </a:lnTo>
                                <a:lnTo>
                                  <a:pt x="1963" y="1225"/>
                                </a:lnTo>
                                <a:lnTo>
                                  <a:pt x="1976" y="1154"/>
                                </a:lnTo>
                                <a:lnTo>
                                  <a:pt x="1984" y="1080"/>
                                </a:lnTo>
                                <a:lnTo>
                                  <a:pt x="1987" y="1005"/>
                                </a:lnTo>
                                <a:lnTo>
                                  <a:pt x="1984" y="930"/>
                                </a:lnTo>
                                <a:lnTo>
                                  <a:pt x="1976" y="856"/>
                                </a:lnTo>
                                <a:lnTo>
                                  <a:pt x="1963" y="785"/>
                                </a:lnTo>
                                <a:lnTo>
                                  <a:pt x="1945" y="715"/>
                                </a:lnTo>
                                <a:lnTo>
                                  <a:pt x="1922" y="647"/>
                                </a:lnTo>
                                <a:lnTo>
                                  <a:pt x="1895" y="581"/>
                                </a:lnTo>
                                <a:lnTo>
                                  <a:pt x="1863" y="518"/>
                                </a:lnTo>
                                <a:lnTo>
                                  <a:pt x="1827" y="457"/>
                                </a:lnTo>
                                <a:lnTo>
                                  <a:pt x="1787" y="400"/>
                                </a:lnTo>
                                <a:lnTo>
                                  <a:pt x="1743" y="345"/>
                                </a:lnTo>
                                <a:lnTo>
                                  <a:pt x="1696" y="294"/>
                                </a:lnTo>
                                <a:lnTo>
                                  <a:pt x="1645" y="246"/>
                                </a:lnTo>
                                <a:lnTo>
                                  <a:pt x="1591" y="202"/>
                                </a:lnTo>
                                <a:lnTo>
                                  <a:pt x="1534" y="161"/>
                                </a:lnTo>
                                <a:lnTo>
                                  <a:pt x="1475" y="125"/>
                                </a:lnTo>
                                <a:lnTo>
                                  <a:pt x="1412" y="93"/>
                                </a:lnTo>
                                <a:lnTo>
                                  <a:pt x="1347" y="65"/>
                                </a:lnTo>
                                <a:lnTo>
                                  <a:pt x="1280" y="42"/>
                                </a:lnTo>
                                <a:lnTo>
                                  <a:pt x="1211" y="24"/>
                                </a:lnTo>
                                <a:lnTo>
                                  <a:pt x="1140" y="10"/>
                                </a:lnTo>
                                <a:lnTo>
                                  <a:pt x="1067" y="2"/>
                                </a:lnTo>
                                <a:lnTo>
                                  <a:pt x="993" y="0"/>
                                </a:lnTo>
                                <a:close/>
                              </a:path>
                            </a:pathLst>
                          </a:custGeom>
                          <a:solidFill>
                            <a:srgbClr val="6EC5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0" name="Picture 2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739" y="1447"/>
                            <a:ext cx="780" cy="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Picture 2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167" y="3812"/>
                            <a:ext cx="940" cy="9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Picture 2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7882" y="3918"/>
                            <a:ext cx="880" cy="9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3" name="Picture 2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531" y="6272"/>
                            <a:ext cx="900" cy="8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4" name="Picture 2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6421" y="6423"/>
                            <a:ext cx="820" cy="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5" name="Picture 2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3798" y="1217"/>
                            <a:ext cx="660" cy="8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Picture 2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293" y="3010"/>
                            <a:ext cx="2540" cy="1060"/>
                          </a:xfrm>
                          <a:prstGeom prst="rect">
                            <a:avLst/>
                          </a:prstGeom>
                          <a:noFill/>
                          <a:extLst>
                            <a:ext uri="{909E8E84-426E-40DD-AFC4-6F175D3DCCD1}">
                              <a14:hiddenFill xmlns:a14="http://schemas.microsoft.com/office/drawing/2010/main">
                                <a:solidFill>
                                  <a:srgbClr val="FFFFFF"/>
                                </a:solidFill>
                              </a14:hiddenFill>
                            </a:ext>
                          </a:extLst>
                        </pic:spPr>
                      </pic:pic>
                      <wps:wsp>
                        <wps:cNvPr id="327" name="Freeform 239"/>
                        <wps:cNvSpPr>
                          <a:spLocks/>
                        </wps:cNvSpPr>
                        <wps:spPr bwMode="auto">
                          <a:xfrm>
                            <a:off x="4227" y="4258"/>
                            <a:ext cx="2769" cy="1"/>
                          </a:xfrm>
                          <a:custGeom>
                            <a:avLst/>
                            <a:gdLst>
                              <a:gd name="T0" fmla="*/ 0 w 2769"/>
                              <a:gd name="T1" fmla="*/ 0 h 1"/>
                              <a:gd name="T2" fmla="*/ 2768 w 2769"/>
                              <a:gd name="T3" fmla="*/ 0 h 1"/>
                              <a:gd name="T4" fmla="*/ 0 60000 65536"/>
                              <a:gd name="T5" fmla="*/ 0 60000 65536"/>
                            </a:gdLst>
                            <a:ahLst/>
                            <a:cxnLst>
                              <a:cxn ang="T4">
                                <a:pos x="T0" y="T1"/>
                              </a:cxn>
                              <a:cxn ang="T5">
                                <a:pos x="T2" y="T3"/>
                              </a:cxn>
                            </a:cxnLst>
                            <a:rect l="0" t="0" r="r" b="b"/>
                            <a:pathLst>
                              <a:path w="2769" h="1">
                                <a:moveTo>
                                  <a:pt x="0" y="0"/>
                                </a:moveTo>
                                <a:lnTo>
                                  <a:pt x="2768"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Freeform 240"/>
                        <wps:cNvSpPr>
                          <a:spLocks/>
                        </wps:cNvSpPr>
                        <wps:spPr bwMode="auto">
                          <a:xfrm>
                            <a:off x="0" y="664"/>
                            <a:ext cx="11316" cy="8798"/>
                          </a:xfrm>
                          <a:custGeom>
                            <a:avLst/>
                            <a:gdLst>
                              <a:gd name="T0" fmla="*/ 11315 w 11316"/>
                              <a:gd name="T1" fmla="*/ 0 h 8798"/>
                              <a:gd name="T2" fmla="*/ 0 w 11316"/>
                              <a:gd name="T3" fmla="*/ 0 h 8798"/>
                              <a:gd name="T4" fmla="*/ 0 w 11316"/>
                              <a:gd name="T5" fmla="*/ 8797 h 8798"/>
                              <a:gd name="T6" fmla="*/ 11315 w 11316"/>
                              <a:gd name="T7" fmla="*/ 8797 h 8798"/>
                              <a:gd name="T8" fmla="*/ 11315 w 11316"/>
                              <a:gd name="T9" fmla="*/ 0 h 879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316" h="8798">
                                <a:moveTo>
                                  <a:pt x="11315" y="0"/>
                                </a:moveTo>
                                <a:lnTo>
                                  <a:pt x="0" y="0"/>
                                </a:lnTo>
                                <a:lnTo>
                                  <a:pt x="0" y="8797"/>
                                </a:lnTo>
                                <a:lnTo>
                                  <a:pt x="11315" y="8797"/>
                                </a:lnTo>
                                <a:lnTo>
                                  <a:pt x="11315" y="0"/>
                                </a:lnTo>
                                <a:close/>
                              </a:path>
                            </a:pathLst>
                          </a:custGeom>
                          <a:solidFill>
                            <a:srgbClr val="BABCBE">
                              <a:alpha val="901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241"/>
                        <wps:cNvSpPr>
                          <a:spLocks/>
                        </wps:cNvSpPr>
                        <wps:spPr bwMode="auto">
                          <a:xfrm>
                            <a:off x="10609" y="0"/>
                            <a:ext cx="618" cy="579"/>
                          </a:xfrm>
                          <a:custGeom>
                            <a:avLst/>
                            <a:gdLst>
                              <a:gd name="T0" fmla="*/ 315 w 618"/>
                              <a:gd name="T1" fmla="*/ 0 h 579"/>
                              <a:gd name="T2" fmla="*/ 234 w 618"/>
                              <a:gd name="T3" fmla="*/ 0 h 579"/>
                              <a:gd name="T4" fmla="*/ 234 w 618"/>
                              <a:gd name="T5" fmla="*/ 62 h 579"/>
                              <a:gd name="T6" fmla="*/ 100 w 618"/>
                              <a:gd name="T7" fmla="*/ 62 h 579"/>
                              <a:gd name="T8" fmla="*/ 100 w 618"/>
                              <a:gd name="T9" fmla="*/ 193 h 579"/>
                              <a:gd name="T10" fmla="*/ 0 w 618"/>
                              <a:gd name="T11" fmla="*/ 193 h 579"/>
                              <a:gd name="T12" fmla="*/ 0 w 618"/>
                              <a:gd name="T13" fmla="*/ 385 h 579"/>
                              <a:gd name="T14" fmla="*/ 100 w 618"/>
                              <a:gd name="T15" fmla="*/ 385 h 579"/>
                              <a:gd name="T16" fmla="*/ 100 w 618"/>
                              <a:gd name="T17" fmla="*/ 516 h 579"/>
                              <a:gd name="T18" fmla="*/ 234 w 618"/>
                              <a:gd name="T19" fmla="*/ 516 h 579"/>
                              <a:gd name="T20" fmla="*/ 234 w 618"/>
                              <a:gd name="T21" fmla="*/ 578 h 579"/>
                              <a:gd name="T22" fmla="*/ 305 w 618"/>
                              <a:gd name="T23" fmla="*/ 578 h 579"/>
                              <a:gd name="T24" fmla="*/ 374 w 618"/>
                              <a:gd name="T25" fmla="*/ 571 h 579"/>
                              <a:gd name="T26" fmla="*/ 439 w 618"/>
                              <a:gd name="T27" fmla="*/ 549 h 579"/>
                              <a:gd name="T28" fmla="*/ 497 w 618"/>
                              <a:gd name="T29" fmla="*/ 515 h 579"/>
                              <a:gd name="T30" fmla="*/ 546 w 618"/>
                              <a:gd name="T31" fmla="*/ 471 h 579"/>
                              <a:gd name="T32" fmla="*/ 584 w 618"/>
                              <a:gd name="T33" fmla="*/ 417 h 579"/>
                              <a:gd name="T34" fmla="*/ 608 w 618"/>
                              <a:gd name="T35" fmla="*/ 356 h 579"/>
                              <a:gd name="T36" fmla="*/ 617 w 618"/>
                              <a:gd name="T37" fmla="*/ 290 h 579"/>
                              <a:gd name="T38" fmla="*/ 606 w 618"/>
                              <a:gd name="T39" fmla="*/ 213 h 579"/>
                              <a:gd name="T40" fmla="*/ 575 w 618"/>
                              <a:gd name="T41" fmla="*/ 144 h 579"/>
                              <a:gd name="T42" fmla="*/ 528 w 618"/>
                              <a:gd name="T43" fmla="*/ 85 h 579"/>
                              <a:gd name="T44" fmla="*/ 467 w 618"/>
                              <a:gd name="T45" fmla="*/ 39 h 579"/>
                              <a:gd name="T46" fmla="*/ 394 w 618"/>
                              <a:gd name="T47" fmla="*/ 10 h 579"/>
                              <a:gd name="T48" fmla="*/ 315 w 618"/>
                              <a:gd name="T49" fmla="*/ 0 h 57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618" h="579">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00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Text Box 242"/>
                        <wps:cNvSpPr txBox="1">
                          <a:spLocks noChangeArrowheads="1"/>
                        </wps:cNvSpPr>
                        <wps:spPr bwMode="auto">
                          <a:xfrm>
                            <a:off x="217" y="1158"/>
                            <a:ext cx="3701" cy="1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65140" w14:textId="77777777" w:rsidR="003A46D8" w:rsidRDefault="003A46D8">
                              <w:pPr>
                                <w:pStyle w:val="BodyText"/>
                                <w:tabs>
                                  <w:tab w:val="left" w:pos="3680"/>
                                </w:tabs>
                                <w:kinsoku w:val="0"/>
                                <w:overflowPunct w:val="0"/>
                                <w:spacing w:line="232" w:lineRule="exact"/>
                                <w:rPr>
                                  <w:rFonts w:ascii="Museo 700" w:hAnsi="Museo 700" w:cs="Museo 700"/>
                                  <w:b/>
                                  <w:bCs/>
                                  <w:color w:val="162B54"/>
                                  <w:spacing w:val="-24"/>
                                  <w:sz w:val="20"/>
                                  <w:szCs w:val="20"/>
                                </w:rPr>
                              </w:pPr>
                              <w:bookmarkStart w:id="6" w:name="_bookmark6"/>
                              <w:bookmarkEnd w:id="6"/>
                              <w:r>
                                <w:rPr>
                                  <w:rFonts w:ascii="Museo 700" w:hAnsi="Museo 700" w:cs="Museo 700"/>
                                  <w:b/>
                                  <w:bCs/>
                                  <w:color w:val="162B54"/>
                                  <w:spacing w:val="-24"/>
                                  <w:sz w:val="20"/>
                                  <w:szCs w:val="20"/>
                                  <w:u w:val="thick"/>
                                </w:rPr>
                                <w:t xml:space="preserve"> </w:t>
                              </w:r>
                              <w:r>
                                <w:rPr>
                                  <w:rFonts w:ascii="Museo 700" w:hAnsi="Museo 700" w:cs="Museo 700"/>
                                  <w:b/>
                                  <w:bCs/>
                                  <w:color w:val="162B54"/>
                                  <w:sz w:val="20"/>
                                  <w:szCs w:val="20"/>
                                  <w:u w:val="thick"/>
                                </w:rPr>
                                <w:t>June</w:t>
                              </w:r>
                              <w:r>
                                <w:rPr>
                                  <w:rFonts w:ascii="Museo 700" w:hAnsi="Museo 700" w:cs="Museo 700"/>
                                  <w:b/>
                                  <w:bCs/>
                                  <w:color w:val="162B54"/>
                                  <w:spacing w:val="-14"/>
                                  <w:sz w:val="20"/>
                                  <w:szCs w:val="20"/>
                                  <w:u w:val="thick"/>
                                </w:rPr>
                                <w:t xml:space="preserve"> </w:t>
                              </w:r>
                              <w:r>
                                <w:rPr>
                                  <w:rFonts w:ascii="Museo 700" w:hAnsi="Museo 700" w:cs="Museo 700"/>
                                  <w:b/>
                                  <w:bCs/>
                                  <w:color w:val="162B54"/>
                                  <w:spacing w:val="-5"/>
                                  <w:sz w:val="20"/>
                                  <w:szCs w:val="20"/>
                                  <w:u w:val="thick"/>
                                </w:rPr>
                                <w:t>‘22</w:t>
                              </w:r>
                              <w:r>
                                <w:rPr>
                                  <w:rFonts w:ascii="Museo 700" w:hAnsi="Museo 700" w:cs="Museo 700"/>
                                  <w:b/>
                                  <w:bCs/>
                                  <w:color w:val="162B54"/>
                                  <w:sz w:val="20"/>
                                  <w:szCs w:val="20"/>
                                  <w:u w:val="thick"/>
                                </w:rPr>
                                <w:tab/>
                              </w:r>
                            </w:p>
                            <w:p w14:paraId="2507C61D" w14:textId="77777777" w:rsidR="003A46D8" w:rsidRDefault="003A46D8">
                              <w:pPr>
                                <w:pStyle w:val="BodyText"/>
                                <w:kinsoku w:val="0"/>
                                <w:overflowPunct w:val="0"/>
                                <w:spacing w:before="114"/>
                                <w:ind w:left="13"/>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3648136A" w14:textId="77777777" w:rsidR="003A46D8" w:rsidRDefault="003A46D8">
                              <w:pPr>
                                <w:pStyle w:val="BodyText"/>
                                <w:numPr>
                                  <w:ilvl w:val="0"/>
                                  <w:numId w:val="19"/>
                                </w:numPr>
                                <w:tabs>
                                  <w:tab w:val="left" w:pos="340"/>
                                </w:tabs>
                                <w:kinsoku w:val="0"/>
                                <w:overflowPunct w:val="0"/>
                                <w:spacing w:before="43"/>
                                <w:rPr>
                                  <w:rFonts w:ascii="Museo 300" w:hAnsi="Museo 300" w:cs="Museo 300"/>
                                  <w:color w:val="162B54"/>
                                  <w:spacing w:val="-4"/>
                                </w:rPr>
                              </w:pPr>
                              <w:r>
                                <w:rPr>
                                  <w:rFonts w:ascii="Museo 300" w:hAnsi="Museo 300" w:cs="Museo 300"/>
                                  <w:color w:val="162B54"/>
                                  <w:spacing w:val="-4"/>
                                </w:rPr>
                                <w:t>ASIO</w:t>
                              </w:r>
                            </w:p>
                            <w:p w14:paraId="061D8AED" w14:textId="77777777" w:rsidR="003A46D8" w:rsidRDefault="003A46D8">
                              <w:pPr>
                                <w:pStyle w:val="BodyText"/>
                                <w:numPr>
                                  <w:ilvl w:val="0"/>
                                  <w:numId w:val="19"/>
                                </w:numPr>
                                <w:tabs>
                                  <w:tab w:val="left" w:pos="340"/>
                                </w:tabs>
                                <w:kinsoku w:val="0"/>
                                <w:overflowPunct w:val="0"/>
                                <w:spacing w:before="4" w:line="212" w:lineRule="exact"/>
                                <w:rPr>
                                  <w:rFonts w:ascii="Museo 300" w:hAnsi="Museo 300" w:cs="Museo 300"/>
                                  <w:color w:val="162B54"/>
                                  <w:spacing w:val="-2"/>
                                </w:rPr>
                              </w:pPr>
                              <w:r>
                                <w:rPr>
                                  <w:rFonts w:ascii="Museo 300" w:hAnsi="Museo 300" w:cs="Museo 300"/>
                                  <w:color w:val="162B54"/>
                                </w:rPr>
                                <w:t>The</w:t>
                              </w:r>
                              <w:r>
                                <w:rPr>
                                  <w:rFonts w:ascii="Museo 300" w:hAnsi="Museo 300" w:cs="Museo 300"/>
                                  <w:color w:val="162B54"/>
                                  <w:spacing w:val="2"/>
                                </w:rPr>
                                <w:t xml:space="preserve"> </w:t>
                              </w:r>
                              <w:r>
                                <w:rPr>
                                  <w:rFonts w:ascii="Museo 300" w:hAnsi="Museo 300" w:cs="Museo 300"/>
                                  <w:color w:val="162B54"/>
                                  <w:spacing w:val="-2"/>
                                </w:rPr>
                                <w:t>eSafety</w:t>
                              </w:r>
                            </w:p>
                          </w:txbxContent>
                        </wps:txbx>
                        <wps:bodyPr rot="0" vert="horz" wrap="square" lIns="0" tIns="0" rIns="0" bIns="0" anchor="t" anchorCtr="0" upright="1">
                          <a:noAutofit/>
                        </wps:bodyPr>
                      </wps:wsp>
                      <wps:wsp>
                        <wps:cNvPr id="331" name="Text Box 243"/>
                        <wps:cNvSpPr txBox="1">
                          <a:spLocks noChangeArrowheads="1"/>
                        </wps:cNvSpPr>
                        <wps:spPr bwMode="auto">
                          <a:xfrm>
                            <a:off x="5632" y="1064"/>
                            <a:ext cx="623"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EAA66" w14:textId="5896243D" w:rsidR="003A46D8" w:rsidRDefault="003A46D8">
                              <w:pPr>
                                <w:pStyle w:val="BodyText"/>
                                <w:kinsoku w:val="0"/>
                                <w:overflowPunct w:val="0"/>
                                <w:spacing w:line="547" w:lineRule="exact"/>
                                <w:rPr>
                                  <w:rFonts w:ascii="Museo 700" w:hAnsi="Museo 700" w:cs="Museo 700"/>
                                  <w:b/>
                                  <w:bCs/>
                                  <w:color w:val="FFFFFF"/>
                                  <w:spacing w:val="-5"/>
                                  <w:sz w:val="48"/>
                                  <w:szCs w:val="48"/>
                                </w:rPr>
                              </w:pPr>
                              <w:r w:rsidRPr="001D0DE8">
                                <w:rPr>
                                  <w:rFonts w:ascii="Museo 700" w:hAnsi="Museo 700" w:cs="Museo 700"/>
                                  <w:b/>
                                  <w:bCs/>
                                  <w:color w:val="002060"/>
                                  <w:spacing w:val="-5"/>
                                  <w:sz w:val="48"/>
                                  <w:szCs w:val="48"/>
                                  <w:shd w:val="clear" w:color="auto" w:fill="E7E6E6" w:themeFill="background2"/>
                                </w:rPr>
                                <w:t>0</w:t>
                              </w:r>
                              <w:r w:rsidR="0084076F" w:rsidRPr="001D0DE8">
                                <w:rPr>
                                  <w:rFonts w:ascii="Museo 700" w:hAnsi="Museo 700" w:cs="Museo 700"/>
                                  <w:b/>
                                  <w:bCs/>
                                  <w:color w:val="002060"/>
                                  <w:spacing w:val="-5"/>
                                  <w:sz w:val="48"/>
                                  <w:szCs w:val="48"/>
                                  <w:shd w:val="clear" w:color="auto" w:fill="E7E6E6" w:themeFill="background2"/>
                                </w:rPr>
                                <w:t>1</w:t>
                              </w:r>
                              <w:r w:rsidRPr="001D0DE8">
                                <w:rPr>
                                  <w:rFonts w:ascii="Museo 700" w:hAnsi="Museo 700" w:cs="Museo 700"/>
                                  <w:b/>
                                  <w:bCs/>
                                  <w:color w:val="002060"/>
                                  <w:spacing w:val="-5"/>
                                  <w:sz w:val="48"/>
                                  <w:szCs w:val="48"/>
                                </w:rPr>
                                <w:t>1</w:t>
                              </w:r>
                            </w:p>
                          </w:txbxContent>
                        </wps:txbx>
                        <wps:bodyPr rot="0" vert="horz" wrap="square" lIns="0" tIns="0" rIns="0" bIns="0" anchor="t" anchorCtr="0" upright="1">
                          <a:noAutofit/>
                        </wps:bodyPr>
                      </wps:wsp>
                      <wps:wsp>
                        <wps:cNvPr id="332" name="Text Box 244"/>
                        <wps:cNvSpPr txBox="1">
                          <a:spLocks noChangeArrowheads="1"/>
                        </wps:cNvSpPr>
                        <wps:spPr bwMode="auto">
                          <a:xfrm>
                            <a:off x="387" y="2189"/>
                            <a:ext cx="1769" cy="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0D3712" w14:textId="77777777" w:rsidR="003A46D8" w:rsidRDefault="003A46D8">
                              <w:pPr>
                                <w:pStyle w:val="BodyText"/>
                                <w:kinsoku w:val="0"/>
                                <w:overflowPunct w:val="0"/>
                                <w:spacing w:line="206" w:lineRule="exact"/>
                                <w:ind w:left="170"/>
                                <w:rPr>
                                  <w:rFonts w:ascii="Museo 300" w:hAnsi="Museo 300" w:cs="Museo 300"/>
                                  <w:color w:val="162B54"/>
                                  <w:spacing w:val="-2"/>
                                </w:rPr>
                              </w:pPr>
                              <w:r>
                                <w:rPr>
                                  <w:rFonts w:ascii="Museo 300" w:hAnsi="Museo 300" w:cs="Museo 300"/>
                                  <w:color w:val="162B54"/>
                                  <w:spacing w:val="-2"/>
                                </w:rPr>
                                <w:t>Commissioner</w:t>
                              </w:r>
                            </w:p>
                            <w:p w14:paraId="380656E6" w14:textId="77777777" w:rsidR="003A46D8" w:rsidRDefault="003A46D8">
                              <w:pPr>
                                <w:pStyle w:val="BodyText"/>
                                <w:numPr>
                                  <w:ilvl w:val="0"/>
                                  <w:numId w:val="18"/>
                                </w:numPr>
                                <w:tabs>
                                  <w:tab w:val="left" w:pos="171"/>
                                </w:tabs>
                                <w:kinsoku w:val="0"/>
                                <w:overflowPunct w:val="0"/>
                                <w:spacing w:before="4"/>
                                <w:rPr>
                                  <w:rFonts w:ascii="Museo 300" w:hAnsi="Museo 300" w:cs="Museo 300"/>
                                  <w:color w:val="162B54"/>
                                  <w:spacing w:val="-2"/>
                                </w:rPr>
                              </w:pPr>
                              <w:r>
                                <w:rPr>
                                  <w:rFonts w:ascii="Museo 300" w:hAnsi="Museo 300" w:cs="Museo 300"/>
                                  <w:color w:val="162B54"/>
                                </w:rPr>
                                <w:t>Palo</w:t>
                              </w:r>
                              <w:r>
                                <w:rPr>
                                  <w:rFonts w:ascii="Museo 300" w:hAnsi="Museo 300" w:cs="Museo 300"/>
                                  <w:color w:val="162B54"/>
                                  <w:spacing w:val="-3"/>
                                </w:rPr>
                                <w:t xml:space="preserve"> </w:t>
                              </w:r>
                              <w:r>
                                <w:rPr>
                                  <w:rFonts w:ascii="Museo 300" w:hAnsi="Museo 300" w:cs="Museo 300"/>
                                  <w:color w:val="162B54"/>
                                </w:rPr>
                                <w:t>Alto</w:t>
                              </w:r>
                              <w:r>
                                <w:rPr>
                                  <w:rFonts w:ascii="Museo 300" w:hAnsi="Museo 300" w:cs="Museo 300"/>
                                  <w:color w:val="162B54"/>
                                  <w:spacing w:val="-3"/>
                                </w:rPr>
                                <w:t xml:space="preserve"> </w:t>
                              </w:r>
                              <w:r>
                                <w:rPr>
                                  <w:rFonts w:ascii="Museo 300" w:hAnsi="Museo 300" w:cs="Museo 300"/>
                                  <w:color w:val="162B54"/>
                                  <w:spacing w:val="-2"/>
                                </w:rPr>
                                <w:t>Networks</w:t>
                              </w:r>
                            </w:p>
                            <w:p w14:paraId="66409995" w14:textId="77777777" w:rsidR="003A46D8" w:rsidRDefault="003A46D8">
                              <w:pPr>
                                <w:pStyle w:val="BodyText"/>
                                <w:numPr>
                                  <w:ilvl w:val="0"/>
                                  <w:numId w:val="18"/>
                                </w:numPr>
                                <w:tabs>
                                  <w:tab w:val="left" w:pos="171"/>
                                </w:tabs>
                                <w:kinsoku w:val="0"/>
                                <w:overflowPunct w:val="0"/>
                                <w:spacing w:line="244" w:lineRule="auto"/>
                                <w:ind w:right="503"/>
                                <w:rPr>
                                  <w:rFonts w:ascii="Museo 300" w:hAnsi="Museo 300" w:cs="Museo 300"/>
                                  <w:color w:val="162B54"/>
                                  <w:spacing w:val="-2"/>
                                </w:rPr>
                              </w:pPr>
                              <w:r>
                                <w:rPr>
                                  <w:rFonts w:ascii="Museo 300" w:hAnsi="Museo 300" w:cs="Museo 300"/>
                                  <w:color w:val="162B54"/>
                                </w:rPr>
                                <w:t>Victoria</w:t>
                              </w:r>
                              <w:r>
                                <w:rPr>
                                  <w:rFonts w:ascii="Museo 300" w:hAnsi="Museo 300" w:cs="Museo 300"/>
                                  <w:color w:val="162B54"/>
                                  <w:spacing w:val="-13"/>
                                </w:rPr>
                                <w:t xml:space="preserve"> </w:t>
                              </w:r>
                              <w:r>
                                <w:rPr>
                                  <w:rFonts w:ascii="Museo 300" w:hAnsi="Museo 300" w:cs="Museo 300"/>
                                  <w:color w:val="162B54"/>
                                </w:rPr>
                                <w:t xml:space="preserve">State </w:t>
                              </w:r>
                              <w:r>
                                <w:rPr>
                                  <w:rFonts w:ascii="Museo 300" w:hAnsi="Museo 300" w:cs="Museo 300"/>
                                  <w:color w:val="162B54"/>
                                  <w:spacing w:val="-2"/>
                                </w:rPr>
                                <w:t>Government</w:t>
                              </w:r>
                            </w:p>
                          </w:txbxContent>
                        </wps:txbx>
                        <wps:bodyPr rot="0" vert="horz" wrap="square" lIns="0" tIns="0" rIns="0" bIns="0" anchor="t" anchorCtr="0" upright="1">
                          <a:noAutofit/>
                        </wps:bodyPr>
                      </wps:wsp>
                      <wps:wsp>
                        <wps:cNvPr id="333" name="Text Box 245"/>
                        <wps:cNvSpPr txBox="1">
                          <a:spLocks noChangeArrowheads="1"/>
                        </wps:cNvSpPr>
                        <wps:spPr bwMode="auto">
                          <a:xfrm>
                            <a:off x="3075" y="2060"/>
                            <a:ext cx="590"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5F54E" w14:textId="77777777" w:rsidR="003A46D8" w:rsidRPr="001D0DE8" w:rsidRDefault="003A46D8" w:rsidP="001D0DE8">
                              <w:pPr>
                                <w:pStyle w:val="BodyText"/>
                                <w:shd w:val="clear" w:color="auto" w:fill="E7E6E6" w:themeFill="background2"/>
                                <w:kinsoku w:val="0"/>
                                <w:overflowPunct w:val="0"/>
                                <w:spacing w:line="547" w:lineRule="exact"/>
                                <w:rPr>
                                  <w:rFonts w:ascii="Museo 700" w:hAnsi="Museo 700" w:cs="Museo 700"/>
                                  <w:b/>
                                  <w:bCs/>
                                  <w:color w:val="002060"/>
                                  <w:spacing w:val="-5"/>
                                  <w:sz w:val="48"/>
                                  <w:szCs w:val="48"/>
                                </w:rPr>
                              </w:pPr>
                              <w:r w:rsidRPr="001D0DE8">
                                <w:rPr>
                                  <w:rFonts w:ascii="Museo 700" w:hAnsi="Museo 700" w:cs="Museo 700"/>
                                  <w:b/>
                                  <w:bCs/>
                                  <w:color w:val="002060"/>
                                  <w:spacing w:val="-5"/>
                                  <w:sz w:val="48"/>
                                  <w:szCs w:val="48"/>
                                </w:rPr>
                                <w:t>06</w:t>
                              </w:r>
                            </w:p>
                          </w:txbxContent>
                        </wps:txbx>
                        <wps:bodyPr rot="0" vert="horz" wrap="square" lIns="0" tIns="0" rIns="0" bIns="0" anchor="t" anchorCtr="0" upright="1">
                          <a:noAutofit/>
                        </wps:bodyPr>
                      </wps:wsp>
                      <wps:wsp>
                        <wps:cNvPr id="334" name="Text Box 246"/>
                        <wps:cNvSpPr txBox="1">
                          <a:spLocks noChangeArrowheads="1"/>
                        </wps:cNvSpPr>
                        <wps:spPr bwMode="auto">
                          <a:xfrm>
                            <a:off x="6655" y="1066"/>
                            <a:ext cx="3701" cy="1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D6D57" w14:textId="77777777" w:rsidR="003A46D8" w:rsidRDefault="003A46D8">
                              <w:pPr>
                                <w:pStyle w:val="BodyText"/>
                                <w:tabs>
                                  <w:tab w:val="left" w:pos="2294"/>
                                </w:tabs>
                                <w:kinsoku w:val="0"/>
                                <w:overflowPunct w:val="0"/>
                                <w:spacing w:line="232" w:lineRule="exact"/>
                                <w:rPr>
                                  <w:rFonts w:ascii="Museo 700" w:hAnsi="Museo 700" w:cs="Museo 700"/>
                                  <w:b/>
                                  <w:bCs/>
                                  <w:color w:val="162B54"/>
                                  <w:sz w:val="20"/>
                                  <w:szCs w:val="20"/>
                                </w:rPr>
                              </w:pPr>
                              <w:r>
                                <w:rPr>
                                  <w:rFonts w:ascii="Museo 700" w:hAnsi="Museo 700" w:cs="Museo 700"/>
                                  <w:b/>
                                  <w:bCs/>
                                  <w:color w:val="162B54"/>
                                  <w:sz w:val="20"/>
                                  <w:szCs w:val="20"/>
                                  <w:u w:val="thick" w:color="6EC5AA"/>
                                </w:rPr>
                                <w:tab/>
                              </w:r>
                              <w:r>
                                <w:rPr>
                                  <w:rFonts w:ascii="Museo 700" w:hAnsi="Museo 700" w:cs="Museo 700"/>
                                  <w:b/>
                                  <w:bCs/>
                                  <w:color w:val="162B54"/>
                                  <w:spacing w:val="-2"/>
                                  <w:sz w:val="20"/>
                                  <w:szCs w:val="20"/>
                                  <w:u w:val="thick" w:color="6EC5AA"/>
                                </w:rPr>
                                <w:t>Nov</w:t>
                              </w:r>
                              <w:r>
                                <w:rPr>
                                  <w:rFonts w:ascii="Museo 700" w:hAnsi="Museo 700" w:cs="Museo 700"/>
                                  <w:b/>
                                  <w:bCs/>
                                  <w:color w:val="162B54"/>
                                  <w:spacing w:val="-15"/>
                                  <w:sz w:val="20"/>
                                  <w:szCs w:val="20"/>
                                  <w:u w:val="thick" w:color="6EC5AA"/>
                                </w:rPr>
                                <w:t xml:space="preserve"> </w:t>
                              </w:r>
                              <w:r>
                                <w:rPr>
                                  <w:rFonts w:ascii="Museo 700" w:hAnsi="Museo 700" w:cs="Museo 700"/>
                                  <w:b/>
                                  <w:bCs/>
                                  <w:color w:val="162B54"/>
                                  <w:spacing w:val="-5"/>
                                  <w:sz w:val="20"/>
                                  <w:szCs w:val="20"/>
                                  <w:u w:val="thick" w:color="6EC5AA"/>
                                </w:rPr>
                                <w:t>‘20</w:t>
                              </w:r>
                            </w:p>
                            <w:p w14:paraId="02686CDD" w14:textId="77777777" w:rsidR="003A46D8" w:rsidRDefault="003A46D8">
                              <w:pPr>
                                <w:pStyle w:val="BodyText"/>
                                <w:kinsoku w:val="0"/>
                                <w:overflowPunct w:val="0"/>
                                <w:spacing w:before="80"/>
                                <w:ind w:left="1872"/>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7B250DFB" w14:textId="77777777" w:rsidR="003A46D8" w:rsidRDefault="003A46D8">
                              <w:pPr>
                                <w:pStyle w:val="BodyText"/>
                                <w:numPr>
                                  <w:ilvl w:val="0"/>
                                  <w:numId w:val="17"/>
                                </w:numPr>
                                <w:tabs>
                                  <w:tab w:val="left" w:pos="2460"/>
                                </w:tabs>
                                <w:kinsoku w:val="0"/>
                                <w:overflowPunct w:val="0"/>
                                <w:spacing w:before="56" w:line="208" w:lineRule="exact"/>
                                <w:rPr>
                                  <w:rFonts w:ascii="Museo 300" w:hAnsi="Museo 300" w:cs="Museo 300"/>
                                  <w:color w:val="162B54"/>
                                  <w:spacing w:val="-4"/>
                                </w:rPr>
                              </w:pPr>
                              <w:r>
                                <w:rPr>
                                  <w:rFonts w:ascii="Museo 300" w:hAnsi="Museo 300" w:cs="Museo 300"/>
                                  <w:color w:val="162B54"/>
                                  <w:spacing w:val="-4"/>
                                </w:rPr>
                                <w:t>ASIO</w:t>
                              </w:r>
                            </w:p>
                            <w:p w14:paraId="57966320" w14:textId="77777777" w:rsidR="003A46D8" w:rsidRDefault="003A46D8">
                              <w:pPr>
                                <w:pStyle w:val="BodyText"/>
                                <w:numPr>
                                  <w:ilvl w:val="0"/>
                                  <w:numId w:val="17"/>
                                </w:numPr>
                                <w:tabs>
                                  <w:tab w:val="left" w:pos="2460"/>
                                </w:tabs>
                                <w:kinsoku w:val="0"/>
                                <w:overflowPunct w:val="0"/>
                                <w:spacing w:line="200" w:lineRule="exact"/>
                                <w:rPr>
                                  <w:rFonts w:ascii="Museo 300" w:hAnsi="Museo 300" w:cs="Museo 300"/>
                                  <w:color w:val="162B54"/>
                                  <w:spacing w:val="-4"/>
                                </w:rPr>
                              </w:pPr>
                              <w:r>
                                <w:rPr>
                                  <w:rFonts w:ascii="Museo 300" w:hAnsi="Museo 300" w:cs="Museo 300"/>
                                  <w:color w:val="162B54"/>
                                  <w:spacing w:val="-4"/>
                                </w:rPr>
                                <w:t>ACSC</w:t>
                              </w:r>
                            </w:p>
                            <w:p w14:paraId="3F65A6A8" w14:textId="77777777" w:rsidR="003A46D8" w:rsidRDefault="003A46D8">
                              <w:pPr>
                                <w:pStyle w:val="BodyText"/>
                                <w:numPr>
                                  <w:ilvl w:val="0"/>
                                  <w:numId w:val="17"/>
                                </w:numPr>
                                <w:tabs>
                                  <w:tab w:val="left" w:pos="2460"/>
                                </w:tabs>
                                <w:kinsoku w:val="0"/>
                                <w:overflowPunct w:val="0"/>
                                <w:spacing w:before="3" w:line="223" w:lineRule="auto"/>
                                <w:ind w:right="18"/>
                                <w:rPr>
                                  <w:rFonts w:ascii="Museo 300" w:hAnsi="Museo 300" w:cs="Museo 300"/>
                                  <w:color w:val="162B54"/>
                                  <w:spacing w:val="-2"/>
                                </w:rPr>
                              </w:pPr>
                              <w:r>
                                <w:rPr>
                                  <w:rFonts w:ascii="Museo 300" w:hAnsi="Museo 300" w:cs="Museo 300"/>
                                  <w:color w:val="162B54"/>
                                </w:rPr>
                                <w:t>Department</w:t>
                              </w:r>
                              <w:r>
                                <w:rPr>
                                  <w:rFonts w:ascii="Museo 300" w:hAnsi="Museo 300" w:cs="Museo 300"/>
                                  <w:color w:val="162B54"/>
                                  <w:spacing w:val="-13"/>
                                </w:rPr>
                                <w:t xml:space="preserve"> </w:t>
                              </w:r>
                              <w:r>
                                <w:rPr>
                                  <w:rFonts w:ascii="Museo 300" w:hAnsi="Museo 300" w:cs="Museo 300"/>
                                  <w:color w:val="162B54"/>
                                </w:rPr>
                                <w:t xml:space="preserve">of </w:t>
                              </w:r>
                              <w:r>
                                <w:rPr>
                                  <w:rFonts w:ascii="Museo 300" w:hAnsi="Museo 300" w:cs="Museo 300"/>
                                  <w:color w:val="162B54"/>
                                  <w:spacing w:val="-2"/>
                                </w:rPr>
                                <w:t>Education</w:t>
                              </w:r>
                            </w:p>
                            <w:p w14:paraId="39B74151" w14:textId="77777777" w:rsidR="003A46D8" w:rsidRDefault="003A46D8">
                              <w:pPr>
                                <w:pStyle w:val="BodyText"/>
                                <w:numPr>
                                  <w:ilvl w:val="0"/>
                                  <w:numId w:val="17"/>
                                </w:numPr>
                                <w:tabs>
                                  <w:tab w:val="left" w:pos="2460"/>
                                </w:tabs>
                                <w:kinsoku w:val="0"/>
                                <w:overflowPunct w:val="0"/>
                                <w:spacing w:line="194" w:lineRule="exact"/>
                                <w:rPr>
                                  <w:rFonts w:ascii="Museo 300" w:hAnsi="Museo 300" w:cs="Museo 300"/>
                                  <w:color w:val="162B54"/>
                                  <w:spacing w:val="-4"/>
                                </w:rPr>
                              </w:pPr>
                              <w:r>
                                <w:rPr>
                                  <w:rFonts w:ascii="Museo 300" w:hAnsi="Museo 300" w:cs="Museo 300"/>
                                  <w:color w:val="162B54"/>
                                  <w:spacing w:val="-4"/>
                                </w:rPr>
                                <w:t>CSWG</w:t>
                              </w:r>
                            </w:p>
                            <w:p w14:paraId="46518270" w14:textId="77777777" w:rsidR="003A46D8" w:rsidRDefault="003A46D8">
                              <w:pPr>
                                <w:pStyle w:val="BodyText"/>
                                <w:numPr>
                                  <w:ilvl w:val="0"/>
                                  <w:numId w:val="17"/>
                                </w:numPr>
                                <w:tabs>
                                  <w:tab w:val="left" w:pos="2460"/>
                                </w:tabs>
                                <w:kinsoku w:val="0"/>
                                <w:overflowPunct w:val="0"/>
                                <w:spacing w:before="2" w:line="223" w:lineRule="auto"/>
                                <w:ind w:right="164"/>
                                <w:rPr>
                                  <w:rFonts w:ascii="Museo 300" w:hAnsi="Museo 300" w:cs="Museo 300"/>
                                  <w:color w:val="162B54"/>
                                  <w:spacing w:val="-4"/>
                                </w:rPr>
                              </w:pPr>
                              <w:r>
                                <w:rPr>
                                  <w:rFonts w:ascii="Museo 300" w:hAnsi="Museo 300" w:cs="Museo 300"/>
                                  <w:color w:val="162B54"/>
                                </w:rPr>
                                <w:t>RMIT</w:t>
                              </w:r>
                              <w:r>
                                <w:rPr>
                                  <w:rFonts w:ascii="Museo 300" w:hAnsi="Museo 300" w:cs="Museo 300"/>
                                  <w:color w:val="162B54"/>
                                  <w:spacing w:val="-13"/>
                                </w:rPr>
                                <w:t xml:space="preserve"> </w:t>
                              </w:r>
                              <w:r>
                                <w:rPr>
                                  <w:rFonts w:ascii="Museo 300" w:hAnsi="Museo 300" w:cs="Museo 300"/>
                                  <w:color w:val="162B54"/>
                                </w:rPr>
                                <w:t xml:space="preserve">Project </w:t>
                              </w:r>
                              <w:r>
                                <w:rPr>
                                  <w:rFonts w:ascii="Museo 300" w:hAnsi="Museo 300" w:cs="Museo 300"/>
                                  <w:color w:val="162B54"/>
                                  <w:spacing w:val="-4"/>
                                </w:rPr>
                                <w:t>Lead</w:t>
                              </w:r>
                            </w:p>
                          </w:txbxContent>
                        </wps:txbx>
                        <wps:bodyPr rot="0" vert="horz" wrap="square" lIns="0" tIns="0" rIns="0" bIns="0" anchor="t" anchorCtr="0" upright="1">
                          <a:noAutofit/>
                        </wps:bodyPr>
                      </wps:wsp>
                      <wps:wsp>
                        <wps:cNvPr id="335" name="Text Box 247"/>
                        <wps:cNvSpPr txBox="1">
                          <a:spLocks noChangeArrowheads="1"/>
                        </wps:cNvSpPr>
                        <wps:spPr bwMode="auto">
                          <a:xfrm>
                            <a:off x="7927" y="3098"/>
                            <a:ext cx="583"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F5709" w14:textId="77777777" w:rsidR="003A46D8" w:rsidRPr="001D0DE8" w:rsidRDefault="003A46D8" w:rsidP="001D0DE8">
                              <w:pPr>
                                <w:pStyle w:val="BodyText"/>
                                <w:shd w:val="clear" w:color="auto" w:fill="E7E6E6" w:themeFill="background2"/>
                                <w:kinsoku w:val="0"/>
                                <w:overflowPunct w:val="0"/>
                                <w:spacing w:line="547" w:lineRule="exact"/>
                                <w:rPr>
                                  <w:rFonts w:ascii="Museo 700" w:hAnsi="Museo 700" w:cs="Museo 700"/>
                                  <w:b/>
                                  <w:bCs/>
                                  <w:color w:val="002060"/>
                                  <w:spacing w:val="-5"/>
                                  <w:sz w:val="48"/>
                                  <w:szCs w:val="48"/>
                                </w:rPr>
                              </w:pPr>
                              <w:r w:rsidRPr="001D0DE8">
                                <w:rPr>
                                  <w:rFonts w:ascii="Museo 700" w:hAnsi="Museo 700" w:cs="Museo 700"/>
                                  <w:b/>
                                  <w:bCs/>
                                  <w:color w:val="002060"/>
                                  <w:spacing w:val="-5"/>
                                  <w:sz w:val="48"/>
                                  <w:szCs w:val="48"/>
                                </w:rPr>
                                <w:t>02</w:t>
                              </w:r>
                            </w:p>
                          </w:txbxContent>
                        </wps:txbx>
                        <wps:bodyPr rot="0" vert="horz" wrap="square" lIns="0" tIns="0" rIns="0" bIns="0" anchor="t" anchorCtr="0" upright="1">
                          <a:noAutofit/>
                        </wps:bodyPr>
                      </wps:wsp>
                      <wps:wsp>
                        <wps:cNvPr id="338" name="Text Box 248"/>
                        <wps:cNvSpPr txBox="1">
                          <a:spLocks noChangeArrowheads="1"/>
                        </wps:cNvSpPr>
                        <wps:spPr bwMode="auto">
                          <a:xfrm>
                            <a:off x="56" y="3862"/>
                            <a:ext cx="1787" cy="2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914DF" w14:textId="77777777" w:rsidR="003A46D8" w:rsidRDefault="003A46D8">
                              <w:pPr>
                                <w:pStyle w:val="BodyText"/>
                                <w:kinsoku w:val="0"/>
                                <w:overflowPunct w:val="0"/>
                                <w:spacing w:line="232" w:lineRule="exact"/>
                                <w:ind w:left="9"/>
                                <w:rPr>
                                  <w:rFonts w:ascii="Museo 700" w:hAnsi="Museo 700" w:cs="Museo 700"/>
                                  <w:b/>
                                  <w:bCs/>
                                  <w:color w:val="162B54"/>
                                  <w:spacing w:val="-5"/>
                                  <w:sz w:val="20"/>
                                  <w:szCs w:val="20"/>
                                </w:rPr>
                              </w:pPr>
                              <w:r>
                                <w:rPr>
                                  <w:rFonts w:ascii="Museo 700" w:hAnsi="Museo 700" w:cs="Museo 700"/>
                                  <w:b/>
                                  <w:bCs/>
                                  <w:color w:val="162B54"/>
                                  <w:spacing w:val="-2"/>
                                  <w:sz w:val="20"/>
                                  <w:szCs w:val="20"/>
                                </w:rPr>
                                <w:t>March</w:t>
                              </w:r>
                              <w:r>
                                <w:rPr>
                                  <w:rFonts w:ascii="Museo 700" w:hAnsi="Museo 700" w:cs="Museo 700"/>
                                  <w:b/>
                                  <w:bCs/>
                                  <w:color w:val="162B54"/>
                                  <w:spacing w:val="-9"/>
                                  <w:sz w:val="20"/>
                                  <w:szCs w:val="20"/>
                                </w:rPr>
                                <w:t xml:space="preserve"> </w:t>
                              </w:r>
                              <w:r>
                                <w:rPr>
                                  <w:rFonts w:ascii="Museo 700" w:hAnsi="Museo 700" w:cs="Museo 700"/>
                                  <w:b/>
                                  <w:bCs/>
                                  <w:color w:val="162B54"/>
                                  <w:spacing w:val="-5"/>
                                  <w:sz w:val="20"/>
                                  <w:szCs w:val="20"/>
                                </w:rPr>
                                <w:t>‘22</w:t>
                              </w:r>
                            </w:p>
                            <w:p w14:paraId="136299B6" w14:textId="77777777" w:rsidR="003A46D8" w:rsidRDefault="003A46D8">
                              <w:pPr>
                                <w:pStyle w:val="BodyText"/>
                                <w:kinsoku w:val="0"/>
                                <w:overflowPunct w:val="0"/>
                                <w:spacing w:before="164"/>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48AFA7C5" w14:textId="77777777" w:rsidR="003A46D8" w:rsidRDefault="003A46D8">
                              <w:pPr>
                                <w:pStyle w:val="BodyText"/>
                                <w:numPr>
                                  <w:ilvl w:val="0"/>
                                  <w:numId w:val="16"/>
                                </w:numPr>
                                <w:tabs>
                                  <w:tab w:val="left" w:pos="304"/>
                                </w:tabs>
                                <w:kinsoku w:val="0"/>
                                <w:overflowPunct w:val="0"/>
                                <w:spacing w:before="95" w:line="244" w:lineRule="auto"/>
                                <w:ind w:right="259"/>
                                <w:rPr>
                                  <w:rFonts w:ascii="Museo 300" w:hAnsi="Museo 300" w:cs="Museo 300"/>
                                  <w:color w:val="162B54"/>
                                </w:rPr>
                              </w:pPr>
                              <w:r>
                                <w:rPr>
                                  <w:rFonts w:ascii="Museo 300" w:hAnsi="Museo 300" w:cs="Museo 300"/>
                                  <w:color w:val="162B54"/>
                                </w:rPr>
                                <w:t>Department</w:t>
                              </w:r>
                              <w:r>
                                <w:rPr>
                                  <w:rFonts w:ascii="Museo 300" w:hAnsi="Museo 300" w:cs="Museo 300"/>
                                  <w:color w:val="162B54"/>
                                  <w:spacing w:val="-13"/>
                                </w:rPr>
                                <w:t xml:space="preserve"> </w:t>
                              </w:r>
                              <w:r>
                                <w:rPr>
                                  <w:rFonts w:ascii="Museo 300" w:hAnsi="Museo 300" w:cs="Museo 300"/>
                                  <w:color w:val="162B54"/>
                                </w:rPr>
                                <w:t>of Home Affairs</w:t>
                              </w:r>
                            </w:p>
                            <w:p w14:paraId="15C40371" w14:textId="77777777" w:rsidR="003A46D8" w:rsidRDefault="003A46D8">
                              <w:pPr>
                                <w:pStyle w:val="BodyText"/>
                                <w:numPr>
                                  <w:ilvl w:val="0"/>
                                  <w:numId w:val="16"/>
                                </w:numPr>
                                <w:tabs>
                                  <w:tab w:val="left" w:pos="304"/>
                                </w:tabs>
                                <w:kinsoku w:val="0"/>
                                <w:overflowPunct w:val="0"/>
                                <w:spacing w:line="244" w:lineRule="auto"/>
                                <w:ind w:right="78"/>
                                <w:rPr>
                                  <w:rFonts w:ascii="Museo 300" w:hAnsi="Museo 300" w:cs="Museo 300"/>
                                  <w:color w:val="162B54"/>
                                  <w:spacing w:val="-4"/>
                                </w:rPr>
                              </w:pPr>
                              <w:r>
                                <w:rPr>
                                  <w:rFonts w:ascii="Museo 300" w:hAnsi="Museo 300" w:cs="Museo 300"/>
                                  <w:color w:val="162B54"/>
                                </w:rPr>
                                <w:t>Curtin</w:t>
                              </w:r>
                              <w:r>
                                <w:rPr>
                                  <w:rFonts w:ascii="Museo 300" w:hAnsi="Museo 300" w:cs="Museo 300"/>
                                  <w:color w:val="162B54"/>
                                  <w:spacing w:val="-13"/>
                                </w:rPr>
                                <w:t xml:space="preserve"> </w:t>
                              </w:r>
                              <w:r>
                                <w:rPr>
                                  <w:rFonts w:ascii="Museo 300" w:hAnsi="Museo 300" w:cs="Museo 300"/>
                                  <w:color w:val="162B54"/>
                                </w:rPr>
                                <w:t xml:space="preserve">University </w:t>
                              </w:r>
                              <w:r>
                                <w:rPr>
                                  <w:rFonts w:ascii="Museo 300" w:hAnsi="Museo 300" w:cs="Museo 300"/>
                                  <w:color w:val="162B54"/>
                                  <w:spacing w:val="-4"/>
                                </w:rPr>
                                <w:t>CISO</w:t>
                              </w:r>
                            </w:p>
                            <w:p w14:paraId="1BC4B57C" w14:textId="77777777" w:rsidR="003A46D8" w:rsidRDefault="003A46D8">
                              <w:pPr>
                                <w:pStyle w:val="BodyText"/>
                                <w:numPr>
                                  <w:ilvl w:val="0"/>
                                  <w:numId w:val="16"/>
                                </w:numPr>
                                <w:tabs>
                                  <w:tab w:val="left" w:pos="304"/>
                                </w:tabs>
                                <w:kinsoku w:val="0"/>
                                <w:overflowPunct w:val="0"/>
                                <w:spacing w:line="215" w:lineRule="exact"/>
                                <w:rPr>
                                  <w:rFonts w:ascii="Museo 300" w:hAnsi="Museo 300" w:cs="Museo 300"/>
                                  <w:color w:val="162B54"/>
                                  <w:spacing w:val="-2"/>
                                </w:rPr>
                              </w:pPr>
                              <w:r>
                                <w:rPr>
                                  <w:rFonts w:ascii="Museo 300" w:hAnsi="Museo 300" w:cs="Museo 300"/>
                                  <w:color w:val="162B54"/>
                                  <w:spacing w:val="-2"/>
                                </w:rPr>
                                <w:t>CAUDIT</w:t>
                              </w:r>
                            </w:p>
                            <w:p w14:paraId="647308B2" w14:textId="77777777" w:rsidR="003A46D8" w:rsidRDefault="003A46D8">
                              <w:pPr>
                                <w:pStyle w:val="BodyText"/>
                                <w:numPr>
                                  <w:ilvl w:val="0"/>
                                  <w:numId w:val="16"/>
                                </w:numPr>
                                <w:tabs>
                                  <w:tab w:val="left" w:pos="304"/>
                                </w:tabs>
                                <w:kinsoku w:val="0"/>
                                <w:overflowPunct w:val="0"/>
                                <w:spacing w:line="244" w:lineRule="auto"/>
                                <w:ind w:right="18"/>
                                <w:rPr>
                                  <w:rFonts w:ascii="Museo 300" w:hAnsi="Museo 300" w:cs="Museo 300"/>
                                  <w:color w:val="162B54"/>
                                  <w:spacing w:val="-2"/>
                                </w:rPr>
                              </w:pPr>
                              <w:r>
                                <w:rPr>
                                  <w:rFonts w:ascii="Museo 300" w:hAnsi="Museo 300" w:cs="Museo 300"/>
                                  <w:color w:val="162B54"/>
                                </w:rPr>
                                <w:t>Australian</w:t>
                              </w:r>
                              <w:r>
                                <w:rPr>
                                  <w:rFonts w:ascii="Museo 300" w:hAnsi="Museo 300" w:cs="Museo 300"/>
                                  <w:color w:val="162B54"/>
                                  <w:spacing w:val="-15"/>
                                </w:rPr>
                                <w:t xml:space="preserve"> </w:t>
                              </w:r>
                              <w:r>
                                <w:rPr>
                                  <w:rFonts w:ascii="Museo 300" w:hAnsi="Museo 300" w:cs="Museo 300"/>
                                  <w:color w:val="162B54"/>
                                </w:rPr>
                                <w:t xml:space="preserve">Signals </w:t>
                              </w:r>
                              <w:r>
                                <w:rPr>
                                  <w:rFonts w:ascii="Museo 300" w:hAnsi="Museo 300" w:cs="Museo 300"/>
                                  <w:color w:val="162B54"/>
                                  <w:spacing w:val="-2"/>
                                </w:rPr>
                                <w:t>Directorate</w:t>
                              </w:r>
                            </w:p>
                          </w:txbxContent>
                        </wps:txbx>
                        <wps:bodyPr rot="0" vert="horz" wrap="square" lIns="0" tIns="0" rIns="0" bIns="0" anchor="t" anchorCtr="0" upright="1">
                          <a:noAutofit/>
                        </wps:bodyPr>
                      </wps:wsp>
                      <wps:wsp>
                        <wps:cNvPr id="339" name="Text Box 249"/>
                        <wps:cNvSpPr txBox="1">
                          <a:spLocks noChangeArrowheads="1"/>
                        </wps:cNvSpPr>
                        <wps:spPr bwMode="auto">
                          <a:xfrm>
                            <a:off x="9459" y="3250"/>
                            <a:ext cx="1543" cy="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2684A" w14:textId="77777777" w:rsidR="003A46D8" w:rsidRDefault="003A46D8">
                              <w:pPr>
                                <w:pStyle w:val="BodyText"/>
                                <w:kinsoku w:val="0"/>
                                <w:overflowPunct w:val="0"/>
                                <w:spacing w:line="232" w:lineRule="exact"/>
                                <w:ind w:left="611"/>
                                <w:rPr>
                                  <w:rFonts w:ascii="Museo 700" w:hAnsi="Museo 700" w:cs="Museo 700"/>
                                  <w:b/>
                                  <w:bCs/>
                                  <w:color w:val="162B54"/>
                                  <w:spacing w:val="-5"/>
                                  <w:sz w:val="20"/>
                                  <w:szCs w:val="20"/>
                                </w:rPr>
                              </w:pPr>
                              <w:r>
                                <w:rPr>
                                  <w:rFonts w:ascii="Museo 700" w:hAnsi="Museo 700" w:cs="Museo 700"/>
                                  <w:b/>
                                  <w:bCs/>
                                  <w:color w:val="162B54"/>
                                  <w:spacing w:val="-2"/>
                                  <w:sz w:val="20"/>
                                  <w:szCs w:val="20"/>
                                </w:rPr>
                                <w:t>March</w:t>
                              </w:r>
                              <w:r>
                                <w:rPr>
                                  <w:rFonts w:ascii="Museo 700" w:hAnsi="Museo 700" w:cs="Museo 700"/>
                                  <w:b/>
                                  <w:bCs/>
                                  <w:color w:val="162B54"/>
                                  <w:spacing w:val="-11"/>
                                  <w:sz w:val="20"/>
                                  <w:szCs w:val="20"/>
                                </w:rPr>
                                <w:t xml:space="preserve"> </w:t>
                              </w:r>
                              <w:r>
                                <w:rPr>
                                  <w:rFonts w:ascii="Museo 700" w:hAnsi="Museo 700" w:cs="Museo 700"/>
                                  <w:b/>
                                  <w:bCs/>
                                  <w:color w:val="162B54"/>
                                  <w:spacing w:val="-5"/>
                                  <w:sz w:val="20"/>
                                  <w:szCs w:val="20"/>
                                </w:rPr>
                                <w:t>‘21</w:t>
                              </w:r>
                            </w:p>
                            <w:p w14:paraId="2907A8FD" w14:textId="77777777" w:rsidR="003A46D8" w:rsidRDefault="003A46D8">
                              <w:pPr>
                                <w:pStyle w:val="BodyText"/>
                                <w:kinsoku w:val="0"/>
                                <w:overflowPunct w:val="0"/>
                                <w:spacing w:before="124"/>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25EABE0A" w14:textId="77777777" w:rsidR="003A46D8" w:rsidRDefault="003A46D8">
                              <w:pPr>
                                <w:pStyle w:val="BodyText"/>
                                <w:numPr>
                                  <w:ilvl w:val="0"/>
                                  <w:numId w:val="15"/>
                                </w:numPr>
                                <w:tabs>
                                  <w:tab w:val="left" w:pos="178"/>
                                </w:tabs>
                                <w:kinsoku w:val="0"/>
                                <w:overflowPunct w:val="0"/>
                                <w:spacing w:before="69" w:line="208" w:lineRule="exact"/>
                                <w:rPr>
                                  <w:rFonts w:ascii="Museo 300" w:hAnsi="Museo 300" w:cs="Museo 300"/>
                                  <w:color w:val="162B54"/>
                                  <w:spacing w:val="-4"/>
                                </w:rPr>
                              </w:pPr>
                              <w:r>
                                <w:rPr>
                                  <w:rFonts w:ascii="Museo 300" w:hAnsi="Museo 300" w:cs="Museo 300"/>
                                  <w:color w:val="162B54"/>
                                  <w:spacing w:val="-4"/>
                                </w:rPr>
                                <w:t>ACSC</w:t>
                              </w:r>
                            </w:p>
                            <w:p w14:paraId="39894E17" w14:textId="77777777" w:rsidR="003A46D8" w:rsidRDefault="003A46D8">
                              <w:pPr>
                                <w:pStyle w:val="BodyText"/>
                                <w:numPr>
                                  <w:ilvl w:val="0"/>
                                  <w:numId w:val="15"/>
                                </w:numPr>
                                <w:tabs>
                                  <w:tab w:val="left" w:pos="178"/>
                                </w:tabs>
                                <w:kinsoku w:val="0"/>
                                <w:overflowPunct w:val="0"/>
                                <w:spacing w:before="4" w:line="223" w:lineRule="auto"/>
                                <w:ind w:right="141"/>
                                <w:rPr>
                                  <w:rFonts w:ascii="Museo 300" w:hAnsi="Museo 300" w:cs="Museo 300"/>
                                  <w:color w:val="162B54"/>
                                </w:rPr>
                              </w:pPr>
                              <w:r>
                                <w:rPr>
                                  <w:rFonts w:ascii="Museo 300" w:hAnsi="Museo 300" w:cs="Museo 300"/>
                                  <w:color w:val="162B54"/>
                                </w:rPr>
                                <w:t>Department</w:t>
                              </w:r>
                              <w:r>
                                <w:rPr>
                                  <w:rFonts w:ascii="Museo 300" w:hAnsi="Museo 300" w:cs="Museo 300"/>
                                  <w:color w:val="162B54"/>
                                  <w:spacing w:val="-13"/>
                                </w:rPr>
                                <w:t xml:space="preserve"> </w:t>
                              </w:r>
                              <w:r>
                                <w:rPr>
                                  <w:rFonts w:ascii="Museo 300" w:hAnsi="Museo 300" w:cs="Museo 300"/>
                                  <w:color w:val="162B54"/>
                                </w:rPr>
                                <w:t>of Home Affairs</w:t>
                              </w:r>
                            </w:p>
                            <w:p w14:paraId="638594A1" w14:textId="77777777" w:rsidR="003A46D8" w:rsidRDefault="003A46D8">
                              <w:pPr>
                                <w:pStyle w:val="BodyText"/>
                                <w:numPr>
                                  <w:ilvl w:val="0"/>
                                  <w:numId w:val="15"/>
                                </w:numPr>
                                <w:tabs>
                                  <w:tab w:val="left" w:pos="178"/>
                                </w:tabs>
                                <w:kinsoku w:val="0"/>
                                <w:overflowPunct w:val="0"/>
                                <w:spacing w:line="194" w:lineRule="exact"/>
                                <w:rPr>
                                  <w:rFonts w:ascii="Museo 300" w:hAnsi="Museo 300" w:cs="Museo 300"/>
                                  <w:color w:val="162B54"/>
                                  <w:spacing w:val="-2"/>
                                </w:rPr>
                              </w:pPr>
                              <w:r>
                                <w:rPr>
                                  <w:rFonts w:ascii="Museo 300" w:hAnsi="Museo 300" w:cs="Museo 300"/>
                                  <w:color w:val="162B54"/>
                                  <w:spacing w:val="-2"/>
                                </w:rPr>
                                <w:t>CAUDIT</w:t>
                              </w:r>
                            </w:p>
                            <w:p w14:paraId="16A3E13F" w14:textId="77777777" w:rsidR="003A46D8" w:rsidRDefault="003A46D8">
                              <w:pPr>
                                <w:pStyle w:val="BodyText"/>
                                <w:numPr>
                                  <w:ilvl w:val="0"/>
                                  <w:numId w:val="15"/>
                                </w:numPr>
                                <w:tabs>
                                  <w:tab w:val="left" w:pos="178"/>
                                </w:tabs>
                                <w:kinsoku w:val="0"/>
                                <w:overflowPunct w:val="0"/>
                                <w:spacing w:line="204" w:lineRule="exact"/>
                                <w:rPr>
                                  <w:rFonts w:ascii="Museo 300" w:hAnsi="Museo 300" w:cs="Museo 300"/>
                                  <w:color w:val="162B54"/>
                                  <w:spacing w:val="-2"/>
                                </w:rPr>
                              </w:pPr>
                              <w:r>
                                <w:rPr>
                                  <w:rFonts w:ascii="Museo 300" w:hAnsi="Museo 300" w:cs="Museo 300"/>
                                  <w:color w:val="162B54"/>
                                </w:rPr>
                                <w:t>RMIT</w:t>
                              </w:r>
                              <w:r>
                                <w:rPr>
                                  <w:rFonts w:ascii="Museo 300" w:hAnsi="Museo 300" w:cs="Museo 300"/>
                                  <w:color w:val="162B54"/>
                                  <w:spacing w:val="8"/>
                                </w:rPr>
                                <w:t xml:space="preserve"> </w:t>
                              </w:r>
                              <w:r>
                                <w:rPr>
                                  <w:rFonts w:ascii="Museo 300" w:hAnsi="Museo 300" w:cs="Museo 300"/>
                                  <w:color w:val="162B54"/>
                                  <w:spacing w:val="-2"/>
                                </w:rPr>
                                <w:t>University</w:t>
                              </w:r>
                            </w:p>
                          </w:txbxContent>
                        </wps:txbx>
                        <wps:bodyPr rot="0" vert="horz" wrap="square" lIns="0" tIns="0" rIns="0" bIns="0" anchor="t" anchorCtr="0" upright="1">
                          <a:noAutofit/>
                        </wps:bodyPr>
                      </wps:wsp>
                      <wps:wsp>
                        <wps:cNvPr id="342" name="Text Box 250"/>
                        <wps:cNvSpPr txBox="1">
                          <a:spLocks noChangeArrowheads="1"/>
                        </wps:cNvSpPr>
                        <wps:spPr bwMode="auto">
                          <a:xfrm>
                            <a:off x="2464" y="4930"/>
                            <a:ext cx="600"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1C1E0" w14:textId="77777777" w:rsidR="003A46D8" w:rsidRPr="001D0DE8" w:rsidRDefault="003A46D8" w:rsidP="001D0DE8">
                              <w:pPr>
                                <w:pStyle w:val="BodyText"/>
                                <w:shd w:val="clear" w:color="auto" w:fill="E7E6E6" w:themeFill="background2"/>
                                <w:kinsoku w:val="0"/>
                                <w:overflowPunct w:val="0"/>
                                <w:spacing w:line="547" w:lineRule="exact"/>
                                <w:rPr>
                                  <w:rFonts w:ascii="Museo 700" w:hAnsi="Museo 700" w:cs="Museo 700"/>
                                  <w:b/>
                                  <w:bCs/>
                                  <w:color w:val="002060"/>
                                  <w:spacing w:val="-5"/>
                                  <w:sz w:val="48"/>
                                  <w:szCs w:val="48"/>
                                </w:rPr>
                              </w:pPr>
                              <w:r w:rsidRPr="001D0DE8">
                                <w:rPr>
                                  <w:rFonts w:ascii="Museo 700" w:hAnsi="Museo 700" w:cs="Museo 700"/>
                                  <w:b/>
                                  <w:bCs/>
                                  <w:color w:val="002060"/>
                                  <w:spacing w:val="-5"/>
                                  <w:sz w:val="48"/>
                                  <w:szCs w:val="48"/>
                                </w:rPr>
                                <w:t>05</w:t>
                              </w:r>
                            </w:p>
                          </w:txbxContent>
                        </wps:txbx>
                        <wps:bodyPr rot="0" vert="horz" wrap="square" lIns="0" tIns="0" rIns="0" bIns="0" anchor="t" anchorCtr="0" upright="1">
                          <a:noAutofit/>
                        </wps:bodyPr>
                      </wps:wsp>
                      <wps:wsp>
                        <wps:cNvPr id="345" name="Text Box 251"/>
                        <wps:cNvSpPr txBox="1">
                          <a:spLocks noChangeArrowheads="1"/>
                        </wps:cNvSpPr>
                        <wps:spPr bwMode="auto">
                          <a:xfrm>
                            <a:off x="4245" y="4394"/>
                            <a:ext cx="2754" cy="1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E873A" w14:textId="77777777" w:rsidR="003A46D8" w:rsidRDefault="003A46D8">
                              <w:pPr>
                                <w:pStyle w:val="BodyText"/>
                                <w:kinsoku w:val="0"/>
                                <w:overflowPunct w:val="0"/>
                                <w:spacing w:before="20" w:line="199" w:lineRule="auto"/>
                                <w:ind w:right="19"/>
                                <w:jc w:val="center"/>
                                <w:rPr>
                                  <w:rFonts w:ascii="Museo 500" w:hAnsi="Museo 500" w:cs="Museo 500"/>
                                  <w:color w:val="1A386B"/>
                                </w:rPr>
                              </w:pPr>
                              <w:r>
                                <w:rPr>
                                  <w:rFonts w:ascii="Museo 500" w:hAnsi="Museo 500" w:cs="Museo 500"/>
                                  <w:color w:val="1A386B"/>
                                </w:rPr>
                                <w:t>Delivery of a sector-led, nationally recognised, and trusted</w:t>
                              </w:r>
                              <w:r>
                                <w:rPr>
                                  <w:rFonts w:ascii="Museo 500" w:hAnsi="Museo 500" w:cs="Museo 500"/>
                                  <w:color w:val="1A386B"/>
                                  <w:spacing w:val="-12"/>
                                </w:rPr>
                                <w:t xml:space="preserve"> </w:t>
                              </w:r>
                              <w:r>
                                <w:rPr>
                                  <w:rFonts w:ascii="Museo 500" w:hAnsi="Museo 500" w:cs="Museo 500"/>
                                  <w:color w:val="1A386B"/>
                                </w:rPr>
                                <w:t>forum</w:t>
                              </w:r>
                              <w:r>
                                <w:rPr>
                                  <w:rFonts w:ascii="Museo 500" w:hAnsi="Museo 500" w:cs="Museo 500"/>
                                  <w:color w:val="1A386B"/>
                                  <w:spacing w:val="-12"/>
                                </w:rPr>
                                <w:t xml:space="preserve"> </w:t>
                              </w:r>
                              <w:r>
                                <w:rPr>
                                  <w:rFonts w:ascii="Museo 500" w:hAnsi="Museo 500" w:cs="Museo 500"/>
                                  <w:color w:val="1A386B"/>
                                </w:rPr>
                                <w:t>to</w:t>
                              </w:r>
                              <w:r>
                                <w:rPr>
                                  <w:rFonts w:ascii="Museo 500" w:hAnsi="Museo 500" w:cs="Museo 500"/>
                                  <w:color w:val="1A386B"/>
                                  <w:spacing w:val="-12"/>
                                </w:rPr>
                                <w:t xml:space="preserve"> </w:t>
                              </w:r>
                              <w:r>
                                <w:rPr>
                                  <w:rFonts w:ascii="Museo 500" w:hAnsi="Museo 500" w:cs="Museo 500"/>
                                  <w:color w:val="1A386B"/>
                                </w:rPr>
                                <w:t>advance</w:t>
                              </w:r>
                              <w:r>
                                <w:rPr>
                                  <w:rFonts w:ascii="Museo 500" w:hAnsi="Museo 500" w:cs="Museo 500"/>
                                  <w:color w:val="1A386B"/>
                                  <w:spacing w:val="-12"/>
                                </w:rPr>
                                <w:t xml:space="preserve"> </w:t>
                              </w:r>
                              <w:r>
                                <w:rPr>
                                  <w:rFonts w:ascii="Museo 500" w:hAnsi="Museo 500" w:cs="Museo 500"/>
                                  <w:color w:val="1A386B"/>
                                </w:rPr>
                                <w:t>cyber- resilience, particularly in the context of foreign interference, across the university sector</w:t>
                              </w:r>
                            </w:p>
                          </w:txbxContent>
                        </wps:txbx>
                        <wps:bodyPr rot="0" vert="horz" wrap="square" lIns="0" tIns="0" rIns="0" bIns="0" anchor="t" anchorCtr="0" upright="1">
                          <a:noAutofit/>
                        </wps:bodyPr>
                      </wps:wsp>
                      <wps:wsp>
                        <wps:cNvPr id="346" name="Text Box 252"/>
                        <wps:cNvSpPr txBox="1">
                          <a:spLocks noChangeArrowheads="1"/>
                        </wps:cNvSpPr>
                        <wps:spPr bwMode="auto">
                          <a:xfrm>
                            <a:off x="7393" y="5910"/>
                            <a:ext cx="572"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EA66D" w14:textId="77777777" w:rsidR="003A46D8" w:rsidRPr="001D0DE8" w:rsidRDefault="003A46D8" w:rsidP="001D0DE8">
                              <w:pPr>
                                <w:pStyle w:val="BodyText"/>
                                <w:shd w:val="clear" w:color="auto" w:fill="E7E6E6" w:themeFill="background2"/>
                                <w:kinsoku w:val="0"/>
                                <w:overflowPunct w:val="0"/>
                                <w:spacing w:line="547" w:lineRule="exact"/>
                                <w:rPr>
                                  <w:rFonts w:ascii="Museo 700" w:hAnsi="Museo 700" w:cs="Museo 700"/>
                                  <w:b/>
                                  <w:bCs/>
                                  <w:color w:val="002060"/>
                                  <w:spacing w:val="-5"/>
                                  <w:sz w:val="48"/>
                                  <w:szCs w:val="48"/>
                                </w:rPr>
                              </w:pPr>
                              <w:r w:rsidRPr="001D0DE8">
                                <w:rPr>
                                  <w:rFonts w:ascii="Museo 700" w:hAnsi="Museo 700" w:cs="Museo 700"/>
                                  <w:b/>
                                  <w:bCs/>
                                  <w:color w:val="002060"/>
                                  <w:spacing w:val="-5"/>
                                  <w:sz w:val="48"/>
                                  <w:szCs w:val="48"/>
                                </w:rPr>
                                <w:t>03</w:t>
                              </w:r>
                            </w:p>
                          </w:txbxContent>
                        </wps:txbx>
                        <wps:bodyPr rot="0" vert="horz" wrap="square" lIns="0" tIns="0" rIns="0" bIns="0" anchor="t" anchorCtr="0" upright="1">
                          <a:noAutofit/>
                        </wps:bodyPr>
                      </wps:wsp>
                      <wps:wsp>
                        <wps:cNvPr id="347" name="Text Box 253"/>
                        <wps:cNvSpPr txBox="1">
                          <a:spLocks noChangeArrowheads="1"/>
                        </wps:cNvSpPr>
                        <wps:spPr bwMode="auto">
                          <a:xfrm>
                            <a:off x="190" y="6442"/>
                            <a:ext cx="2734" cy="1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AA50B" w14:textId="77777777" w:rsidR="003A46D8" w:rsidRDefault="003A46D8">
                              <w:pPr>
                                <w:pStyle w:val="BodyText"/>
                                <w:kinsoku w:val="0"/>
                                <w:overflowPunct w:val="0"/>
                                <w:spacing w:line="232" w:lineRule="exact"/>
                                <w:rPr>
                                  <w:rFonts w:ascii="Museo 700" w:hAnsi="Museo 700" w:cs="Museo 700"/>
                                  <w:b/>
                                  <w:bCs/>
                                  <w:color w:val="162B54"/>
                                  <w:spacing w:val="-5"/>
                                  <w:sz w:val="20"/>
                                  <w:szCs w:val="20"/>
                                </w:rPr>
                              </w:pPr>
                              <w:r>
                                <w:rPr>
                                  <w:rFonts w:ascii="Museo 700" w:hAnsi="Museo 700" w:cs="Museo 700"/>
                                  <w:b/>
                                  <w:bCs/>
                                  <w:color w:val="162B54"/>
                                  <w:sz w:val="20"/>
                                  <w:szCs w:val="20"/>
                                </w:rPr>
                                <w:t>Dec</w:t>
                              </w:r>
                              <w:r>
                                <w:rPr>
                                  <w:rFonts w:ascii="Museo 700" w:hAnsi="Museo 700" w:cs="Museo 700"/>
                                  <w:b/>
                                  <w:bCs/>
                                  <w:color w:val="162B54"/>
                                  <w:spacing w:val="-13"/>
                                  <w:sz w:val="20"/>
                                  <w:szCs w:val="20"/>
                                </w:rPr>
                                <w:t xml:space="preserve"> </w:t>
                              </w:r>
                              <w:r>
                                <w:rPr>
                                  <w:rFonts w:ascii="Museo 700" w:hAnsi="Museo 700" w:cs="Museo 700"/>
                                  <w:b/>
                                  <w:bCs/>
                                  <w:color w:val="162B54"/>
                                  <w:spacing w:val="-5"/>
                                  <w:sz w:val="20"/>
                                  <w:szCs w:val="20"/>
                                </w:rPr>
                                <w:t>‘22</w:t>
                              </w:r>
                            </w:p>
                            <w:p w14:paraId="5BCA594E" w14:textId="77777777" w:rsidR="003A46D8" w:rsidRDefault="003A46D8">
                              <w:pPr>
                                <w:pStyle w:val="BodyText"/>
                                <w:kinsoku w:val="0"/>
                                <w:overflowPunct w:val="0"/>
                                <w:spacing w:before="122"/>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7CD0FC05" w14:textId="77777777" w:rsidR="003A46D8" w:rsidRDefault="003A46D8">
                              <w:pPr>
                                <w:pStyle w:val="BodyText"/>
                                <w:numPr>
                                  <w:ilvl w:val="0"/>
                                  <w:numId w:val="14"/>
                                </w:numPr>
                                <w:tabs>
                                  <w:tab w:val="left" w:pos="367"/>
                                </w:tabs>
                                <w:kinsoku w:val="0"/>
                                <w:overflowPunct w:val="0"/>
                                <w:spacing w:before="44" w:line="208" w:lineRule="exact"/>
                                <w:rPr>
                                  <w:rFonts w:ascii="Museo 300" w:hAnsi="Museo 300" w:cs="Museo 300"/>
                                  <w:color w:val="162B54"/>
                                  <w:spacing w:val="-2"/>
                                </w:rPr>
                              </w:pPr>
                              <w:r>
                                <w:rPr>
                                  <w:rFonts w:ascii="Museo 300" w:hAnsi="Museo 300" w:cs="Museo 300"/>
                                  <w:color w:val="162B54"/>
                                  <w:spacing w:val="-2"/>
                                </w:rPr>
                                <w:t>Telstra</w:t>
                              </w:r>
                            </w:p>
                            <w:p w14:paraId="7861413A" w14:textId="77777777" w:rsidR="003A46D8" w:rsidRDefault="003A46D8">
                              <w:pPr>
                                <w:pStyle w:val="BodyText"/>
                                <w:numPr>
                                  <w:ilvl w:val="0"/>
                                  <w:numId w:val="14"/>
                                </w:numPr>
                                <w:tabs>
                                  <w:tab w:val="left" w:pos="367"/>
                                </w:tabs>
                                <w:kinsoku w:val="0"/>
                                <w:overflowPunct w:val="0"/>
                                <w:spacing w:line="200" w:lineRule="exact"/>
                                <w:rPr>
                                  <w:rFonts w:ascii="Museo 300" w:hAnsi="Museo 300" w:cs="Museo 300"/>
                                  <w:color w:val="162B54"/>
                                  <w:spacing w:val="-2"/>
                                </w:rPr>
                              </w:pPr>
                              <w:r>
                                <w:rPr>
                                  <w:rFonts w:ascii="Museo 300" w:hAnsi="Museo 300" w:cs="Museo 300"/>
                                  <w:color w:val="162B54"/>
                                </w:rPr>
                                <w:t>Department</w:t>
                              </w:r>
                              <w:r>
                                <w:rPr>
                                  <w:rFonts w:ascii="Museo 300" w:hAnsi="Museo 300" w:cs="Museo 300"/>
                                  <w:color w:val="162B54"/>
                                  <w:spacing w:val="4"/>
                                </w:rPr>
                                <w:t xml:space="preserve"> </w:t>
                              </w:r>
                              <w:r>
                                <w:rPr>
                                  <w:rFonts w:ascii="Museo 300" w:hAnsi="Museo 300" w:cs="Museo 300"/>
                                  <w:color w:val="162B54"/>
                                </w:rPr>
                                <w:t>of</w:t>
                              </w:r>
                              <w:r>
                                <w:rPr>
                                  <w:rFonts w:ascii="Museo 300" w:hAnsi="Museo 300" w:cs="Museo 300"/>
                                  <w:color w:val="162B54"/>
                                  <w:spacing w:val="4"/>
                                </w:rPr>
                                <w:t xml:space="preserve"> </w:t>
                              </w:r>
                              <w:r>
                                <w:rPr>
                                  <w:rFonts w:ascii="Museo 300" w:hAnsi="Museo 300" w:cs="Museo 300"/>
                                  <w:color w:val="162B54"/>
                                </w:rPr>
                                <w:t>Home</w:t>
                              </w:r>
                              <w:r>
                                <w:rPr>
                                  <w:rFonts w:ascii="Museo 300" w:hAnsi="Museo 300" w:cs="Museo 300"/>
                                  <w:color w:val="162B54"/>
                                  <w:spacing w:val="4"/>
                                </w:rPr>
                                <w:t xml:space="preserve"> </w:t>
                              </w:r>
                              <w:r>
                                <w:rPr>
                                  <w:rFonts w:ascii="Museo 300" w:hAnsi="Museo 300" w:cs="Museo 300"/>
                                  <w:color w:val="162B54"/>
                                  <w:spacing w:val="-2"/>
                                </w:rPr>
                                <w:t>Affairs</w:t>
                              </w:r>
                            </w:p>
                            <w:p w14:paraId="46104030" w14:textId="77777777" w:rsidR="003A46D8" w:rsidRDefault="003A46D8">
                              <w:pPr>
                                <w:pStyle w:val="BodyText"/>
                                <w:numPr>
                                  <w:ilvl w:val="0"/>
                                  <w:numId w:val="14"/>
                                </w:numPr>
                                <w:tabs>
                                  <w:tab w:val="left" w:pos="367"/>
                                </w:tabs>
                                <w:kinsoku w:val="0"/>
                                <w:overflowPunct w:val="0"/>
                                <w:spacing w:line="200" w:lineRule="exact"/>
                                <w:rPr>
                                  <w:rFonts w:ascii="Museo 300" w:hAnsi="Museo 300" w:cs="Museo 300"/>
                                  <w:color w:val="162B54"/>
                                  <w:spacing w:val="-4"/>
                                </w:rPr>
                              </w:pPr>
                              <w:r>
                                <w:rPr>
                                  <w:rFonts w:ascii="Museo 300" w:hAnsi="Museo 300" w:cs="Museo 300"/>
                                  <w:color w:val="162B54"/>
                                  <w:spacing w:val="-4"/>
                                </w:rPr>
                                <w:t>ACSC</w:t>
                              </w:r>
                            </w:p>
                            <w:p w14:paraId="787B3D7D" w14:textId="77777777" w:rsidR="003A46D8" w:rsidRDefault="003A46D8">
                              <w:pPr>
                                <w:pStyle w:val="BodyText"/>
                                <w:numPr>
                                  <w:ilvl w:val="0"/>
                                  <w:numId w:val="14"/>
                                </w:numPr>
                                <w:tabs>
                                  <w:tab w:val="left" w:pos="367"/>
                                </w:tabs>
                                <w:kinsoku w:val="0"/>
                                <w:overflowPunct w:val="0"/>
                                <w:spacing w:line="204" w:lineRule="exact"/>
                                <w:rPr>
                                  <w:rFonts w:ascii="Museo 300" w:hAnsi="Museo 300" w:cs="Museo 300"/>
                                  <w:color w:val="162B54"/>
                                  <w:spacing w:val="-4"/>
                                </w:rPr>
                              </w:pPr>
                              <w:r>
                                <w:rPr>
                                  <w:rFonts w:ascii="Museo 300" w:hAnsi="Museo 300" w:cs="Museo 300"/>
                                  <w:color w:val="162B54"/>
                                </w:rPr>
                                <w:t>RMIT</w:t>
                              </w:r>
                              <w:r>
                                <w:rPr>
                                  <w:rFonts w:ascii="Museo 300" w:hAnsi="Museo 300" w:cs="Museo 300"/>
                                  <w:color w:val="162B54"/>
                                  <w:spacing w:val="3"/>
                                </w:rPr>
                                <w:t xml:space="preserve"> </w:t>
                              </w:r>
                              <w:r>
                                <w:rPr>
                                  <w:rFonts w:ascii="Museo 300" w:hAnsi="Museo 300" w:cs="Museo 300"/>
                                  <w:color w:val="162B54"/>
                                </w:rPr>
                                <w:t>University</w:t>
                              </w:r>
                              <w:r>
                                <w:rPr>
                                  <w:rFonts w:ascii="Museo 300" w:hAnsi="Museo 300" w:cs="Museo 300"/>
                                  <w:color w:val="162B54"/>
                                  <w:spacing w:val="6"/>
                                </w:rPr>
                                <w:t xml:space="preserve"> </w:t>
                              </w:r>
                              <w:r>
                                <w:rPr>
                                  <w:rFonts w:ascii="Museo 300" w:hAnsi="Museo 300" w:cs="Museo 300"/>
                                  <w:color w:val="162B54"/>
                                  <w:spacing w:val="-4"/>
                                </w:rPr>
                                <w:t>CISO</w:t>
                              </w:r>
                            </w:p>
                          </w:txbxContent>
                        </wps:txbx>
                        <wps:bodyPr rot="0" vert="horz" wrap="square" lIns="0" tIns="0" rIns="0" bIns="0" anchor="t" anchorCtr="0" upright="1">
                          <a:noAutofit/>
                        </wps:bodyPr>
                      </wps:wsp>
                      <wps:wsp>
                        <wps:cNvPr id="348" name="Text Box 254"/>
                        <wps:cNvSpPr txBox="1">
                          <a:spLocks noChangeArrowheads="1"/>
                        </wps:cNvSpPr>
                        <wps:spPr bwMode="auto">
                          <a:xfrm>
                            <a:off x="4663" y="6722"/>
                            <a:ext cx="597"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2F6E3" w14:textId="77777777" w:rsidR="003A46D8" w:rsidRPr="001D0DE8" w:rsidRDefault="003A46D8" w:rsidP="001D0DE8">
                              <w:pPr>
                                <w:pStyle w:val="BodyText"/>
                                <w:shd w:val="clear" w:color="auto" w:fill="E7E6E6" w:themeFill="background2"/>
                                <w:kinsoku w:val="0"/>
                                <w:overflowPunct w:val="0"/>
                                <w:spacing w:line="547" w:lineRule="exact"/>
                                <w:rPr>
                                  <w:rFonts w:ascii="Museo 700" w:hAnsi="Museo 700" w:cs="Museo 700"/>
                                  <w:b/>
                                  <w:bCs/>
                                  <w:color w:val="002060"/>
                                  <w:spacing w:val="-5"/>
                                  <w:sz w:val="48"/>
                                  <w:szCs w:val="48"/>
                                </w:rPr>
                              </w:pPr>
                              <w:r w:rsidRPr="001D0DE8">
                                <w:rPr>
                                  <w:rFonts w:ascii="Museo 700" w:hAnsi="Museo 700" w:cs="Museo 700"/>
                                  <w:b/>
                                  <w:bCs/>
                                  <w:color w:val="002060"/>
                                  <w:spacing w:val="-5"/>
                                  <w:sz w:val="48"/>
                                  <w:szCs w:val="48"/>
                                </w:rPr>
                                <w:t>04</w:t>
                              </w:r>
                            </w:p>
                          </w:txbxContent>
                        </wps:txbx>
                        <wps:bodyPr rot="0" vert="horz" wrap="square" lIns="0" tIns="0" rIns="0" bIns="0" anchor="t" anchorCtr="0" upright="1">
                          <a:noAutofit/>
                        </wps:bodyPr>
                      </wps:wsp>
                      <wps:wsp>
                        <wps:cNvPr id="351" name="Text Box 255"/>
                        <wps:cNvSpPr txBox="1">
                          <a:spLocks noChangeArrowheads="1"/>
                        </wps:cNvSpPr>
                        <wps:spPr bwMode="auto">
                          <a:xfrm>
                            <a:off x="8878" y="5748"/>
                            <a:ext cx="226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85C8C" w14:textId="77777777" w:rsidR="003A46D8" w:rsidRDefault="003A46D8">
                              <w:pPr>
                                <w:pStyle w:val="BodyText"/>
                                <w:kinsoku w:val="0"/>
                                <w:overflowPunct w:val="0"/>
                                <w:spacing w:line="314" w:lineRule="auto"/>
                                <w:ind w:left="806" w:right="303"/>
                                <w:jc w:val="center"/>
                                <w:rPr>
                                  <w:rFonts w:ascii="Museo 700" w:hAnsi="Museo 700" w:cs="Museo 700"/>
                                  <w:b/>
                                  <w:bCs/>
                                  <w:color w:val="008275"/>
                                  <w:spacing w:val="-2"/>
                                  <w:sz w:val="16"/>
                                  <w:szCs w:val="16"/>
                                </w:rPr>
                              </w:pPr>
                              <w:r>
                                <w:rPr>
                                  <w:rFonts w:ascii="Museo 700" w:hAnsi="Museo 700" w:cs="Museo 700"/>
                                  <w:b/>
                                  <w:bCs/>
                                  <w:color w:val="162B54"/>
                                  <w:sz w:val="16"/>
                                  <w:szCs w:val="16"/>
                                </w:rPr>
                                <w:t>May</w:t>
                              </w:r>
                              <w:r>
                                <w:rPr>
                                  <w:rFonts w:ascii="Museo 700" w:hAnsi="Museo 700" w:cs="Museo 700"/>
                                  <w:b/>
                                  <w:bCs/>
                                  <w:color w:val="162B54"/>
                                  <w:spacing w:val="-12"/>
                                  <w:sz w:val="16"/>
                                  <w:szCs w:val="16"/>
                                </w:rPr>
                                <w:t xml:space="preserve"> </w:t>
                              </w:r>
                              <w:r>
                                <w:rPr>
                                  <w:rFonts w:ascii="Museo 700" w:hAnsi="Museo 700" w:cs="Museo 700"/>
                                  <w:b/>
                                  <w:bCs/>
                                  <w:color w:val="162B54"/>
                                  <w:sz w:val="16"/>
                                  <w:szCs w:val="16"/>
                                </w:rPr>
                                <w:t xml:space="preserve">‘21 </w:t>
                              </w:r>
                              <w:r>
                                <w:rPr>
                                  <w:rFonts w:ascii="Museo 700" w:hAnsi="Museo 700" w:cs="Museo 700"/>
                                  <w:b/>
                                  <w:bCs/>
                                  <w:color w:val="008275"/>
                                  <w:spacing w:val="-2"/>
                                  <w:sz w:val="16"/>
                                  <w:szCs w:val="16"/>
                                </w:rPr>
                                <w:t>Feature</w:t>
                              </w:r>
                              <w:r>
                                <w:rPr>
                                  <w:rFonts w:ascii="Museo 700" w:hAnsi="Museo 700" w:cs="Museo 700"/>
                                  <w:b/>
                                  <w:bCs/>
                                  <w:color w:val="008275"/>
                                  <w:spacing w:val="-9"/>
                                  <w:sz w:val="16"/>
                                  <w:szCs w:val="16"/>
                                </w:rPr>
                                <w:t xml:space="preserve"> </w:t>
                              </w:r>
                              <w:r>
                                <w:rPr>
                                  <w:rFonts w:ascii="Museo 700" w:hAnsi="Museo 700" w:cs="Museo 700"/>
                                  <w:b/>
                                  <w:bCs/>
                                  <w:color w:val="008275"/>
                                  <w:spacing w:val="-2"/>
                                  <w:sz w:val="16"/>
                                  <w:szCs w:val="16"/>
                                </w:rPr>
                                <w:t>Event</w:t>
                              </w:r>
                            </w:p>
                            <w:p w14:paraId="2123535C" w14:textId="77777777" w:rsidR="003A46D8" w:rsidRDefault="003A46D8">
                              <w:pPr>
                                <w:pStyle w:val="BodyText"/>
                                <w:kinsoku w:val="0"/>
                                <w:overflowPunct w:val="0"/>
                                <w:spacing w:before="47" w:line="300" w:lineRule="auto"/>
                                <w:ind w:left="521" w:right="18" w:hanging="1"/>
                                <w:jc w:val="center"/>
                                <w:rPr>
                                  <w:rFonts w:ascii="Museo 700" w:hAnsi="Museo 700" w:cs="Museo 700"/>
                                  <w:b/>
                                  <w:bCs/>
                                  <w:color w:val="162B54"/>
                                  <w:sz w:val="12"/>
                                  <w:szCs w:val="12"/>
                                </w:rPr>
                              </w:pPr>
                              <w:r>
                                <w:rPr>
                                  <w:rFonts w:ascii="Museo 700" w:hAnsi="Museo 700" w:cs="Museo 700"/>
                                  <w:b/>
                                  <w:bCs/>
                                  <w:color w:val="162B54"/>
                                  <w:sz w:val="12"/>
                                  <w:szCs w:val="12"/>
                                </w:rPr>
                                <w:t>An hour-long webinar with</w:t>
                              </w:r>
                              <w:r>
                                <w:rPr>
                                  <w:rFonts w:ascii="Museo 700" w:hAnsi="Museo 700" w:cs="Museo 700"/>
                                  <w:b/>
                                  <w:bCs/>
                                  <w:color w:val="162B54"/>
                                  <w:spacing w:val="40"/>
                                  <w:sz w:val="12"/>
                                  <w:szCs w:val="12"/>
                                </w:rPr>
                                <w:t xml:space="preserve"> </w:t>
                              </w:r>
                              <w:r>
                                <w:rPr>
                                  <w:rFonts w:ascii="Museo 700" w:hAnsi="Museo 700" w:cs="Museo 700"/>
                                  <w:b/>
                                  <w:bCs/>
                                  <w:color w:val="162B54"/>
                                  <w:sz w:val="12"/>
                                  <w:szCs w:val="12"/>
                                </w:rPr>
                                <w:t>Department</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of</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Home</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Affairs</w:t>
                              </w:r>
                              <w:r>
                                <w:rPr>
                                  <w:rFonts w:ascii="Museo 700" w:hAnsi="Museo 700" w:cs="Museo 700"/>
                                  <w:b/>
                                  <w:bCs/>
                                  <w:color w:val="162B54"/>
                                  <w:spacing w:val="40"/>
                                  <w:sz w:val="12"/>
                                  <w:szCs w:val="12"/>
                                </w:rPr>
                                <w:t xml:space="preserve"> </w:t>
                              </w:r>
                              <w:r>
                                <w:rPr>
                                  <w:rFonts w:ascii="Museo 700" w:hAnsi="Museo 700" w:cs="Museo 700"/>
                                  <w:b/>
                                  <w:bCs/>
                                  <w:color w:val="162B54"/>
                                  <w:sz w:val="12"/>
                                  <w:szCs w:val="12"/>
                                </w:rPr>
                                <w:t>focused on the Systems</w:t>
                              </w:r>
                            </w:p>
                            <w:p w14:paraId="6341A47F" w14:textId="77777777" w:rsidR="003A46D8" w:rsidRDefault="003A46D8">
                              <w:pPr>
                                <w:pStyle w:val="BodyText"/>
                                <w:kinsoku w:val="0"/>
                                <w:overflowPunct w:val="0"/>
                                <w:spacing w:line="300" w:lineRule="auto"/>
                                <w:ind w:left="550" w:right="46" w:hanging="1"/>
                                <w:jc w:val="center"/>
                                <w:rPr>
                                  <w:rFonts w:ascii="Museo 700" w:hAnsi="Museo 700" w:cs="Museo 700"/>
                                  <w:b/>
                                  <w:bCs/>
                                  <w:color w:val="162B54"/>
                                  <w:sz w:val="12"/>
                                  <w:szCs w:val="12"/>
                                </w:rPr>
                              </w:pPr>
                              <w:r>
                                <w:rPr>
                                  <w:rFonts w:ascii="Museo 700" w:hAnsi="Museo 700" w:cs="Museo 700"/>
                                  <w:b/>
                                  <w:bCs/>
                                  <w:color w:val="162B54"/>
                                  <w:sz w:val="12"/>
                                  <w:szCs w:val="12"/>
                                </w:rPr>
                                <w:t>of National Significance</w:t>
                              </w:r>
                              <w:r>
                                <w:rPr>
                                  <w:rFonts w:ascii="Museo 700" w:hAnsi="Museo 700" w:cs="Museo 700"/>
                                  <w:b/>
                                  <w:bCs/>
                                  <w:color w:val="162B54"/>
                                  <w:spacing w:val="40"/>
                                  <w:sz w:val="12"/>
                                  <w:szCs w:val="12"/>
                                </w:rPr>
                                <w:t xml:space="preserve"> </w:t>
                              </w:r>
                              <w:r>
                                <w:rPr>
                                  <w:rFonts w:ascii="Museo 700" w:hAnsi="Museo 700" w:cs="Museo 700"/>
                                  <w:b/>
                                  <w:bCs/>
                                  <w:color w:val="162B54"/>
                                  <w:sz w:val="12"/>
                                  <w:szCs w:val="12"/>
                                </w:rPr>
                                <w:t>Reforms</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and</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the</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impact</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on</w:t>
                              </w:r>
                              <w:r>
                                <w:rPr>
                                  <w:rFonts w:ascii="Museo 700" w:hAnsi="Museo 700" w:cs="Museo 700"/>
                                  <w:b/>
                                  <w:bCs/>
                                  <w:color w:val="162B54"/>
                                  <w:spacing w:val="40"/>
                                  <w:sz w:val="12"/>
                                  <w:szCs w:val="12"/>
                                </w:rPr>
                                <w:t xml:space="preserve"> </w:t>
                              </w:r>
                              <w:r>
                                <w:rPr>
                                  <w:rFonts w:ascii="Museo 700" w:hAnsi="Museo 700" w:cs="Museo 700"/>
                                  <w:b/>
                                  <w:bCs/>
                                  <w:color w:val="162B54"/>
                                  <w:sz w:val="12"/>
                                  <w:szCs w:val="12"/>
                                </w:rPr>
                                <w:t>the university sector.</w:t>
                              </w:r>
                            </w:p>
                            <w:p w14:paraId="68507F31" w14:textId="77777777" w:rsidR="003A46D8" w:rsidRDefault="003A46D8">
                              <w:pPr>
                                <w:pStyle w:val="BodyText"/>
                                <w:kinsoku w:val="0"/>
                                <w:overflowPunct w:val="0"/>
                                <w:spacing w:before="2"/>
                                <w:rPr>
                                  <w:rFonts w:ascii="Museo 700" w:hAnsi="Museo 700" w:cs="Museo 700"/>
                                  <w:b/>
                                  <w:bCs/>
                                  <w:sz w:val="17"/>
                                  <w:szCs w:val="17"/>
                                </w:rPr>
                              </w:pPr>
                            </w:p>
                            <w:p w14:paraId="732C5995" w14:textId="77777777" w:rsidR="003A46D8" w:rsidRDefault="003A46D8">
                              <w:pPr>
                                <w:pStyle w:val="BodyText"/>
                                <w:kinsoku w:val="0"/>
                                <w:overflowPunct w:val="0"/>
                                <w:spacing w:line="235" w:lineRule="exact"/>
                                <w:rPr>
                                  <w:rFonts w:ascii="Museo 700" w:hAnsi="Museo 700" w:cs="Museo 700"/>
                                  <w:b/>
                                  <w:bCs/>
                                  <w:color w:val="162B54"/>
                                  <w:spacing w:val="-5"/>
                                  <w:sz w:val="20"/>
                                  <w:szCs w:val="20"/>
                                </w:rPr>
                              </w:pPr>
                              <w:r>
                                <w:rPr>
                                  <w:rFonts w:ascii="Museo 700" w:hAnsi="Museo 700" w:cs="Museo 700"/>
                                  <w:b/>
                                  <w:bCs/>
                                  <w:color w:val="162B54"/>
                                  <w:sz w:val="20"/>
                                  <w:szCs w:val="20"/>
                                </w:rPr>
                                <w:t>June</w:t>
                              </w:r>
                              <w:r>
                                <w:rPr>
                                  <w:rFonts w:ascii="Museo 700" w:hAnsi="Museo 700" w:cs="Museo 700"/>
                                  <w:b/>
                                  <w:bCs/>
                                  <w:color w:val="162B54"/>
                                  <w:spacing w:val="-14"/>
                                  <w:sz w:val="20"/>
                                  <w:szCs w:val="20"/>
                                </w:rPr>
                                <w:t xml:space="preserve"> </w:t>
                              </w:r>
                              <w:r>
                                <w:rPr>
                                  <w:rFonts w:ascii="Museo 700" w:hAnsi="Museo 700" w:cs="Museo 700"/>
                                  <w:b/>
                                  <w:bCs/>
                                  <w:color w:val="162B54"/>
                                  <w:spacing w:val="-5"/>
                                  <w:sz w:val="20"/>
                                  <w:szCs w:val="20"/>
                                </w:rPr>
                                <w:t>‘21</w:t>
                              </w:r>
                            </w:p>
                          </w:txbxContent>
                        </wps:txbx>
                        <wps:bodyPr rot="0" vert="horz" wrap="square" lIns="0" tIns="0" rIns="0" bIns="0" anchor="t" anchorCtr="0" upright="1">
                          <a:noAutofit/>
                        </wps:bodyPr>
                      </wps:wsp>
                      <wps:wsp>
                        <wps:cNvPr id="352" name="Text Box 256"/>
                        <wps:cNvSpPr txBox="1">
                          <a:spLocks noChangeArrowheads="1"/>
                        </wps:cNvSpPr>
                        <wps:spPr bwMode="auto">
                          <a:xfrm>
                            <a:off x="7206" y="8040"/>
                            <a:ext cx="2706" cy="1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3626C" w14:textId="77777777" w:rsidR="003A46D8" w:rsidRDefault="003A46D8">
                              <w:pPr>
                                <w:pStyle w:val="BodyText"/>
                                <w:kinsoku w:val="0"/>
                                <w:overflowPunct w:val="0"/>
                                <w:spacing w:line="186" w:lineRule="exact"/>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0503B031" w14:textId="77777777" w:rsidR="003A46D8" w:rsidRDefault="003A46D8">
                              <w:pPr>
                                <w:pStyle w:val="BodyText"/>
                                <w:kinsoku w:val="0"/>
                                <w:overflowPunct w:val="0"/>
                                <w:spacing w:before="7"/>
                                <w:rPr>
                                  <w:rFonts w:ascii="Museo 700" w:hAnsi="Museo 700" w:cs="Museo 700"/>
                                  <w:b/>
                                  <w:bCs/>
                                  <w:sz w:val="14"/>
                                  <w:szCs w:val="14"/>
                                </w:rPr>
                              </w:pPr>
                            </w:p>
                            <w:p w14:paraId="798AEAF0" w14:textId="77777777" w:rsidR="003A46D8" w:rsidRDefault="003A46D8">
                              <w:pPr>
                                <w:pStyle w:val="BodyText"/>
                                <w:numPr>
                                  <w:ilvl w:val="0"/>
                                  <w:numId w:val="13"/>
                                </w:numPr>
                                <w:tabs>
                                  <w:tab w:val="left" w:pos="339"/>
                                </w:tabs>
                                <w:kinsoku w:val="0"/>
                                <w:overflowPunct w:val="0"/>
                                <w:spacing w:line="208" w:lineRule="exact"/>
                                <w:rPr>
                                  <w:rFonts w:ascii="Museo 300" w:hAnsi="Museo 300" w:cs="Museo 300"/>
                                  <w:color w:val="162B54"/>
                                  <w:spacing w:val="-4"/>
                                </w:rPr>
                              </w:pPr>
                              <w:r>
                                <w:rPr>
                                  <w:rFonts w:ascii="Museo 300" w:hAnsi="Museo 300" w:cs="Museo 300"/>
                                  <w:color w:val="162B54"/>
                                  <w:spacing w:val="-4"/>
                                </w:rPr>
                                <w:t>TEQSA</w:t>
                              </w:r>
                            </w:p>
                            <w:p w14:paraId="616400A8" w14:textId="77777777" w:rsidR="003A46D8" w:rsidRDefault="003A46D8">
                              <w:pPr>
                                <w:pStyle w:val="BodyText"/>
                                <w:numPr>
                                  <w:ilvl w:val="0"/>
                                  <w:numId w:val="13"/>
                                </w:numPr>
                                <w:tabs>
                                  <w:tab w:val="left" w:pos="339"/>
                                </w:tabs>
                                <w:kinsoku w:val="0"/>
                                <w:overflowPunct w:val="0"/>
                                <w:spacing w:line="200" w:lineRule="exact"/>
                                <w:rPr>
                                  <w:rFonts w:ascii="Museo 300" w:hAnsi="Museo 300" w:cs="Museo 300"/>
                                  <w:color w:val="162B54"/>
                                  <w:spacing w:val="-2"/>
                                </w:rPr>
                              </w:pPr>
                              <w:r>
                                <w:rPr>
                                  <w:rFonts w:ascii="Museo 300" w:hAnsi="Museo 300" w:cs="Museo 300"/>
                                  <w:color w:val="162B54"/>
                                </w:rPr>
                                <w:t>Department</w:t>
                              </w:r>
                              <w:r>
                                <w:rPr>
                                  <w:rFonts w:ascii="Museo 300" w:hAnsi="Museo 300" w:cs="Museo 300"/>
                                  <w:color w:val="162B54"/>
                                  <w:spacing w:val="4"/>
                                </w:rPr>
                                <w:t xml:space="preserve"> </w:t>
                              </w:r>
                              <w:r>
                                <w:rPr>
                                  <w:rFonts w:ascii="Museo 300" w:hAnsi="Museo 300" w:cs="Museo 300"/>
                                  <w:color w:val="162B54"/>
                                </w:rPr>
                                <w:t>of</w:t>
                              </w:r>
                              <w:r>
                                <w:rPr>
                                  <w:rFonts w:ascii="Museo 300" w:hAnsi="Museo 300" w:cs="Museo 300"/>
                                  <w:color w:val="162B54"/>
                                  <w:spacing w:val="4"/>
                                </w:rPr>
                                <w:t xml:space="preserve"> </w:t>
                              </w:r>
                              <w:r>
                                <w:rPr>
                                  <w:rFonts w:ascii="Museo 300" w:hAnsi="Museo 300" w:cs="Museo 300"/>
                                  <w:color w:val="162B54"/>
                                </w:rPr>
                                <w:t>Home</w:t>
                              </w:r>
                              <w:r>
                                <w:rPr>
                                  <w:rFonts w:ascii="Museo 300" w:hAnsi="Museo 300" w:cs="Museo 300"/>
                                  <w:color w:val="162B54"/>
                                  <w:spacing w:val="4"/>
                                </w:rPr>
                                <w:t xml:space="preserve"> </w:t>
                              </w:r>
                              <w:r>
                                <w:rPr>
                                  <w:rFonts w:ascii="Museo 300" w:hAnsi="Museo 300" w:cs="Museo 300"/>
                                  <w:color w:val="162B54"/>
                                  <w:spacing w:val="-2"/>
                                </w:rPr>
                                <w:t>Affairs</w:t>
                              </w:r>
                            </w:p>
                            <w:p w14:paraId="547A1674" w14:textId="77777777" w:rsidR="003A46D8" w:rsidRDefault="003A46D8">
                              <w:pPr>
                                <w:pStyle w:val="BodyText"/>
                                <w:numPr>
                                  <w:ilvl w:val="0"/>
                                  <w:numId w:val="13"/>
                                </w:numPr>
                                <w:tabs>
                                  <w:tab w:val="left" w:pos="339"/>
                                </w:tabs>
                                <w:kinsoku w:val="0"/>
                                <w:overflowPunct w:val="0"/>
                                <w:spacing w:line="200" w:lineRule="exact"/>
                                <w:rPr>
                                  <w:rFonts w:ascii="Museo 300" w:hAnsi="Museo 300" w:cs="Museo 300"/>
                                  <w:color w:val="162B54"/>
                                  <w:spacing w:val="-2"/>
                                </w:rPr>
                              </w:pPr>
                              <w:r>
                                <w:rPr>
                                  <w:rFonts w:ascii="Museo 300" w:hAnsi="Museo 300" w:cs="Museo 300"/>
                                  <w:color w:val="162B54"/>
                                  <w:spacing w:val="-2"/>
                                </w:rPr>
                                <w:t>CAUDIT</w:t>
                              </w:r>
                            </w:p>
                            <w:p w14:paraId="6ABC4FC8" w14:textId="77777777" w:rsidR="003A46D8" w:rsidRDefault="003A46D8">
                              <w:pPr>
                                <w:pStyle w:val="BodyText"/>
                                <w:numPr>
                                  <w:ilvl w:val="0"/>
                                  <w:numId w:val="13"/>
                                </w:numPr>
                                <w:tabs>
                                  <w:tab w:val="left" w:pos="339"/>
                                </w:tabs>
                                <w:kinsoku w:val="0"/>
                                <w:overflowPunct w:val="0"/>
                                <w:spacing w:line="204" w:lineRule="exact"/>
                                <w:rPr>
                                  <w:rFonts w:ascii="Museo 300" w:hAnsi="Museo 300" w:cs="Museo 300"/>
                                  <w:color w:val="162B54"/>
                                  <w:spacing w:val="-4"/>
                                </w:rPr>
                              </w:pPr>
                              <w:r>
                                <w:rPr>
                                  <w:rFonts w:ascii="Museo 300" w:hAnsi="Museo 300" w:cs="Museo 300"/>
                                  <w:color w:val="162B54"/>
                                  <w:spacing w:val="-4"/>
                                </w:rPr>
                                <w:t>ACSC</w:t>
                              </w:r>
                            </w:p>
                          </w:txbxContent>
                        </wps:txbx>
                        <wps:bodyPr rot="0" vert="horz" wrap="square" lIns="0" tIns="0" rIns="0" bIns="0" anchor="t" anchorCtr="0" upright="1">
                          <a:noAutofit/>
                        </wps:bodyPr>
                      </wps:wsp>
                    </wpg:wgp>
                  </a:graphicData>
                </a:graphic>
              </wp:inline>
            </w:drawing>
          </mc:Choice>
          <mc:Fallback>
            <w:pict>
              <v:group w14:anchorId="14A6AA1A" id="Group 213" o:spid="_x0000_s1185" alt="&quot;&quot;" style="width:565.8pt;height:473.1pt;mso-position-horizontal-relative:char;mso-position-vertical-relative:line" coordsize="11316,9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">
                <v:shape id="Picture 214" o:spid="_x0000_s1186" type="#_x0000_t75" alt="Cycle image with Trusted Cyber Security Logo in the middle." style="position:absolute;left:1317;top:316;width:8440;height: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">
                  <v:imagedata r:id="rId64" o:title="Cycle image with Trusted Cyber Security Logo in the middle"/>
                </v:shape>
                <v:shape id="Freeform 215" o:spid="_x0000_s1187" style="position:absolute;left:1733;top:521;width:7498;height:7498;visibility:visible;mso-wrap-style:square;v-text-anchor:top" coordsize="7498,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" path="m3748,r-76,l3596,3r-76,3l3445,12r-75,6l3295,27r-74,9l3148,47r-74,13l3002,74r-72,15l2858,106r-71,18l2717,143r-70,21l2577,186r-69,23l2440,234r-67,26l2306,287r-67,29l2174,345r-65,31l2045,408r-64,33l1918,476r-62,35l1795,548r-61,38l1675,625r-59,40l1557,706r-57,42l1443,792r-55,44l1333,881r-54,47l1226,975r-52,48l1123,1072r-51,51l1023,1174r-48,52l928,1279r-47,54l836,1388r-44,55l748,1500r-42,57l665,1616r-40,59l586,1734r-38,61l511,1856r-35,62l441,1981r-33,64l376,2109r-31,65l316,2239r-29,67l260,2373r-26,67l209,2508r-23,69l164,2647r-21,70l124,2787r-18,71l89,2930r-15,72l60,3074r-13,74l36,3221r-9,74l18,3370r-6,75l6,3520r-3,76l,3672r,76l,3825r3,76l6,3977r6,75l18,4127r9,74l36,4275r11,74l60,4422r14,73l89,4567r17,71l124,4710r19,70l164,4850r22,69l209,4988r25,68l260,5124r27,67l316,5257r29,66l376,5388r32,64l441,5515r35,63l511,5640r37,62l586,5762r39,60l665,5881r41,58l748,5997r44,56l836,6109r45,55l928,6218r47,53l1023,6323r49,51l1123,6424r51,49l1226,6522r53,47l1333,6615r55,46l1443,6705r57,43l1557,6791r59,41l1675,6872r59,39l1795,6949r61,36l1918,7021r63,34l2045,7089r64,32l2174,7151r65,30l2306,7209r67,28l2440,7263r68,24l2577,7311r70,22l2717,7353r70,20l2858,7391r72,16l3002,7423r72,14l3148,7449r73,11l3295,7470r75,8l3445,7485r75,5l3596,7494r76,2l3748,7497r77,-1l3901,7494r76,-4l4052,7485r75,-7l4201,7470r74,-10l4349,7449r73,-12l4495,7423r72,-16l4638,7391r72,-18l4780,7353r70,-20l4919,7311r69,-24l5056,7263r68,-26l5191,7209r66,-28l5323,7151r65,-30l5452,7089r63,-34l5578,7021r62,-36l5702,6949r60,-38l5822,6872r59,-40l5939,6791r58,-43l6053,6705r56,-44l6164,6615r54,-46l6271,6522r52,-49l6374,6424r50,-50l6473,6323r49,-52l6569,6218r46,-54l6661,6109r44,-56l6748,5997r43,-58l6832,5881r40,-59l6911,5762r38,-60l6985,5640r36,-62l7055,5515r34,-63l7121,5388r30,-65l7181,5257r28,-66l7237,5124r26,-68l7287,4988r24,-69l7333,4850r20,-70l7373,4710r18,-72l7407,4567r16,-72l7437,4422r12,-73l7460,4275r10,-74l7478,4127r7,-75l7490,3977r4,-76l7496,3825r1,-77l7496,3672r-2,-76l7490,3520r-5,-75l7478,3370r-8,-75l7460,3221r-11,-73l7437,3074r-14,-72l7407,2930r-16,-72l7373,2787r-20,-70l7333,2647r-22,-70l7287,2508r-24,-68l7237,2373r-28,-67l7181,2239r-30,-65l7121,2109r-32,-64l7055,1981r-34,-63l6985,1856r-36,-61l6911,1734r-39,-59l6832,1616r-41,-59l6748,1500r-43,-57l6661,1388r-46,-55l6569,1279r-47,-53l6473,1174r-49,-51l6374,1072r-51,-49l6271,975r-53,-47l6164,881r-55,-45l6053,792r-56,-44l5939,706r-58,-41l5822,625r-60,-39l5702,548r-62,-37l5578,476r-63,-35l5452,408r-64,-32l5323,345r-66,-29l5191,287r-67,-27l5056,234r-68,-25l4919,186r-69,-22l4780,143r-70,-19l4638,106,4567,89,4495,74,4422,60,4349,47,4275,36r-74,-9l4127,18r-75,-6l3977,6,3901,3,3825,r-77,xe" stroked="f">
                  <v:path arrowok="t" o:connecttype="custom" o:connectlocs="3370,18;2930,89;2508,209;2109,376;1734,586;1388,836;1072,1123;792,1443;548,1795;345,2174;186,2577;74,3002;12,3445;3,3901;47,4349;143,4780;287,5191;476,5578;706,5939;975,6271;1279,6569;1616,6832;1981,7055;2373,7237;2787,7373;3221,7460;3672,7496;4127,7478;4567,7407;4988,7287;5388,7121;5762,6911;6109,6661;6424,6374;6705,6053;6949,5702;7151,5323;7311,4919;7423,4495;7485,4052;7494,3596;7449,3148;7353,2717;7209,2306;7021,1918;6791,1557;6522,1226;6218,928;5881,665;5515,441;5124,260;4710,124;4275,36;3825,0" o:connectangles="0,0,0,0,0,0,0,0,0,0,0,0,0,0,0,0,0,0,0,0,0,0,0,0,0,0,0,0,0,0,0,0,0,0,0,0,0,0,0,0,0,0,0,0,0,0,0,0,0,0,0,0,0,0"/>
                </v:shape>
                <v:shape id="Freeform 216" o:spid="_x0000_s1188" style="position:absolute;left:2449;top:698;width:2954;height:2535;visibility:visible;mso-wrap-style:square;v-text-anchor:top" coordsize="2954,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" path="m2953,r-81,2l2791,7r-80,6l2631,21r-79,10l2474,42r-78,13l2318,70r-76,16l2165,105r-75,19l2015,146r-74,22l1867,193r-73,26l1722,246r-71,29l1581,306r-70,32l1442,371r-68,35l1307,442r-67,38l1175,519r-65,40l1047,601r-63,43l922,688r-60,45l802,780r-59,48l686,877r-57,51l574,979r-55,53l466,1086r-52,55l363,1197r-50,57l265,1312r-48,59l171,1432r-45,61l83,1555r-43,63l,1682r1474,852l1521,2467r49,-64l1622,2340r54,-59l1734,2223r59,-55l1855,2116r64,-50l1862,1545r424,310l2355,1826r71,-26l2497,1777r74,-20l2645,1740r75,-15l2797,1714r77,-8l2953,1701,2953,xe" fillcolor="#172c55" stroked="f">
                  <v:path arrowok="t" o:connecttype="custom" o:connectlocs="2872,2;2711,13;2552,31;2396,55;2242,86;2090,124;1941,168;1794,219;1651,275;1511,338;1374,406;1240,480;1110,559;984,644;862,733;743,828;629,928;519,1032;414,1141;313,1254;217,1371;126,1493;40,1618;1474,2534;1570,2403;1676,2281;1793,2168;1919,2066;2286,1855;2426,1800;2571,1757;2720,1725;2874,1706;2953,0" o:connectangles="0,0,0,0,0,0,0,0,0,0,0,0,0,0,0,0,0,0,0,0,0,0,0,0,0,0,0,0,0,0,0,0,0,0"/>
                </v:shape>
                <v:shape id="Freeform 217" o:spid="_x0000_s1189" style="position:absolute;left:2449;top:5307;width:2954;height:2535;visibility:visible;mso-wrap-style:square;v-text-anchor:top" coordsize="2954,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" path="m1474,l,851r40,64l83,978r43,62l171,1102r46,60l265,1221r48,58l363,1336r51,56l466,1447r53,54l574,1554r55,51l686,1656r57,49l802,1753r60,47l922,1845r62,44l1047,1932r63,42l1175,2014r65,39l1307,2091r67,36l1442,2162r69,33l1581,2227r70,31l1722,2287r72,27l1867,2340r74,25l2015,2387r75,22l2165,2428r76,19l2318,2463r78,15l2474,2491r78,11l2631,2512r80,8l2791,2526r81,5l2953,2534r,-1702l2874,827r-77,-8l2720,808r-75,-14l2571,776r-74,-20l2426,733r-71,-26l2286,679,1862,988r57,-521l1855,417r-62,-52l1734,310r-58,-58l1622,193r-52,-63l1521,66,1474,xe" fillcolor="#6fc6aa" stroked="f">
                  <v:path arrowok="t" o:connecttype="custom" o:connectlocs="0,851;83,978;171,1102;265,1221;363,1336;466,1447;574,1554;686,1656;802,1753;922,1845;1047,1932;1175,2014;1307,2091;1442,2162;1581,2227;1722,2287;1867,2340;2015,2387;2165,2428;2318,2463;2474,2491;2631,2512;2791,2526;2953,2534;2874,827;2720,808;2571,776;2426,733;2286,679;1919,467;1793,365;1676,252;1570,130;1474,0" o:connectangles="0,0,0,0,0,0,0,0,0,0,0,0,0,0,0,0,0,0,0,0,0,0,0,0,0,0,0,0,0,0,0,0,0,0"/>
                </v:shape>
                <v:shape id="Freeform 218" o:spid="_x0000_s1190" style="position:absolute;left:1909;top:2518;width:1932;height:3504;visibility:visible;mso-wrap-style:square;v-text-anchor:top" coordsize="1932,3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" path="m458,l421,67r-36,69l350,206r-33,71l286,348r-30,72l227,493r-26,74l175,641r-23,76l130,793r-21,76l91,947r-17,77l58,1103r-13,79l33,1262r-10,80l14,1423r-6,81l3,1586,,1669r,82l,1834r3,83l8,1999r6,81l23,2161r10,80l45,2321r13,79l74,2478r17,78l109,2634r21,76l152,2786r23,75l201,2936r26,74l256,3083r30,72l317,3226r33,71l385,3367r36,68l458,3503,1931,2653r-37,-71l1861,2510r-31,-74l1802,2361r-25,-77l1756,2206r-18,-80l1723,2045r-11,-82l1232,1751r480,-211l1723,1458r15,-81l1756,1297r21,-78l1802,1142r28,-75l1861,993r33,-72l1931,850,458,xe" fillcolor="#008377" stroked="f">
                  <v:path arrowok="t" o:connecttype="custom" o:connectlocs="421,67;350,206;286,348;227,493;175,641;130,793;91,947;58,1103;33,1262;14,1423;3,1586;0,1751;3,1917;14,2080;33,2241;58,2400;91,2556;130,2710;175,2861;227,3010;286,3155;350,3297;421,3435;1931,2653;1861,2510;1802,2361;1756,2206;1723,2045;1232,1751;1723,1458;1756,1297;1802,1142;1861,993;1931,850" o:connectangles="0,0,0,0,0,0,0,0,0,0,0,0,0,0,0,0,0,0,0,0,0,0,0,0,0,0,0,0,0,0,0,0,0,0"/>
                </v:shape>
                <v:shape id="Freeform 219" o:spid="_x0000_s1191" style="position:absolute;left:5561;top:5240;width:2995;height:2602;visibility:visible;mso-wrap-style:square;v-text-anchor:top" coordsize="2995,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" path="m1521,r-44,68l1431,134r-50,64l1330,260r-55,60l1218,377r-59,54l1097,484r-64,49l1090,1056,666,746r-69,28l527,800r-72,23l381,843r-74,18l232,875r-77,11l78,895,,899,,2601r81,-3l161,2594r80,-7l321,2579r79,-9l479,2558r78,-13l634,2530r77,-16l788,2496r75,-20l938,2454r74,-22l1086,2407r73,-26l1231,2353r71,-29l1373,2294r70,-32l1511,2228r69,-34l1647,2157r66,-37l1779,2081r64,-41l1907,1998r63,-43l2031,1911r61,-45l2152,1819r59,-48l2268,1721r57,-50l2380,1619r55,-52l2488,1513r52,-55l2591,1401r50,-57l2689,1286r48,-59l2783,1166r45,-61l2871,1043r43,-64l2954,915r40,-65l1521,xe" fillcolor="#172c55" stroked="f">
                  <v:path arrowok="t" o:connecttype="custom" o:connectlocs="1477,68;1381,198;1275,320;1159,431;1033,533;666,746;527,800;381,843;232,875;78,895;0,2601;161,2594;321,2579;479,2558;634,2530;788,2496;938,2454;1086,2407;1231,2353;1373,2294;1511,2228;1647,2157;1779,2081;1907,1998;2031,1911;2152,1819;2268,1721;2380,1619;2488,1513;2591,1401;2689,1286;2783,1166;2871,1043;2954,915;1521,0" o:connectangles="0,0,0,0,0,0,0,0,0,0,0,0,0,0,0,0,0,0,0,0,0,0,0,0,0,0,0,0,0,0,0,0,0,0,0"/>
                </v:shape>
                <v:shape id="Freeform 220" o:spid="_x0000_s1192" style="position:absolute;left:7159;top:2588;width:1895;height:3365;visibility:visible;mso-wrap-style:square;v-text-anchor:top" coordsize="189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" path="m1474,l,851r33,72l64,997r28,75l117,1149r21,79l156,1307r15,81l182,1470r480,212l182,1893r-11,82l156,2056r-18,80l117,2214r-25,77l64,2366r-31,74l,2512r1474,852l1510,3295r35,-70l1577,3155r32,-71l1639,3011r28,-72l1694,2865r25,-75l1743,2715r22,-76l1785,2563r19,-77l1821,2408r15,-79l1849,2250r12,-79l1871,2090r9,-80l1886,1928r5,-81l1893,1764r1,-82l1893,1599r-2,-82l1886,1435r-6,-81l1871,1273r-10,-80l1849,1113r-13,-79l1821,956r-17,-78l1785,800r-20,-76l1743,648r-24,-75l1694,499r-27,-74l1639,352r-30,-72l1577,208r-32,-70l1510,68,1474,xe" fillcolor="#008377" stroked="f">
                  <v:path arrowok="t" o:connecttype="custom" o:connectlocs="0,851;64,997;117,1149;156,1307;182,1470;182,1893;156,2056;117,2214;64,2366;0,2512;1510,3295;1577,3155;1639,3011;1694,2865;1743,2715;1785,2563;1821,2408;1849,2250;1871,2090;1886,1928;1893,1764;1893,1599;1886,1435;1871,1273;1849,1113;1821,956;1785,800;1743,648;1694,499;1639,352;1577,208;1510,68" o:connectangles="0,0,0,0,0,0,0,0,0,0,0,0,0,0,0,0,0,0,0,0,0,0,0,0,0,0,0,0,0,0,0,0"/>
                </v:shape>
                <v:shape id="Freeform 221" o:spid="_x0000_s1193" style="position:absolute;left:5561;top:698;width:2995;height:2602;visibility:visible;mso-wrap-style:square;v-text-anchor:top" coordsize="2995,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" path="m,l,1701r78,5l155,1714r77,11l307,1740r74,17l455,1777r72,23l597,1826r69,29l1090,1545r-57,522l1097,2117r62,52l1218,2224r57,57l1330,2340r51,62l1431,2466r46,66l1521,2601,2994,1750r-40,-65l2914,1621r-43,-63l2828,1495r-45,-61l2737,1374r-48,-60l2641,1256r-50,-57l2540,1143r-52,-55l2435,1034r-55,-53l2325,929r-57,-50l2211,830r-59,-48l2092,735r-61,-46l1970,645r-63,-43l1843,560r-64,-40l1713,481r-66,-38l1580,407r-69,-35l1443,338r-70,-32l1302,276r-71,-29l1159,219r-73,-26l1012,169,938,146,863,124,788,105,711,87,634,70,557,55,479,42,400,31,321,21,241,13,161,7,81,2,,xe" fillcolor="#6fc6aa" stroked="f">
                  <v:path arrowok="t" o:connecttype="custom" o:connectlocs="0,1701;155,1714;307,1740;455,1777;597,1826;1090,1545;1097,2117;1218,2224;1330,2340;1431,2466;1521,2601;2954,1685;2871,1558;2783,1434;2689,1314;2591,1199;2488,1088;2380,981;2268,879;2152,782;2031,689;1907,602;1779,520;1647,443;1511,372;1373,306;1231,247;1086,193;938,146;788,105;634,70;479,42;321,21;161,7;0,0" o:connectangles="0,0,0,0,0,0,0,0,0,0,0,0,0,0,0,0,0,0,0,0,0,0,0,0,0,0,0,0,0,0,0,0,0,0,0"/>
                </v:shape>
                <v:shape id="Freeform 222" o:spid="_x0000_s1194" style="position:absolute;left:8510;top:3512;width:2544;height:1;visibility:visible;mso-wrap-style:square;v-text-anchor:top" coordsize="25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" path="m,l2544,e" filled="f" strokecolor="#008275" strokeweight="2pt">
                  <v:path arrowok="t" o:connecttype="custom" o:connectlocs="0,0;2544,0" o:connectangles="0,0"/>
                </v:shape>
                <v:shape id="Freeform 223" o:spid="_x0000_s1195" style="position:absolute;left:6830;top:7861;width:2855;height:1;visibility:visible;mso-wrap-style:square;v-text-anchor:top" coordsize="28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" path="m,l2854,e" filled="f" strokecolor="#162b54" strokeweight="2pt">
                  <v:path arrowok="t" o:connecttype="custom" o:connectlocs="0,0;2854,0" o:connectangles="0,0"/>
                </v:shape>
                <v:shape id="Freeform 224" o:spid="_x0000_s1196" style="position:absolute;left:6388;top:7408;width:444;height:460;visibility:visible;mso-wrap-style:square;v-text-anchor:top" coordsize="44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" path="m,l443,459e" filled="f" strokecolor="#162b54" strokeweight="2pt">
                  <v:path arrowok="t" o:connecttype="custom" o:connectlocs="0,0;443,459" o:connectangles="0,0"/>
                </v:shape>
                <v:shape id="Freeform 225" o:spid="_x0000_s1197" style="position:absolute;left:60;top:4164;width:3231;height:1;visibility:visible;mso-wrap-style:square;v-text-anchor:top" coordsize="32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" path="m,l3230,e" filled="f" strokecolor="#008275" strokeweight="2pt">
                  <v:path arrowok="t" o:connecttype="custom" o:connectlocs="0,0;3230,0" o:connectangles="0,0"/>
                </v:shape>
                <v:shape id="Freeform 226" o:spid="_x0000_s1198" style="position:absolute;left:197;top:6704;width:3250;height:1;visibility:visible;mso-wrap-style:square;v-text-anchor:top" coordsize="32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" path="m,l3249,e" filled="f" strokecolor="#6ec5aa" strokeweight="2pt">
                  <v:path arrowok="t" o:connecttype="custom" o:connectlocs="0,0;3249,0" o:connectangles="0,0"/>
                </v:shape>
                <v:shape id="Freeform 227" o:spid="_x0000_s1199" style="position:absolute;left:8311;top:5910;width:1238;height:659;visibility:visible;mso-wrap-style:square;v-text-anchor:top" coordsize="123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" path="m,l1237,658e" filled="f" strokecolor="#6ec5aa" strokeweight="4pt">
                  <v:stroke dashstyle="dot"/>
                  <v:path arrowok="t" o:connecttype="custom" o:connectlocs="0,0;1237,658" o:connectangles="0,0"/>
                </v:shape>
                <v:group id="Group 228" o:spid="_x0000_s1200" style="position:absolute;left:8046;top:5751;width:1656;height:918" coordorigin="8046,5751" coordsize="1656,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Freeform 229" o:spid="_x0000_s1201" style="position:absolute;left:8046;top:5751;width:1656;height:918;visibility:visible;mso-wrap-style:square;v-text-anchor:top" coordsize="1656,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" path="m80,40l68,11,40,,11,11,,40,11,68,40,80,68,68,80,40xe" fillcolor="#6ec5aa" stroked="f">
                    <v:path arrowok="t" o:connecttype="custom" o:connectlocs="80,40;68,11;40,0;11,11;0,40;11,68;40,80;68,68;80,40" o:connectangles="0,0,0,0,0,0,0,0,0"/>
                  </v:shape>
                  <v:shape id="Freeform 230" o:spid="_x0000_s1202" style="position:absolute;left:8046;top:5751;width:1656;height:918;visibility:visible;mso-wrap-style:square;v-text-anchor:top" coordsize="1656,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" path="m1655,877r-12,-28l1615,837r-29,12l1575,877r11,28l1615,917r28,-12l1655,877xe" fillcolor="#6ec5aa" stroked="f">
                    <v:path arrowok="t" o:connecttype="custom" o:connectlocs="1655,877;1643,849;1615,837;1586,849;1575,877;1586,905;1615,917;1643,905;1655,877" o:connectangles="0,0,0,0,0,0,0,0,0"/>
                  </v:shape>
                </v:group>
                <v:shape id="Freeform 231" o:spid="_x0000_s1203" style="position:absolute;left:9214;top:5633;width:1988;height:2011;visibility:visible;mso-wrap-style:square;v-text-anchor:top" coordsize="1988,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" path="m993,l919,2r-73,8l775,24,706,42,639,65,574,93r-62,32l452,161r-57,41l341,246r-50,48l243,345r-43,55l160,457r-36,61l92,581,64,647,42,715,23,785,10,856,2,930,,1005r2,75l10,1154r13,71l42,1295r22,68l92,1429r32,63l160,1552r40,58l243,1665r48,51l341,1764r54,44l452,1848r60,37l574,1917r65,28l706,1968r69,18l846,1999r73,9l993,2010r74,-2l1140,1999r71,-13l1280,1968r67,-23l1412,1917r63,-32l1534,1848r57,-40l1645,1764r51,-48l1743,1665r44,-55l1827,1552r36,-60l1895,1429r27,-66l1945,1295r18,-70l1976,1154r8,-74l1987,1005r-3,-75l1976,856r-13,-71l1945,715r-23,-68l1895,581r-32,-63l1827,457r-40,-57l1743,345r-47,-51l1645,246r-54,-44l1534,161r-59,-36l1412,93,1347,65,1280,42,1211,24,1140,10,1067,2,993,xe" fillcolor="#6ec5aa" stroked="f">
                  <v:path arrowok="t" o:connecttype="custom" o:connectlocs="919,2;775,24;639,65;512,125;395,202;291,294;200,400;124,518;64,647;23,785;2,930;2,1080;23,1225;64,1363;124,1492;200,1610;291,1716;395,1808;512,1885;639,1945;775,1986;919,2008;1067,2008;1211,1986;1347,1945;1475,1885;1591,1808;1696,1716;1787,1610;1863,1492;1922,1363;1963,1225;1984,1080;1984,930;1963,785;1922,647;1863,518;1787,400;1696,294;1591,202;1475,125;1347,65;1211,24;1067,2" o:connectangles="0,0,0,0,0,0,0,0,0,0,0,0,0,0,0,0,0,0,0,0,0,0,0,0,0,0,0,0,0,0,0,0,0,0,0,0,0,0,0,0,0,0,0,0"/>
                </v:shape>
                <v:shape id="Picture 232" o:spid="_x0000_s1204" type="#_x0000_t75" style="position:absolute;left:6739;top:1447;width:780;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">
                  <v:imagedata r:id="rId65" o:title=""/>
                </v:shape>
                <v:shape id="Picture 233" o:spid="_x0000_s1205" type="#_x0000_t75" style="position:absolute;left:2167;top:3812;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">
                  <v:imagedata r:id="rId66" o:title=""/>
                </v:shape>
                <v:shape id="Picture 234" o:spid="_x0000_s1206" type="#_x0000_t75" style="position:absolute;left:7882;top:3918;width:880;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">
                  <v:imagedata r:id="rId67" o:title=""/>
                </v:shape>
                <v:shape id="Picture 235" o:spid="_x0000_s1207" type="#_x0000_t75" style="position:absolute;left:3531;top:6272;width:900;height: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">
                  <v:imagedata r:id="rId68" o:title=""/>
                </v:shape>
                <v:shape id="Picture 236" o:spid="_x0000_s1208" type="#_x0000_t75" style="position:absolute;left:6421;top:6423;width:820;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">
                  <v:imagedata r:id="rId69" o:title=""/>
                </v:shape>
                <v:shape id="Picture 237" o:spid="_x0000_s1209" type="#_x0000_t75" style="position:absolute;left:3798;top:1217;width:66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">
                  <v:imagedata r:id="rId70" o:title=""/>
                </v:shape>
                <v:shape id="Picture 238" o:spid="_x0000_s1210" type="#_x0000_t75" style="position:absolute;left:4293;top:3010;width:2540;height: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">
                  <v:imagedata r:id="rId71" o:title=""/>
                </v:shape>
                <v:shape id="Freeform 239" o:spid="_x0000_s1211" style="position:absolute;left:4227;top:4258;width:2769;height:1;visibility:visible;mso-wrap-style:square;v-text-anchor:top" coordsize="2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" path="m,l2768,e" filled="f" strokecolor="#6dc5aa" strokeweight="1.2pt">
                  <v:path arrowok="t" o:connecttype="custom" o:connectlocs="0,0;2768,0" o:connectangles="0,0"/>
                </v:shape>
                <v:shape id="Freeform 240" o:spid="_x0000_s1212" style="position:absolute;top:664;width:11316;height:8798;visibility:visible;mso-wrap-style:square;v-text-anchor:top" coordsize="11316,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" path="m11315,l,,,8797r11315,l11315,xe" fillcolor="#babcbe" stroked="f">
                  <v:fill opacity="5911f"/>
                  <v:path arrowok="t" o:connecttype="custom" o:connectlocs="11315,0;0,0;0,8797;11315,8797;11315,0" o:connectangles="0,0,0,0,0"/>
                </v:shape>
                <v:shape id="Freeform 241" o:spid="_x0000_s1213" style="position:absolute;left:10609;width:618;height:579;visibility:visible;mso-wrap-style:square;v-text-anchor:top" coordsize="61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" path="m315,l234,r,62l100,62r,131l,193,,385r100,l100,516r134,l234,578r71,l374,571r65,-22l497,515r49,-44l584,417r24,-61l617,290,606,213,575,144,528,85,467,39,394,10,315,xe" fillcolor="#000053" stroked="f">
                  <v:path arrowok="t" o:connecttype="custom" o:connectlocs="315,0;234,0;234,62;100,62;100,193;0,193;0,385;100,385;100,516;234,516;234,578;305,578;374,571;439,549;497,515;546,471;584,417;608,356;617,290;606,213;575,144;528,85;467,39;394,10;315,0" o:connectangles="0,0,0,0,0,0,0,0,0,0,0,0,0,0,0,0,0,0,0,0,0,0,0,0,0"/>
                </v:shape>
                <v:shape id="Text Box 242" o:spid="_x0000_s1214" type="#_x0000_t202" style="position:absolute;left:217;top:1158;width:3701;height:1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3C265140" w14:textId="77777777" w:rsidR="003A46D8" w:rsidRDefault="003A46D8">
                        <w:pPr>
                          <w:pStyle w:val="BodyText"/>
                          <w:tabs>
                            <w:tab w:val="left" w:pos="3680"/>
                          </w:tabs>
                          <w:kinsoku w:val="0"/>
                          <w:overflowPunct w:val="0"/>
                          <w:spacing w:line="232" w:lineRule="exact"/>
                          <w:rPr>
                            <w:rFonts w:ascii="Museo 700" w:hAnsi="Museo 700" w:cs="Museo 700"/>
                            <w:b/>
                            <w:bCs/>
                            <w:color w:val="162B54"/>
                            <w:spacing w:val="-24"/>
                            <w:sz w:val="20"/>
                            <w:szCs w:val="20"/>
                          </w:rPr>
                        </w:pPr>
                        <w:bookmarkStart w:id="7" w:name="_bookmark6"/>
                        <w:bookmarkEnd w:id="7"/>
                        <w:r>
                          <w:rPr>
                            <w:rFonts w:ascii="Museo 700" w:hAnsi="Museo 700" w:cs="Museo 700"/>
                            <w:b/>
                            <w:bCs/>
                            <w:color w:val="162B54"/>
                            <w:spacing w:val="-24"/>
                            <w:sz w:val="20"/>
                            <w:szCs w:val="20"/>
                            <w:u w:val="thick"/>
                          </w:rPr>
                          <w:t xml:space="preserve"> </w:t>
                        </w:r>
                        <w:r>
                          <w:rPr>
                            <w:rFonts w:ascii="Museo 700" w:hAnsi="Museo 700" w:cs="Museo 700"/>
                            <w:b/>
                            <w:bCs/>
                            <w:color w:val="162B54"/>
                            <w:sz w:val="20"/>
                            <w:szCs w:val="20"/>
                            <w:u w:val="thick"/>
                          </w:rPr>
                          <w:t>June</w:t>
                        </w:r>
                        <w:r>
                          <w:rPr>
                            <w:rFonts w:ascii="Museo 700" w:hAnsi="Museo 700" w:cs="Museo 700"/>
                            <w:b/>
                            <w:bCs/>
                            <w:color w:val="162B54"/>
                            <w:spacing w:val="-14"/>
                            <w:sz w:val="20"/>
                            <w:szCs w:val="20"/>
                            <w:u w:val="thick"/>
                          </w:rPr>
                          <w:t xml:space="preserve"> </w:t>
                        </w:r>
                        <w:r>
                          <w:rPr>
                            <w:rFonts w:ascii="Museo 700" w:hAnsi="Museo 700" w:cs="Museo 700"/>
                            <w:b/>
                            <w:bCs/>
                            <w:color w:val="162B54"/>
                            <w:spacing w:val="-5"/>
                            <w:sz w:val="20"/>
                            <w:szCs w:val="20"/>
                            <w:u w:val="thick"/>
                          </w:rPr>
                          <w:t>‘22</w:t>
                        </w:r>
                        <w:r>
                          <w:rPr>
                            <w:rFonts w:ascii="Museo 700" w:hAnsi="Museo 700" w:cs="Museo 700"/>
                            <w:b/>
                            <w:bCs/>
                            <w:color w:val="162B54"/>
                            <w:sz w:val="20"/>
                            <w:szCs w:val="20"/>
                            <w:u w:val="thick"/>
                          </w:rPr>
                          <w:tab/>
                        </w:r>
                      </w:p>
                      <w:p w14:paraId="2507C61D" w14:textId="77777777" w:rsidR="003A46D8" w:rsidRDefault="003A46D8">
                        <w:pPr>
                          <w:pStyle w:val="BodyText"/>
                          <w:kinsoku w:val="0"/>
                          <w:overflowPunct w:val="0"/>
                          <w:spacing w:before="114"/>
                          <w:ind w:left="13"/>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3648136A" w14:textId="77777777" w:rsidR="003A46D8" w:rsidRDefault="003A46D8">
                        <w:pPr>
                          <w:pStyle w:val="BodyText"/>
                          <w:numPr>
                            <w:ilvl w:val="0"/>
                            <w:numId w:val="19"/>
                          </w:numPr>
                          <w:tabs>
                            <w:tab w:val="left" w:pos="340"/>
                          </w:tabs>
                          <w:kinsoku w:val="0"/>
                          <w:overflowPunct w:val="0"/>
                          <w:spacing w:before="43"/>
                          <w:rPr>
                            <w:rFonts w:ascii="Museo 300" w:hAnsi="Museo 300" w:cs="Museo 300"/>
                            <w:color w:val="162B54"/>
                            <w:spacing w:val="-4"/>
                          </w:rPr>
                        </w:pPr>
                        <w:r>
                          <w:rPr>
                            <w:rFonts w:ascii="Museo 300" w:hAnsi="Museo 300" w:cs="Museo 300"/>
                            <w:color w:val="162B54"/>
                            <w:spacing w:val="-4"/>
                          </w:rPr>
                          <w:t>ASIO</w:t>
                        </w:r>
                      </w:p>
                      <w:p w14:paraId="061D8AED" w14:textId="77777777" w:rsidR="003A46D8" w:rsidRDefault="003A46D8">
                        <w:pPr>
                          <w:pStyle w:val="BodyText"/>
                          <w:numPr>
                            <w:ilvl w:val="0"/>
                            <w:numId w:val="19"/>
                          </w:numPr>
                          <w:tabs>
                            <w:tab w:val="left" w:pos="340"/>
                          </w:tabs>
                          <w:kinsoku w:val="0"/>
                          <w:overflowPunct w:val="0"/>
                          <w:spacing w:before="4" w:line="212" w:lineRule="exact"/>
                          <w:rPr>
                            <w:rFonts w:ascii="Museo 300" w:hAnsi="Museo 300" w:cs="Museo 300"/>
                            <w:color w:val="162B54"/>
                            <w:spacing w:val="-2"/>
                          </w:rPr>
                        </w:pPr>
                        <w:r>
                          <w:rPr>
                            <w:rFonts w:ascii="Museo 300" w:hAnsi="Museo 300" w:cs="Museo 300"/>
                            <w:color w:val="162B54"/>
                          </w:rPr>
                          <w:t>The</w:t>
                        </w:r>
                        <w:r>
                          <w:rPr>
                            <w:rFonts w:ascii="Museo 300" w:hAnsi="Museo 300" w:cs="Museo 300"/>
                            <w:color w:val="162B54"/>
                            <w:spacing w:val="2"/>
                          </w:rPr>
                          <w:t xml:space="preserve"> </w:t>
                        </w:r>
                        <w:r>
                          <w:rPr>
                            <w:rFonts w:ascii="Museo 300" w:hAnsi="Museo 300" w:cs="Museo 300"/>
                            <w:color w:val="162B54"/>
                            <w:spacing w:val="-2"/>
                          </w:rPr>
                          <w:t>eSafety</w:t>
                        </w:r>
                      </w:p>
                    </w:txbxContent>
                  </v:textbox>
                </v:shape>
                <v:shape id="Text Box 243" o:spid="_x0000_s1215" type="#_x0000_t202" style="position:absolute;left:5632;top:1064;width:623;height: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336EAA66" w14:textId="5896243D" w:rsidR="003A46D8" w:rsidRDefault="003A46D8">
                        <w:pPr>
                          <w:pStyle w:val="BodyText"/>
                          <w:kinsoku w:val="0"/>
                          <w:overflowPunct w:val="0"/>
                          <w:spacing w:line="547" w:lineRule="exact"/>
                          <w:rPr>
                            <w:rFonts w:ascii="Museo 700" w:hAnsi="Museo 700" w:cs="Museo 700"/>
                            <w:b/>
                            <w:bCs/>
                            <w:color w:val="FFFFFF"/>
                            <w:spacing w:val="-5"/>
                            <w:sz w:val="48"/>
                            <w:szCs w:val="48"/>
                          </w:rPr>
                        </w:pPr>
                        <w:r w:rsidRPr="001D0DE8">
                          <w:rPr>
                            <w:rFonts w:ascii="Museo 700" w:hAnsi="Museo 700" w:cs="Museo 700"/>
                            <w:b/>
                            <w:bCs/>
                            <w:color w:val="002060"/>
                            <w:spacing w:val="-5"/>
                            <w:sz w:val="48"/>
                            <w:szCs w:val="48"/>
                            <w:shd w:val="clear" w:color="auto" w:fill="E7E6E6" w:themeFill="background2"/>
                          </w:rPr>
                          <w:t>0</w:t>
                        </w:r>
                        <w:r w:rsidR="0084076F" w:rsidRPr="001D0DE8">
                          <w:rPr>
                            <w:rFonts w:ascii="Museo 700" w:hAnsi="Museo 700" w:cs="Museo 700"/>
                            <w:b/>
                            <w:bCs/>
                            <w:color w:val="002060"/>
                            <w:spacing w:val="-5"/>
                            <w:sz w:val="48"/>
                            <w:szCs w:val="48"/>
                            <w:shd w:val="clear" w:color="auto" w:fill="E7E6E6" w:themeFill="background2"/>
                          </w:rPr>
                          <w:t>1</w:t>
                        </w:r>
                        <w:r w:rsidRPr="001D0DE8">
                          <w:rPr>
                            <w:rFonts w:ascii="Museo 700" w:hAnsi="Museo 700" w:cs="Museo 700"/>
                            <w:b/>
                            <w:bCs/>
                            <w:color w:val="002060"/>
                            <w:spacing w:val="-5"/>
                            <w:sz w:val="48"/>
                            <w:szCs w:val="48"/>
                          </w:rPr>
                          <w:t>1</w:t>
                        </w:r>
                      </w:p>
                    </w:txbxContent>
                  </v:textbox>
                </v:shape>
                <v:shape id="Text Box 244" o:spid="_x0000_s1216" type="#_x0000_t202" style="position:absolute;left:387;top:2189;width:1769;height: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0A0D3712" w14:textId="77777777" w:rsidR="003A46D8" w:rsidRDefault="003A46D8">
                        <w:pPr>
                          <w:pStyle w:val="BodyText"/>
                          <w:kinsoku w:val="0"/>
                          <w:overflowPunct w:val="0"/>
                          <w:spacing w:line="206" w:lineRule="exact"/>
                          <w:ind w:left="170"/>
                          <w:rPr>
                            <w:rFonts w:ascii="Museo 300" w:hAnsi="Museo 300" w:cs="Museo 300"/>
                            <w:color w:val="162B54"/>
                            <w:spacing w:val="-2"/>
                          </w:rPr>
                        </w:pPr>
                        <w:r>
                          <w:rPr>
                            <w:rFonts w:ascii="Museo 300" w:hAnsi="Museo 300" w:cs="Museo 300"/>
                            <w:color w:val="162B54"/>
                            <w:spacing w:val="-2"/>
                          </w:rPr>
                          <w:t>Commissioner</w:t>
                        </w:r>
                      </w:p>
                      <w:p w14:paraId="380656E6" w14:textId="77777777" w:rsidR="003A46D8" w:rsidRDefault="003A46D8">
                        <w:pPr>
                          <w:pStyle w:val="BodyText"/>
                          <w:numPr>
                            <w:ilvl w:val="0"/>
                            <w:numId w:val="18"/>
                          </w:numPr>
                          <w:tabs>
                            <w:tab w:val="left" w:pos="171"/>
                          </w:tabs>
                          <w:kinsoku w:val="0"/>
                          <w:overflowPunct w:val="0"/>
                          <w:spacing w:before="4"/>
                          <w:rPr>
                            <w:rFonts w:ascii="Museo 300" w:hAnsi="Museo 300" w:cs="Museo 300"/>
                            <w:color w:val="162B54"/>
                            <w:spacing w:val="-2"/>
                          </w:rPr>
                        </w:pPr>
                        <w:r>
                          <w:rPr>
                            <w:rFonts w:ascii="Museo 300" w:hAnsi="Museo 300" w:cs="Museo 300"/>
                            <w:color w:val="162B54"/>
                          </w:rPr>
                          <w:t>Palo</w:t>
                        </w:r>
                        <w:r>
                          <w:rPr>
                            <w:rFonts w:ascii="Museo 300" w:hAnsi="Museo 300" w:cs="Museo 300"/>
                            <w:color w:val="162B54"/>
                            <w:spacing w:val="-3"/>
                          </w:rPr>
                          <w:t xml:space="preserve"> </w:t>
                        </w:r>
                        <w:r>
                          <w:rPr>
                            <w:rFonts w:ascii="Museo 300" w:hAnsi="Museo 300" w:cs="Museo 300"/>
                            <w:color w:val="162B54"/>
                          </w:rPr>
                          <w:t>Alto</w:t>
                        </w:r>
                        <w:r>
                          <w:rPr>
                            <w:rFonts w:ascii="Museo 300" w:hAnsi="Museo 300" w:cs="Museo 300"/>
                            <w:color w:val="162B54"/>
                            <w:spacing w:val="-3"/>
                          </w:rPr>
                          <w:t xml:space="preserve"> </w:t>
                        </w:r>
                        <w:r>
                          <w:rPr>
                            <w:rFonts w:ascii="Museo 300" w:hAnsi="Museo 300" w:cs="Museo 300"/>
                            <w:color w:val="162B54"/>
                            <w:spacing w:val="-2"/>
                          </w:rPr>
                          <w:t>Networks</w:t>
                        </w:r>
                      </w:p>
                      <w:p w14:paraId="66409995" w14:textId="77777777" w:rsidR="003A46D8" w:rsidRDefault="003A46D8">
                        <w:pPr>
                          <w:pStyle w:val="BodyText"/>
                          <w:numPr>
                            <w:ilvl w:val="0"/>
                            <w:numId w:val="18"/>
                          </w:numPr>
                          <w:tabs>
                            <w:tab w:val="left" w:pos="171"/>
                          </w:tabs>
                          <w:kinsoku w:val="0"/>
                          <w:overflowPunct w:val="0"/>
                          <w:spacing w:line="244" w:lineRule="auto"/>
                          <w:ind w:right="503"/>
                          <w:rPr>
                            <w:rFonts w:ascii="Museo 300" w:hAnsi="Museo 300" w:cs="Museo 300"/>
                            <w:color w:val="162B54"/>
                            <w:spacing w:val="-2"/>
                          </w:rPr>
                        </w:pPr>
                        <w:r>
                          <w:rPr>
                            <w:rFonts w:ascii="Museo 300" w:hAnsi="Museo 300" w:cs="Museo 300"/>
                            <w:color w:val="162B54"/>
                          </w:rPr>
                          <w:t>Victoria</w:t>
                        </w:r>
                        <w:r>
                          <w:rPr>
                            <w:rFonts w:ascii="Museo 300" w:hAnsi="Museo 300" w:cs="Museo 300"/>
                            <w:color w:val="162B54"/>
                            <w:spacing w:val="-13"/>
                          </w:rPr>
                          <w:t xml:space="preserve"> </w:t>
                        </w:r>
                        <w:r>
                          <w:rPr>
                            <w:rFonts w:ascii="Museo 300" w:hAnsi="Museo 300" w:cs="Museo 300"/>
                            <w:color w:val="162B54"/>
                          </w:rPr>
                          <w:t xml:space="preserve">State </w:t>
                        </w:r>
                        <w:r>
                          <w:rPr>
                            <w:rFonts w:ascii="Museo 300" w:hAnsi="Museo 300" w:cs="Museo 300"/>
                            <w:color w:val="162B54"/>
                            <w:spacing w:val="-2"/>
                          </w:rPr>
                          <w:t>Government</w:t>
                        </w:r>
                      </w:p>
                    </w:txbxContent>
                  </v:textbox>
                </v:shape>
                <v:shape id="Text Box 245" o:spid="_x0000_s1217" type="#_x0000_t202" style="position:absolute;left:3075;top:2060;width:590;height: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5325F54E" w14:textId="77777777" w:rsidR="003A46D8" w:rsidRPr="001D0DE8" w:rsidRDefault="003A46D8" w:rsidP="001D0DE8">
                        <w:pPr>
                          <w:pStyle w:val="BodyText"/>
                          <w:shd w:val="clear" w:color="auto" w:fill="E7E6E6" w:themeFill="background2"/>
                          <w:kinsoku w:val="0"/>
                          <w:overflowPunct w:val="0"/>
                          <w:spacing w:line="547" w:lineRule="exact"/>
                          <w:rPr>
                            <w:rFonts w:ascii="Museo 700" w:hAnsi="Museo 700" w:cs="Museo 700"/>
                            <w:b/>
                            <w:bCs/>
                            <w:color w:val="002060"/>
                            <w:spacing w:val="-5"/>
                            <w:sz w:val="48"/>
                            <w:szCs w:val="48"/>
                          </w:rPr>
                        </w:pPr>
                        <w:r w:rsidRPr="001D0DE8">
                          <w:rPr>
                            <w:rFonts w:ascii="Museo 700" w:hAnsi="Museo 700" w:cs="Museo 700"/>
                            <w:b/>
                            <w:bCs/>
                            <w:color w:val="002060"/>
                            <w:spacing w:val="-5"/>
                            <w:sz w:val="48"/>
                            <w:szCs w:val="48"/>
                          </w:rPr>
                          <w:t>06</w:t>
                        </w:r>
                      </w:p>
                    </w:txbxContent>
                  </v:textbox>
                </v:shape>
                <v:shape id="Text Box 246" o:spid="_x0000_s1218" type="#_x0000_t202" style="position:absolute;left:6655;top:1066;width:3701;height:1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314D6D57" w14:textId="77777777" w:rsidR="003A46D8" w:rsidRDefault="003A46D8">
                        <w:pPr>
                          <w:pStyle w:val="BodyText"/>
                          <w:tabs>
                            <w:tab w:val="left" w:pos="2294"/>
                          </w:tabs>
                          <w:kinsoku w:val="0"/>
                          <w:overflowPunct w:val="0"/>
                          <w:spacing w:line="232" w:lineRule="exact"/>
                          <w:rPr>
                            <w:rFonts w:ascii="Museo 700" w:hAnsi="Museo 700" w:cs="Museo 700"/>
                            <w:b/>
                            <w:bCs/>
                            <w:color w:val="162B54"/>
                            <w:sz w:val="20"/>
                            <w:szCs w:val="20"/>
                          </w:rPr>
                        </w:pPr>
                        <w:r>
                          <w:rPr>
                            <w:rFonts w:ascii="Museo 700" w:hAnsi="Museo 700" w:cs="Museo 700"/>
                            <w:b/>
                            <w:bCs/>
                            <w:color w:val="162B54"/>
                            <w:sz w:val="20"/>
                            <w:szCs w:val="20"/>
                            <w:u w:val="thick" w:color="6EC5AA"/>
                          </w:rPr>
                          <w:tab/>
                        </w:r>
                        <w:r>
                          <w:rPr>
                            <w:rFonts w:ascii="Museo 700" w:hAnsi="Museo 700" w:cs="Museo 700"/>
                            <w:b/>
                            <w:bCs/>
                            <w:color w:val="162B54"/>
                            <w:spacing w:val="-2"/>
                            <w:sz w:val="20"/>
                            <w:szCs w:val="20"/>
                            <w:u w:val="thick" w:color="6EC5AA"/>
                          </w:rPr>
                          <w:t>Nov</w:t>
                        </w:r>
                        <w:r>
                          <w:rPr>
                            <w:rFonts w:ascii="Museo 700" w:hAnsi="Museo 700" w:cs="Museo 700"/>
                            <w:b/>
                            <w:bCs/>
                            <w:color w:val="162B54"/>
                            <w:spacing w:val="-15"/>
                            <w:sz w:val="20"/>
                            <w:szCs w:val="20"/>
                            <w:u w:val="thick" w:color="6EC5AA"/>
                          </w:rPr>
                          <w:t xml:space="preserve"> </w:t>
                        </w:r>
                        <w:r>
                          <w:rPr>
                            <w:rFonts w:ascii="Museo 700" w:hAnsi="Museo 700" w:cs="Museo 700"/>
                            <w:b/>
                            <w:bCs/>
                            <w:color w:val="162B54"/>
                            <w:spacing w:val="-5"/>
                            <w:sz w:val="20"/>
                            <w:szCs w:val="20"/>
                            <w:u w:val="thick" w:color="6EC5AA"/>
                          </w:rPr>
                          <w:t>‘20</w:t>
                        </w:r>
                      </w:p>
                      <w:p w14:paraId="02686CDD" w14:textId="77777777" w:rsidR="003A46D8" w:rsidRDefault="003A46D8">
                        <w:pPr>
                          <w:pStyle w:val="BodyText"/>
                          <w:kinsoku w:val="0"/>
                          <w:overflowPunct w:val="0"/>
                          <w:spacing w:before="80"/>
                          <w:ind w:left="1872"/>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7B250DFB" w14:textId="77777777" w:rsidR="003A46D8" w:rsidRDefault="003A46D8">
                        <w:pPr>
                          <w:pStyle w:val="BodyText"/>
                          <w:numPr>
                            <w:ilvl w:val="0"/>
                            <w:numId w:val="17"/>
                          </w:numPr>
                          <w:tabs>
                            <w:tab w:val="left" w:pos="2460"/>
                          </w:tabs>
                          <w:kinsoku w:val="0"/>
                          <w:overflowPunct w:val="0"/>
                          <w:spacing w:before="56" w:line="208" w:lineRule="exact"/>
                          <w:rPr>
                            <w:rFonts w:ascii="Museo 300" w:hAnsi="Museo 300" w:cs="Museo 300"/>
                            <w:color w:val="162B54"/>
                            <w:spacing w:val="-4"/>
                          </w:rPr>
                        </w:pPr>
                        <w:r>
                          <w:rPr>
                            <w:rFonts w:ascii="Museo 300" w:hAnsi="Museo 300" w:cs="Museo 300"/>
                            <w:color w:val="162B54"/>
                            <w:spacing w:val="-4"/>
                          </w:rPr>
                          <w:t>ASIO</w:t>
                        </w:r>
                      </w:p>
                      <w:p w14:paraId="57966320" w14:textId="77777777" w:rsidR="003A46D8" w:rsidRDefault="003A46D8">
                        <w:pPr>
                          <w:pStyle w:val="BodyText"/>
                          <w:numPr>
                            <w:ilvl w:val="0"/>
                            <w:numId w:val="17"/>
                          </w:numPr>
                          <w:tabs>
                            <w:tab w:val="left" w:pos="2460"/>
                          </w:tabs>
                          <w:kinsoku w:val="0"/>
                          <w:overflowPunct w:val="0"/>
                          <w:spacing w:line="200" w:lineRule="exact"/>
                          <w:rPr>
                            <w:rFonts w:ascii="Museo 300" w:hAnsi="Museo 300" w:cs="Museo 300"/>
                            <w:color w:val="162B54"/>
                            <w:spacing w:val="-4"/>
                          </w:rPr>
                        </w:pPr>
                        <w:r>
                          <w:rPr>
                            <w:rFonts w:ascii="Museo 300" w:hAnsi="Museo 300" w:cs="Museo 300"/>
                            <w:color w:val="162B54"/>
                            <w:spacing w:val="-4"/>
                          </w:rPr>
                          <w:t>ACSC</w:t>
                        </w:r>
                      </w:p>
                      <w:p w14:paraId="3F65A6A8" w14:textId="77777777" w:rsidR="003A46D8" w:rsidRDefault="003A46D8">
                        <w:pPr>
                          <w:pStyle w:val="BodyText"/>
                          <w:numPr>
                            <w:ilvl w:val="0"/>
                            <w:numId w:val="17"/>
                          </w:numPr>
                          <w:tabs>
                            <w:tab w:val="left" w:pos="2460"/>
                          </w:tabs>
                          <w:kinsoku w:val="0"/>
                          <w:overflowPunct w:val="0"/>
                          <w:spacing w:before="3" w:line="223" w:lineRule="auto"/>
                          <w:ind w:right="18"/>
                          <w:rPr>
                            <w:rFonts w:ascii="Museo 300" w:hAnsi="Museo 300" w:cs="Museo 300"/>
                            <w:color w:val="162B54"/>
                            <w:spacing w:val="-2"/>
                          </w:rPr>
                        </w:pPr>
                        <w:r>
                          <w:rPr>
                            <w:rFonts w:ascii="Museo 300" w:hAnsi="Museo 300" w:cs="Museo 300"/>
                            <w:color w:val="162B54"/>
                          </w:rPr>
                          <w:t>Department</w:t>
                        </w:r>
                        <w:r>
                          <w:rPr>
                            <w:rFonts w:ascii="Museo 300" w:hAnsi="Museo 300" w:cs="Museo 300"/>
                            <w:color w:val="162B54"/>
                            <w:spacing w:val="-13"/>
                          </w:rPr>
                          <w:t xml:space="preserve"> </w:t>
                        </w:r>
                        <w:r>
                          <w:rPr>
                            <w:rFonts w:ascii="Museo 300" w:hAnsi="Museo 300" w:cs="Museo 300"/>
                            <w:color w:val="162B54"/>
                          </w:rPr>
                          <w:t xml:space="preserve">of </w:t>
                        </w:r>
                        <w:r>
                          <w:rPr>
                            <w:rFonts w:ascii="Museo 300" w:hAnsi="Museo 300" w:cs="Museo 300"/>
                            <w:color w:val="162B54"/>
                            <w:spacing w:val="-2"/>
                          </w:rPr>
                          <w:t>Education</w:t>
                        </w:r>
                      </w:p>
                      <w:p w14:paraId="39B74151" w14:textId="77777777" w:rsidR="003A46D8" w:rsidRDefault="003A46D8">
                        <w:pPr>
                          <w:pStyle w:val="BodyText"/>
                          <w:numPr>
                            <w:ilvl w:val="0"/>
                            <w:numId w:val="17"/>
                          </w:numPr>
                          <w:tabs>
                            <w:tab w:val="left" w:pos="2460"/>
                          </w:tabs>
                          <w:kinsoku w:val="0"/>
                          <w:overflowPunct w:val="0"/>
                          <w:spacing w:line="194" w:lineRule="exact"/>
                          <w:rPr>
                            <w:rFonts w:ascii="Museo 300" w:hAnsi="Museo 300" w:cs="Museo 300"/>
                            <w:color w:val="162B54"/>
                            <w:spacing w:val="-4"/>
                          </w:rPr>
                        </w:pPr>
                        <w:r>
                          <w:rPr>
                            <w:rFonts w:ascii="Museo 300" w:hAnsi="Museo 300" w:cs="Museo 300"/>
                            <w:color w:val="162B54"/>
                            <w:spacing w:val="-4"/>
                          </w:rPr>
                          <w:t>CSWG</w:t>
                        </w:r>
                      </w:p>
                      <w:p w14:paraId="46518270" w14:textId="77777777" w:rsidR="003A46D8" w:rsidRDefault="003A46D8">
                        <w:pPr>
                          <w:pStyle w:val="BodyText"/>
                          <w:numPr>
                            <w:ilvl w:val="0"/>
                            <w:numId w:val="17"/>
                          </w:numPr>
                          <w:tabs>
                            <w:tab w:val="left" w:pos="2460"/>
                          </w:tabs>
                          <w:kinsoku w:val="0"/>
                          <w:overflowPunct w:val="0"/>
                          <w:spacing w:before="2" w:line="223" w:lineRule="auto"/>
                          <w:ind w:right="164"/>
                          <w:rPr>
                            <w:rFonts w:ascii="Museo 300" w:hAnsi="Museo 300" w:cs="Museo 300"/>
                            <w:color w:val="162B54"/>
                            <w:spacing w:val="-4"/>
                          </w:rPr>
                        </w:pPr>
                        <w:r>
                          <w:rPr>
                            <w:rFonts w:ascii="Museo 300" w:hAnsi="Museo 300" w:cs="Museo 300"/>
                            <w:color w:val="162B54"/>
                          </w:rPr>
                          <w:t>RMIT</w:t>
                        </w:r>
                        <w:r>
                          <w:rPr>
                            <w:rFonts w:ascii="Museo 300" w:hAnsi="Museo 300" w:cs="Museo 300"/>
                            <w:color w:val="162B54"/>
                            <w:spacing w:val="-13"/>
                          </w:rPr>
                          <w:t xml:space="preserve"> </w:t>
                        </w:r>
                        <w:r>
                          <w:rPr>
                            <w:rFonts w:ascii="Museo 300" w:hAnsi="Museo 300" w:cs="Museo 300"/>
                            <w:color w:val="162B54"/>
                          </w:rPr>
                          <w:t xml:space="preserve">Project </w:t>
                        </w:r>
                        <w:r>
                          <w:rPr>
                            <w:rFonts w:ascii="Museo 300" w:hAnsi="Museo 300" w:cs="Museo 300"/>
                            <w:color w:val="162B54"/>
                            <w:spacing w:val="-4"/>
                          </w:rPr>
                          <w:t>Lead</w:t>
                        </w:r>
                      </w:p>
                    </w:txbxContent>
                  </v:textbox>
                </v:shape>
                <v:shape id="Text Box 247" o:spid="_x0000_s1219" type="#_x0000_t202" style="position:absolute;left:7927;top:3098;width:583;height: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3C0F5709" w14:textId="77777777" w:rsidR="003A46D8" w:rsidRPr="001D0DE8" w:rsidRDefault="003A46D8" w:rsidP="001D0DE8">
                        <w:pPr>
                          <w:pStyle w:val="BodyText"/>
                          <w:shd w:val="clear" w:color="auto" w:fill="E7E6E6" w:themeFill="background2"/>
                          <w:kinsoku w:val="0"/>
                          <w:overflowPunct w:val="0"/>
                          <w:spacing w:line="547" w:lineRule="exact"/>
                          <w:rPr>
                            <w:rFonts w:ascii="Museo 700" w:hAnsi="Museo 700" w:cs="Museo 700"/>
                            <w:b/>
                            <w:bCs/>
                            <w:color w:val="002060"/>
                            <w:spacing w:val="-5"/>
                            <w:sz w:val="48"/>
                            <w:szCs w:val="48"/>
                          </w:rPr>
                        </w:pPr>
                        <w:r w:rsidRPr="001D0DE8">
                          <w:rPr>
                            <w:rFonts w:ascii="Museo 700" w:hAnsi="Museo 700" w:cs="Museo 700"/>
                            <w:b/>
                            <w:bCs/>
                            <w:color w:val="002060"/>
                            <w:spacing w:val="-5"/>
                            <w:sz w:val="48"/>
                            <w:szCs w:val="48"/>
                          </w:rPr>
                          <w:t>02</w:t>
                        </w:r>
                      </w:p>
                    </w:txbxContent>
                  </v:textbox>
                </v:shape>
                <v:shape id="Text Box 248" o:spid="_x0000_s1220" type="#_x0000_t202" style="position:absolute;left:56;top:3862;width:1787;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6CB914DF" w14:textId="77777777" w:rsidR="003A46D8" w:rsidRDefault="003A46D8">
                        <w:pPr>
                          <w:pStyle w:val="BodyText"/>
                          <w:kinsoku w:val="0"/>
                          <w:overflowPunct w:val="0"/>
                          <w:spacing w:line="232" w:lineRule="exact"/>
                          <w:ind w:left="9"/>
                          <w:rPr>
                            <w:rFonts w:ascii="Museo 700" w:hAnsi="Museo 700" w:cs="Museo 700"/>
                            <w:b/>
                            <w:bCs/>
                            <w:color w:val="162B54"/>
                            <w:spacing w:val="-5"/>
                            <w:sz w:val="20"/>
                            <w:szCs w:val="20"/>
                          </w:rPr>
                        </w:pPr>
                        <w:r>
                          <w:rPr>
                            <w:rFonts w:ascii="Museo 700" w:hAnsi="Museo 700" w:cs="Museo 700"/>
                            <w:b/>
                            <w:bCs/>
                            <w:color w:val="162B54"/>
                            <w:spacing w:val="-2"/>
                            <w:sz w:val="20"/>
                            <w:szCs w:val="20"/>
                          </w:rPr>
                          <w:t>March</w:t>
                        </w:r>
                        <w:r>
                          <w:rPr>
                            <w:rFonts w:ascii="Museo 700" w:hAnsi="Museo 700" w:cs="Museo 700"/>
                            <w:b/>
                            <w:bCs/>
                            <w:color w:val="162B54"/>
                            <w:spacing w:val="-9"/>
                            <w:sz w:val="20"/>
                            <w:szCs w:val="20"/>
                          </w:rPr>
                          <w:t xml:space="preserve"> </w:t>
                        </w:r>
                        <w:r>
                          <w:rPr>
                            <w:rFonts w:ascii="Museo 700" w:hAnsi="Museo 700" w:cs="Museo 700"/>
                            <w:b/>
                            <w:bCs/>
                            <w:color w:val="162B54"/>
                            <w:spacing w:val="-5"/>
                            <w:sz w:val="20"/>
                            <w:szCs w:val="20"/>
                          </w:rPr>
                          <w:t>‘22</w:t>
                        </w:r>
                      </w:p>
                      <w:p w14:paraId="136299B6" w14:textId="77777777" w:rsidR="003A46D8" w:rsidRDefault="003A46D8">
                        <w:pPr>
                          <w:pStyle w:val="BodyText"/>
                          <w:kinsoku w:val="0"/>
                          <w:overflowPunct w:val="0"/>
                          <w:spacing w:before="164"/>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48AFA7C5" w14:textId="77777777" w:rsidR="003A46D8" w:rsidRDefault="003A46D8">
                        <w:pPr>
                          <w:pStyle w:val="BodyText"/>
                          <w:numPr>
                            <w:ilvl w:val="0"/>
                            <w:numId w:val="16"/>
                          </w:numPr>
                          <w:tabs>
                            <w:tab w:val="left" w:pos="304"/>
                          </w:tabs>
                          <w:kinsoku w:val="0"/>
                          <w:overflowPunct w:val="0"/>
                          <w:spacing w:before="95" w:line="244" w:lineRule="auto"/>
                          <w:ind w:right="259"/>
                          <w:rPr>
                            <w:rFonts w:ascii="Museo 300" w:hAnsi="Museo 300" w:cs="Museo 300"/>
                            <w:color w:val="162B54"/>
                          </w:rPr>
                        </w:pPr>
                        <w:r>
                          <w:rPr>
                            <w:rFonts w:ascii="Museo 300" w:hAnsi="Museo 300" w:cs="Museo 300"/>
                            <w:color w:val="162B54"/>
                          </w:rPr>
                          <w:t>Department</w:t>
                        </w:r>
                        <w:r>
                          <w:rPr>
                            <w:rFonts w:ascii="Museo 300" w:hAnsi="Museo 300" w:cs="Museo 300"/>
                            <w:color w:val="162B54"/>
                            <w:spacing w:val="-13"/>
                          </w:rPr>
                          <w:t xml:space="preserve"> </w:t>
                        </w:r>
                        <w:r>
                          <w:rPr>
                            <w:rFonts w:ascii="Museo 300" w:hAnsi="Museo 300" w:cs="Museo 300"/>
                            <w:color w:val="162B54"/>
                          </w:rPr>
                          <w:t>of Home Affairs</w:t>
                        </w:r>
                      </w:p>
                      <w:p w14:paraId="15C40371" w14:textId="77777777" w:rsidR="003A46D8" w:rsidRDefault="003A46D8">
                        <w:pPr>
                          <w:pStyle w:val="BodyText"/>
                          <w:numPr>
                            <w:ilvl w:val="0"/>
                            <w:numId w:val="16"/>
                          </w:numPr>
                          <w:tabs>
                            <w:tab w:val="left" w:pos="304"/>
                          </w:tabs>
                          <w:kinsoku w:val="0"/>
                          <w:overflowPunct w:val="0"/>
                          <w:spacing w:line="244" w:lineRule="auto"/>
                          <w:ind w:right="78"/>
                          <w:rPr>
                            <w:rFonts w:ascii="Museo 300" w:hAnsi="Museo 300" w:cs="Museo 300"/>
                            <w:color w:val="162B54"/>
                            <w:spacing w:val="-4"/>
                          </w:rPr>
                        </w:pPr>
                        <w:r>
                          <w:rPr>
                            <w:rFonts w:ascii="Museo 300" w:hAnsi="Museo 300" w:cs="Museo 300"/>
                            <w:color w:val="162B54"/>
                          </w:rPr>
                          <w:t>Curtin</w:t>
                        </w:r>
                        <w:r>
                          <w:rPr>
                            <w:rFonts w:ascii="Museo 300" w:hAnsi="Museo 300" w:cs="Museo 300"/>
                            <w:color w:val="162B54"/>
                            <w:spacing w:val="-13"/>
                          </w:rPr>
                          <w:t xml:space="preserve"> </w:t>
                        </w:r>
                        <w:r>
                          <w:rPr>
                            <w:rFonts w:ascii="Museo 300" w:hAnsi="Museo 300" w:cs="Museo 300"/>
                            <w:color w:val="162B54"/>
                          </w:rPr>
                          <w:t xml:space="preserve">University </w:t>
                        </w:r>
                        <w:r>
                          <w:rPr>
                            <w:rFonts w:ascii="Museo 300" w:hAnsi="Museo 300" w:cs="Museo 300"/>
                            <w:color w:val="162B54"/>
                            <w:spacing w:val="-4"/>
                          </w:rPr>
                          <w:t>CISO</w:t>
                        </w:r>
                      </w:p>
                      <w:p w14:paraId="1BC4B57C" w14:textId="77777777" w:rsidR="003A46D8" w:rsidRDefault="003A46D8">
                        <w:pPr>
                          <w:pStyle w:val="BodyText"/>
                          <w:numPr>
                            <w:ilvl w:val="0"/>
                            <w:numId w:val="16"/>
                          </w:numPr>
                          <w:tabs>
                            <w:tab w:val="left" w:pos="304"/>
                          </w:tabs>
                          <w:kinsoku w:val="0"/>
                          <w:overflowPunct w:val="0"/>
                          <w:spacing w:line="215" w:lineRule="exact"/>
                          <w:rPr>
                            <w:rFonts w:ascii="Museo 300" w:hAnsi="Museo 300" w:cs="Museo 300"/>
                            <w:color w:val="162B54"/>
                            <w:spacing w:val="-2"/>
                          </w:rPr>
                        </w:pPr>
                        <w:r>
                          <w:rPr>
                            <w:rFonts w:ascii="Museo 300" w:hAnsi="Museo 300" w:cs="Museo 300"/>
                            <w:color w:val="162B54"/>
                            <w:spacing w:val="-2"/>
                          </w:rPr>
                          <w:t>CAUDIT</w:t>
                        </w:r>
                      </w:p>
                      <w:p w14:paraId="647308B2" w14:textId="77777777" w:rsidR="003A46D8" w:rsidRDefault="003A46D8">
                        <w:pPr>
                          <w:pStyle w:val="BodyText"/>
                          <w:numPr>
                            <w:ilvl w:val="0"/>
                            <w:numId w:val="16"/>
                          </w:numPr>
                          <w:tabs>
                            <w:tab w:val="left" w:pos="304"/>
                          </w:tabs>
                          <w:kinsoku w:val="0"/>
                          <w:overflowPunct w:val="0"/>
                          <w:spacing w:line="244" w:lineRule="auto"/>
                          <w:ind w:right="18"/>
                          <w:rPr>
                            <w:rFonts w:ascii="Museo 300" w:hAnsi="Museo 300" w:cs="Museo 300"/>
                            <w:color w:val="162B54"/>
                            <w:spacing w:val="-2"/>
                          </w:rPr>
                        </w:pPr>
                        <w:r>
                          <w:rPr>
                            <w:rFonts w:ascii="Museo 300" w:hAnsi="Museo 300" w:cs="Museo 300"/>
                            <w:color w:val="162B54"/>
                          </w:rPr>
                          <w:t>Australian</w:t>
                        </w:r>
                        <w:r>
                          <w:rPr>
                            <w:rFonts w:ascii="Museo 300" w:hAnsi="Museo 300" w:cs="Museo 300"/>
                            <w:color w:val="162B54"/>
                            <w:spacing w:val="-15"/>
                          </w:rPr>
                          <w:t xml:space="preserve"> </w:t>
                        </w:r>
                        <w:r>
                          <w:rPr>
                            <w:rFonts w:ascii="Museo 300" w:hAnsi="Museo 300" w:cs="Museo 300"/>
                            <w:color w:val="162B54"/>
                          </w:rPr>
                          <w:t xml:space="preserve">Signals </w:t>
                        </w:r>
                        <w:r>
                          <w:rPr>
                            <w:rFonts w:ascii="Museo 300" w:hAnsi="Museo 300" w:cs="Museo 300"/>
                            <w:color w:val="162B54"/>
                            <w:spacing w:val="-2"/>
                          </w:rPr>
                          <w:t>Directorate</w:t>
                        </w:r>
                      </w:p>
                    </w:txbxContent>
                  </v:textbox>
                </v:shape>
                <v:shape id="Text Box 249" o:spid="_x0000_s1221" type="#_x0000_t202" style="position:absolute;left:9459;top:3250;width:1543;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1E22684A" w14:textId="77777777" w:rsidR="003A46D8" w:rsidRDefault="003A46D8">
                        <w:pPr>
                          <w:pStyle w:val="BodyText"/>
                          <w:kinsoku w:val="0"/>
                          <w:overflowPunct w:val="0"/>
                          <w:spacing w:line="232" w:lineRule="exact"/>
                          <w:ind w:left="611"/>
                          <w:rPr>
                            <w:rFonts w:ascii="Museo 700" w:hAnsi="Museo 700" w:cs="Museo 700"/>
                            <w:b/>
                            <w:bCs/>
                            <w:color w:val="162B54"/>
                            <w:spacing w:val="-5"/>
                            <w:sz w:val="20"/>
                            <w:szCs w:val="20"/>
                          </w:rPr>
                        </w:pPr>
                        <w:r>
                          <w:rPr>
                            <w:rFonts w:ascii="Museo 700" w:hAnsi="Museo 700" w:cs="Museo 700"/>
                            <w:b/>
                            <w:bCs/>
                            <w:color w:val="162B54"/>
                            <w:spacing w:val="-2"/>
                            <w:sz w:val="20"/>
                            <w:szCs w:val="20"/>
                          </w:rPr>
                          <w:t>March</w:t>
                        </w:r>
                        <w:r>
                          <w:rPr>
                            <w:rFonts w:ascii="Museo 700" w:hAnsi="Museo 700" w:cs="Museo 700"/>
                            <w:b/>
                            <w:bCs/>
                            <w:color w:val="162B54"/>
                            <w:spacing w:val="-11"/>
                            <w:sz w:val="20"/>
                            <w:szCs w:val="20"/>
                          </w:rPr>
                          <w:t xml:space="preserve"> </w:t>
                        </w:r>
                        <w:r>
                          <w:rPr>
                            <w:rFonts w:ascii="Museo 700" w:hAnsi="Museo 700" w:cs="Museo 700"/>
                            <w:b/>
                            <w:bCs/>
                            <w:color w:val="162B54"/>
                            <w:spacing w:val="-5"/>
                            <w:sz w:val="20"/>
                            <w:szCs w:val="20"/>
                          </w:rPr>
                          <w:t>‘21</w:t>
                        </w:r>
                      </w:p>
                      <w:p w14:paraId="2907A8FD" w14:textId="77777777" w:rsidR="003A46D8" w:rsidRDefault="003A46D8">
                        <w:pPr>
                          <w:pStyle w:val="BodyText"/>
                          <w:kinsoku w:val="0"/>
                          <w:overflowPunct w:val="0"/>
                          <w:spacing w:before="124"/>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25EABE0A" w14:textId="77777777" w:rsidR="003A46D8" w:rsidRDefault="003A46D8">
                        <w:pPr>
                          <w:pStyle w:val="BodyText"/>
                          <w:numPr>
                            <w:ilvl w:val="0"/>
                            <w:numId w:val="15"/>
                          </w:numPr>
                          <w:tabs>
                            <w:tab w:val="left" w:pos="178"/>
                          </w:tabs>
                          <w:kinsoku w:val="0"/>
                          <w:overflowPunct w:val="0"/>
                          <w:spacing w:before="69" w:line="208" w:lineRule="exact"/>
                          <w:rPr>
                            <w:rFonts w:ascii="Museo 300" w:hAnsi="Museo 300" w:cs="Museo 300"/>
                            <w:color w:val="162B54"/>
                            <w:spacing w:val="-4"/>
                          </w:rPr>
                        </w:pPr>
                        <w:r>
                          <w:rPr>
                            <w:rFonts w:ascii="Museo 300" w:hAnsi="Museo 300" w:cs="Museo 300"/>
                            <w:color w:val="162B54"/>
                            <w:spacing w:val="-4"/>
                          </w:rPr>
                          <w:t>ACSC</w:t>
                        </w:r>
                      </w:p>
                      <w:p w14:paraId="39894E17" w14:textId="77777777" w:rsidR="003A46D8" w:rsidRDefault="003A46D8">
                        <w:pPr>
                          <w:pStyle w:val="BodyText"/>
                          <w:numPr>
                            <w:ilvl w:val="0"/>
                            <w:numId w:val="15"/>
                          </w:numPr>
                          <w:tabs>
                            <w:tab w:val="left" w:pos="178"/>
                          </w:tabs>
                          <w:kinsoku w:val="0"/>
                          <w:overflowPunct w:val="0"/>
                          <w:spacing w:before="4" w:line="223" w:lineRule="auto"/>
                          <w:ind w:right="141"/>
                          <w:rPr>
                            <w:rFonts w:ascii="Museo 300" w:hAnsi="Museo 300" w:cs="Museo 300"/>
                            <w:color w:val="162B54"/>
                          </w:rPr>
                        </w:pPr>
                        <w:r>
                          <w:rPr>
                            <w:rFonts w:ascii="Museo 300" w:hAnsi="Museo 300" w:cs="Museo 300"/>
                            <w:color w:val="162B54"/>
                          </w:rPr>
                          <w:t>Department</w:t>
                        </w:r>
                        <w:r>
                          <w:rPr>
                            <w:rFonts w:ascii="Museo 300" w:hAnsi="Museo 300" w:cs="Museo 300"/>
                            <w:color w:val="162B54"/>
                            <w:spacing w:val="-13"/>
                          </w:rPr>
                          <w:t xml:space="preserve"> </w:t>
                        </w:r>
                        <w:r>
                          <w:rPr>
                            <w:rFonts w:ascii="Museo 300" w:hAnsi="Museo 300" w:cs="Museo 300"/>
                            <w:color w:val="162B54"/>
                          </w:rPr>
                          <w:t>of Home Affairs</w:t>
                        </w:r>
                      </w:p>
                      <w:p w14:paraId="638594A1" w14:textId="77777777" w:rsidR="003A46D8" w:rsidRDefault="003A46D8">
                        <w:pPr>
                          <w:pStyle w:val="BodyText"/>
                          <w:numPr>
                            <w:ilvl w:val="0"/>
                            <w:numId w:val="15"/>
                          </w:numPr>
                          <w:tabs>
                            <w:tab w:val="left" w:pos="178"/>
                          </w:tabs>
                          <w:kinsoku w:val="0"/>
                          <w:overflowPunct w:val="0"/>
                          <w:spacing w:line="194" w:lineRule="exact"/>
                          <w:rPr>
                            <w:rFonts w:ascii="Museo 300" w:hAnsi="Museo 300" w:cs="Museo 300"/>
                            <w:color w:val="162B54"/>
                            <w:spacing w:val="-2"/>
                          </w:rPr>
                        </w:pPr>
                        <w:r>
                          <w:rPr>
                            <w:rFonts w:ascii="Museo 300" w:hAnsi="Museo 300" w:cs="Museo 300"/>
                            <w:color w:val="162B54"/>
                            <w:spacing w:val="-2"/>
                          </w:rPr>
                          <w:t>CAUDIT</w:t>
                        </w:r>
                      </w:p>
                      <w:p w14:paraId="16A3E13F" w14:textId="77777777" w:rsidR="003A46D8" w:rsidRDefault="003A46D8">
                        <w:pPr>
                          <w:pStyle w:val="BodyText"/>
                          <w:numPr>
                            <w:ilvl w:val="0"/>
                            <w:numId w:val="15"/>
                          </w:numPr>
                          <w:tabs>
                            <w:tab w:val="left" w:pos="178"/>
                          </w:tabs>
                          <w:kinsoku w:val="0"/>
                          <w:overflowPunct w:val="0"/>
                          <w:spacing w:line="204" w:lineRule="exact"/>
                          <w:rPr>
                            <w:rFonts w:ascii="Museo 300" w:hAnsi="Museo 300" w:cs="Museo 300"/>
                            <w:color w:val="162B54"/>
                            <w:spacing w:val="-2"/>
                          </w:rPr>
                        </w:pPr>
                        <w:r>
                          <w:rPr>
                            <w:rFonts w:ascii="Museo 300" w:hAnsi="Museo 300" w:cs="Museo 300"/>
                            <w:color w:val="162B54"/>
                          </w:rPr>
                          <w:t>RMIT</w:t>
                        </w:r>
                        <w:r>
                          <w:rPr>
                            <w:rFonts w:ascii="Museo 300" w:hAnsi="Museo 300" w:cs="Museo 300"/>
                            <w:color w:val="162B54"/>
                            <w:spacing w:val="8"/>
                          </w:rPr>
                          <w:t xml:space="preserve"> </w:t>
                        </w:r>
                        <w:r>
                          <w:rPr>
                            <w:rFonts w:ascii="Museo 300" w:hAnsi="Museo 300" w:cs="Museo 300"/>
                            <w:color w:val="162B54"/>
                            <w:spacing w:val="-2"/>
                          </w:rPr>
                          <w:t>University</w:t>
                        </w:r>
                      </w:p>
                    </w:txbxContent>
                  </v:textbox>
                </v:shape>
                <v:shape id="Text Box 250" o:spid="_x0000_s1222" type="#_x0000_t202" style="position:absolute;left:2464;top:4930;width:600;height: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60C1C1E0" w14:textId="77777777" w:rsidR="003A46D8" w:rsidRPr="001D0DE8" w:rsidRDefault="003A46D8" w:rsidP="001D0DE8">
                        <w:pPr>
                          <w:pStyle w:val="BodyText"/>
                          <w:shd w:val="clear" w:color="auto" w:fill="E7E6E6" w:themeFill="background2"/>
                          <w:kinsoku w:val="0"/>
                          <w:overflowPunct w:val="0"/>
                          <w:spacing w:line="547" w:lineRule="exact"/>
                          <w:rPr>
                            <w:rFonts w:ascii="Museo 700" w:hAnsi="Museo 700" w:cs="Museo 700"/>
                            <w:b/>
                            <w:bCs/>
                            <w:color w:val="002060"/>
                            <w:spacing w:val="-5"/>
                            <w:sz w:val="48"/>
                            <w:szCs w:val="48"/>
                          </w:rPr>
                        </w:pPr>
                        <w:r w:rsidRPr="001D0DE8">
                          <w:rPr>
                            <w:rFonts w:ascii="Museo 700" w:hAnsi="Museo 700" w:cs="Museo 700"/>
                            <w:b/>
                            <w:bCs/>
                            <w:color w:val="002060"/>
                            <w:spacing w:val="-5"/>
                            <w:sz w:val="48"/>
                            <w:szCs w:val="48"/>
                          </w:rPr>
                          <w:t>05</w:t>
                        </w:r>
                      </w:p>
                    </w:txbxContent>
                  </v:textbox>
                </v:shape>
                <v:shape id="Text Box 251" o:spid="_x0000_s1223" type="#_x0000_t202" style="position:absolute;left:4245;top:4394;width:2754;height:1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62DE873A" w14:textId="77777777" w:rsidR="003A46D8" w:rsidRDefault="003A46D8">
                        <w:pPr>
                          <w:pStyle w:val="BodyText"/>
                          <w:kinsoku w:val="0"/>
                          <w:overflowPunct w:val="0"/>
                          <w:spacing w:before="20" w:line="199" w:lineRule="auto"/>
                          <w:ind w:right="19"/>
                          <w:jc w:val="center"/>
                          <w:rPr>
                            <w:rFonts w:ascii="Museo 500" w:hAnsi="Museo 500" w:cs="Museo 500"/>
                            <w:color w:val="1A386B"/>
                          </w:rPr>
                        </w:pPr>
                        <w:r>
                          <w:rPr>
                            <w:rFonts w:ascii="Museo 500" w:hAnsi="Museo 500" w:cs="Museo 500"/>
                            <w:color w:val="1A386B"/>
                          </w:rPr>
                          <w:t>Delivery of a sector-led, nationally recognised, and trusted</w:t>
                        </w:r>
                        <w:r>
                          <w:rPr>
                            <w:rFonts w:ascii="Museo 500" w:hAnsi="Museo 500" w:cs="Museo 500"/>
                            <w:color w:val="1A386B"/>
                            <w:spacing w:val="-12"/>
                          </w:rPr>
                          <w:t xml:space="preserve"> </w:t>
                        </w:r>
                        <w:r>
                          <w:rPr>
                            <w:rFonts w:ascii="Museo 500" w:hAnsi="Museo 500" w:cs="Museo 500"/>
                            <w:color w:val="1A386B"/>
                          </w:rPr>
                          <w:t>forum</w:t>
                        </w:r>
                        <w:r>
                          <w:rPr>
                            <w:rFonts w:ascii="Museo 500" w:hAnsi="Museo 500" w:cs="Museo 500"/>
                            <w:color w:val="1A386B"/>
                            <w:spacing w:val="-12"/>
                          </w:rPr>
                          <w:t xml:space="preserve"> </w:t>
                        </w:r>
                        <w:r>
                          <w:rPr>
                            <w:rFonts w:ascii="Museo 500" w:hAnsi="Museo 500" w:cs="Museo 500"/>
                            <w:color w:val="1A386B"/>
                          </w:rPr>
                          <w:t>to</w:t>
                        </w:r>
                        <w:r>
                          <w:rPr>
                            <w:rFonts w:ascii="Museo 500" w:hAnsi="Museo 500" w:cs="Museo 500"/>
                            <w:color w:val="1A386B"/>
                            <w:spacing w:val="-12"/>
                          </w:rPr>
                          <w:t xml:space="preserve"> </w:t>
                        </w:r>
                        <w:r>
                          <w:rPr>
                            <w:rFonts w:ascii="Museo 500" w:hAnsi="Museo 500" w:cs="Museo 500"/>
                            <w:color w:val="1A386B"/>
                          </w:rPr>
                          <w:t>advance</w:t>
                        </w:r>
                        <w:r>
                          <w:rPr>
                            <w:rFonts w:ascii="Museo 500" w:hAnsi="Museo 500" w:cs="Museo 500"/>
                            <w:color w:val="1A386B"/>
                            <w:spacing w:val="-12"/>
                          </w:rPr>
                          <w:t xml:space="preserve"> </w:t>
                        </w:r>
                        <w:r>
                          <w:rPr>
                            <w:rFonts w:ascii="Museo 500" w:hAnsi="Museo 500" w:cs="Museo 500"/>
                            <w:color w:val="1A386B"/>
                          </w:rPr>
                          <w:t>cyber- resilience, particularly in the context of foreign interference, across the university sector</w:t>
                        </w:r>
                      </w:p>
                    </w:txbxContent>
                  </v:textbox>
                </v:shape>
                <v:shape id="Text Box 252" o:spid="_x0000_s1224" type="#_x0000_t202" style="position:absolute;left:7393;top:5910;width:572;height: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49DEA66D" w14:textId="77777777" w:rsidR="003A46D8" w:rsidRPr="001D0DE8" w:rsidRDefault="003A46D8" w:rsidP="001D0DE8">
                        <w:pPr>
                          <w:pStyle w:val="BodyText"/>
                          <w:shd w:val="clear" w:color="auto" w:fill="E7E6E6" w:themeFill="background2"/>
                          <w:kinsoku w:val="0"/>
                          <w:overflowPunct w:val="0"/>
                          <w:spacing w:line="547" w:lineRule="exact"/>
                          <w:rPr>
                            <w:rFonts w:ascii="Museo 700" w:hAnsi="Museo 700" w:cs="Museo 700"/>
                            <w:b/>
                            <w:bCs/>
                            <w:color w:val="002060"/>
                            <w:spacing w:val="-5"/>
                            <w:sz w:val="48"/>
                            <w:szCs w:val="48"/>
                          </w:rPr>
                        </w:pPr>
                        <w:r w:rsidRPr="001D0DE8">
                          <w:rPr>
                            <w:rFonts w:ascii="Museo 700" w:hAnsi="Museo 700" w:cs="Museo 700"/>
                            <w:b/>
                            <w:bCs/>
                            <w:color w:val="002060"/>
                            <w:spacing w:val="-5"/>
                            <w:sz w:val="48"/>
                            <w:szCs w:val="48"/>
                          </w:rPr>
                          <w:t>03</w:t>
                        </w:r>
                      </w:p>
                    </w:txbxContent>
                  </v:textbox>
                </v:shape>
                <v:shape id="Text Box 253" o:spid="_x0000_s1225" type="#_x0000_t202" style="position:absolute;left:190;top:6442;width:2734;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03EAA50B" w14:textId="77777777" w:rsidR="003A46D8" w:rsidRDefault="003A46D8">
                        <w:pPr>
                          <w:pStyle w:val="BodyText"/>
                          <w:kinsoku w:val="0"/>
                          <w:overflowPunct w:val="0"/>
                          <w:spacing w:line="232" w:lineRule="exact"/>
                          <w:rPr>
                            <w:rFonts w:ascii="Museo 700" w:hAnsi="Museo 700" w:cs="Museo 700"/>
                            <w:b/>
                            <w:bCs/>
                            <w:color w:val="162B54"/>
                            <w:spacing w:val="-5"/>
                            <w:sz w:val="20"/>
                            <w:szCs w:val="20"/>
                          </w:rPr>
                        </w:pPr>
                        <w:r>
                          <w:rPr>
                            <w:rFonts w:ascii="Museo 700" w:hAnsi="Museo 700" w:cs="Museo 700"/>
                            <w:b/>
                            <w:bCs/>
                            <w:color w:val="162B54"/>
                            <w:sz w:val="20"/>
                            <w:szCs w:val="20"/>
                          </w:rPr>
                          <w:t>Dec</w:t>
                        </w:r>
                        <w:r>
                          <w:rPr>
                            <w:rFonts w:ascii="Museo 700" w:hAnsi="Museo 700" w:cs="Museo 700"/>
                            <w:b/>
                            <w:bCs/>
                            <w:color w:val="162B54"/>
                            <w:spacing w:val="-13"/>
                            <w:sz w:val="20"/>
                            <w:szCs w:val="20"/>
                          </w:rPr>
                          <w:t xml:space="preserve"> </w:t>
                        </w:r>
                        <w:r>
                          <w:rPr>
                            <w:rFonts w:ascii="Museo 700" w:hAnsi="Museo 700" w:cs="Museo 700"/>
                            <w:b/>
                            <w:bCs/>
                            <w:color w:val="162B54"/>
                            <w:spacing w:val="-5"/>
                            <w:sz w:val="20"/>
                            <w:szCs w:val="20"/>
                          </w:rPr>
                          <w:t>‘22</w:t>
                        </w:r>
                      </w:p>
                      <w:p w14:paraId="5BCA594E" w14:textId="77777777" w:rsidR="003A46D8" w:rsidRDefault="003A46D8">
                        <w:pPr>
                          <w:pStyle w:val="BodyText"/>
                          <w:kinsoku w:val="0"/>
                          <w:overflowPunct w:val="0"/>
                          <w:spacing w:before="122"/>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7CD0FC05" w14:textId="77777777" w:rsidR="003A46D8" w:rsidRDefault="003A46D8">
                        <w:pPr>
                          <w:pStyle w:val="BodyText"/>
                          <w:numPr>
                            <w:ilvl w:val="0"/>
                            <w:numId w:val="14"/>
                          </w:numPr>
                          <w:tabs>
                            <w:tab w:val="left" w:pos="367"/>
                          </w:tabs>
                          <w:kinsoku w:val="0"/>
                          <w:overflowPunct w:val="0"/>
                          <w:spacing w:before="44" w:line="208" w:lineRule="exact"/>
                          <w:rPr>
                            <w:rFonts w:ascii="Museo 300" w:hAnsi="Museo 300" w:cs="Museo 300"/>
                            <w:color w:val="162B54"/>
                            <w:spacing w:val="-2"/>
                          </w:rPr>
                        </w:pPr>
                        <w:r>
                          <w:rPr>
                            <w:rFonts w:ascii="Museo 300" w:hAnsi="Museo 300" w:cs="Museo 300"/>
                            <w:color w:val="162B54"/>
                            <w:spacing w:val="-2"/>
                          </w:rPr>
                          <w:t>Telstra</w:t>
                        </w:r>
                      </w:p>
                      <w:p w14:paraId="7861413A" w14:textId="77777777" w:rsidR="003A46D8" w:rsidRDefault="003A46D8">
                        <w:pPr>
                          <w:pStyle w:val="BodyText"/>
                          <w:numPr>
                            <w:ilvl w:val="0"/>
                            <w:numId w:val="14"/>
                          </w:numPr>
                          <w:tabs>
                            <w:tab w:val="left" w:pos="367"/>
                          </w:tabs>
                          <w:kinsoku w:val="0"/>
                          <w:overflowPunct w:val="0"/>
                          <w:spacing w:line="200" w:lineRule="exact"/>
                          <w:rPr>
                            <w:rFonts w:ascii="Museo 300" w:hAnsi="Museo 300" w:cs="Museo 300"/>
                            <w:color w:val="162B54"/>
                            <w:spacing w:val="-2"/>
                          </w:rPr>
                        </w:pPr>
                        <w:r>
                          <w:rPr>
                            <w:rFonts w:ascii="Museo 300" w:hAnsi="Museo 300" w:cs="Museo 300"/>
                            <w:color w:val="162B54"/>
                          </w:rPr>
                          <w:t>Department</w:t>
                        </w:r>
                        <w:r>
                          <w:rPr>
                            <w:rFonts w:ascii="Museo 300" w:hAnsi="Museo 300" w:cs="Museo 300"/>
                            <w:color w:val="162B54"/>
                            <w:spacing w:val="4"/>
                          </w:rPr>
                          <w:t xml:space="preserve"> </w:t>
                        </w:r>
                        <w:r>
                          <w:rPr>
                            <w:rFonts w:ascii="Museo 300" w:hAnsi="Museo 300" w:cs="Museo 300"/>
                            <w:color w:val="162B54"/>
                          </w:rPr>
                          <w:t>of</w:t>
                        </w:r>
                        <w:r>
                          <w:rPr>
                            <w:rFonts w:ascii="Museo 300" w:hAnsi="Museo 300" w:cs="Museo 300"/>
                            <w:color w:val="162B54"/>
                            <w:spacing w:val="4"/>
                          </w:rPr>
                          <w:t xml:space="preserve"> </w:t>
                        </w:r>
                        <w:r>
                          <w:rPr>
                            <w:rFonts w:ascii="Museo 300" w:hAnsi="Museo 300" w:cs="Museo 300"/>
                            <w:color w:val="162B54"/>
                          </w:rPr>
                          <w:t>Home</w:t>
                        </w:r>
                        <w:r>
                          <w:rPr>
                            <w:rFonts w:ascii="Museo 300" w:hAnsi="Museo 300" w:cs="Museo 300"/>
                            <w:color w:val="162B54"/>
                            <w:spacing w:val="4"/>
                          </w:rPr>
                          <w:t xml:space="preserve"> </w:t>
                        </w:r>
                        <w:r>
                          <w:rPr>
                            <w:rFonts w:ascii="Museo 300" w:hAnsi="Museo 300" w:cs="Museo 300"/>
                            <w:color w:val="162B54"/>
                            <w:spacing w:val="-2"/>
                          </w:rPr>
                          <w:t>Affairs</w:t>
                        </w:r>
                      </w:p>
                      <w:p w14:paraId="46104030" w14:textId="77777777" w:rsidR="003A46D8" w:rsidRDefault="003A46D8">
                        <w:pPr>
                          <w:pStyle w:val="BodyText"/>
                          <w:numPr>
                            <w:ilvl w:val="0"/>
                            <w:numId w:val="14"/>
                          </w:numPr>
                          <w:tabs>
                            <w:tab w:val="left" w:pos="367"/>
                          </w:tabs>
                          <w:kinsoku w:val="0"/>
                          <w:overflowPunct w:val="0"/>
                          <w:spacing w:line="200" w:lineRule="exact"/>
                          <w:rPr>
                            <w:rFonts w:ascii="Museo 300" w:hAnsi="Museo 300" w:cs="Museo 300"/>
                            <w:color w:val="162B54"/>
                            <w:spacing w:val="-4"/>
                          </w:rPr>
                        </w:pPr>
                        <w:r>
                          <w:rPr>
                            <w:rFonts w:ascii="Museo 300" w:hAnsi="Museo 300" w:cs="Museo 300"/>
                            <w:color w:val="162B54"/>
                            <w:spacing w:val="-4"/>
                          </w:rPr>
                          <w:t>ACSC</w:t>
                        </w:r>
                      </w:p>
                      <w:p w14:paraId="787B3D7D" w14:textId="77777777" w:rsidR="003A46D8" w:rsidRDefault="003A46D8">
                        <w:pPr>
                          <w:pStyle w:val="BodyText"/>
                          <w:numPr>
                            <w:ilvl w:val="0"/>
                            <w:numId w:val="14"/>
                          </w:numPr>
                          <w:tabs>
                            <w:tab w:val="left" w:pos="367"/>
                          </w:tabs>
                          <w:kinsoku w:val="0"/>
                          <w:overflowPunct w:val="0"/>
                          <w:spacing w:line="204" w:lineRule="exact"/>
                          <w:rPr>
                            <w:rFonts w:ascii="Museo 300" w:hAnsi="Museo 300" w:cs="Museo 300"/>
                            <w:color w:val="162B54"/>
                            <w:spacing w:val="-4"/>
                          </w:rPr>
                        </w:pPr>
                        <w:r>
                          <w:rPr>
                            <w:rFonts w:ascii="Museo 300" w:hAnsi="Museo 300" w:cs="Museo 300"/>
                            <w:color w:val="162B54"/>
                          </w:rPr>
                          <w:t>RMIT</w:t>
                        </w:r>
                        <w:r>
                          <w:rPr>
                            <w:rFonts w:ascii="Museo 300" w:hAnsi="Museo 300" w:cs="Museo 300"/>
                            <w:color w:val="162B54"/>
                            <w:spacing w:val="3"/>
                          </w:rPr>
                          <w:t xml:space="preserve"> </w:t>
                        </w:r>
                        <w:r>
                          <w:rPr>
                            <w:rFonts w:ascii="Museo 300" w:hAnsi="Museo 300" w:cs="Museo 300"/>
                            <w:color w:val="162B54"/>
                          </w:rPr>
                          <w:t>University</w:t>
                        </w:r>
                        <w:r>
                          <w:rPr>
                            <w:rFonts w:ascii="Museo 300" w:hAnsi="Museo 300" w:cs="Museo 300"/>
                            <w:color w:val="162B54"/>
                            <w:spacing w:val="6"/>
                          </w:rPr>
                          <w:t xml:space="preserve"> </w:t>
                        </w:r>
                        <w:r>
                          <w:rPr>
                            <w:rFonts w:ascii="Museo 300" w:hAnsi="Museo 300" w:cs="Museo 300"/>
                            <w:color w:val="162B54"/>
                            <w:spacing w:val="-4"/>
                          </w:rPr>
                          <w:t>CISO</w:t>
                        </w:r>
                      </w:p>
                    </w:txbxContent>
                  </v:textbox>
                </v:shape>
                <v:shape id="Text Box 254" o:spid="_x0000_s1226" type="#_x0000_t202" style="position:absolute;left:4663;top:6722;width:597;height: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14:paraId="3F92F6E3" w14:textId="77777777" w:rsidR="003A46D8" w:rsidRPr="001D0DE8" w:rsidRDefault="003A46D8" w:rsidP="001D0DE8">
                        <w:pPr>
                          <w:pStyle w:val="BodyText"/>
                          <w:shd w:val="clear" w:color="auto" w:fill="E7E6E6" w:themeFill="background2"/>
                          <w:kinsoku w:val="0"/>
                          <w:overflowPunct w:val="0"/>
                          <w:spacing w:line="547" w:lineRule="exact"/>
                          <w:rPr>
                            <w:rFonts w:ascii="Museo 700" w:hAnsi="Museo 700" w:cs="Museo 700"/>
                            <w:b/>
                            <w:bCs/>
                            <w:color w:val="002060"/>
                            <w:spacing w:val="-5"/>
                            <w:sz w:val="48"/>
                            <w:szCs w:val="48"/>
                          </w:rPr>
                        </w:pPr>
                        <w:r w:rsidRPr="001D0DE8">
                          <w:rPr>
                            <w:rFonts w:ascii="Museo 700" w:hAnsi="Museo 700" w:cs="Museo 700"/>
                            <w:b/>
                            <w:bCs/>
                            <w:color w:val="002060"/>
                            <w:spacing w:val="-5"/>
                            <w:sz w:val="48"/>
                            <w:szCs w:val="48"/>
                          </w:rPr>
                          <w:t>04</w:t>
                        </w:r>
                      </w:p>
                    </w:txbxContent>
                  </v:textbox>
                </v:shape>
                <v:shape id="Text Box 255" o:spid="_x0000_s1227" type="#_x0000_t202" style="position:absolute;left:8878;top:5748;width:2267;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14:paraId="65985C8C" w14:textId="77777777" w:rsidR="003A46D8" w:rsidRDefault="003A46D8">
                        <w:pPr>
                          <w:pStyle w:val="BodyText"/>
                          <w:kinsoku w:val="0"/>
                          <w:overflowPunct w:val="0"/>
                          <w:spacing w:line="314" w:lineRule="auto"/>
                          <w:ind w:left="806" w:right="303"/>
                          <w:jc w:val="center"/>
                          <w:rPr>
                            <w:rFonts w:ascii="Museo 700" w:hAnsi="Museo 700" w:cs="Museo 700"/>
                            <w:b/>
                            <w:bCs/>
                            <w:color w:val="008275"/>
                            <w:spacing w:val="-2"/>
                            <w:sz w:val="16"/>
                            <w:szCs w:val="16"/>
                          </w:rPr>
                        </w:pPr>
                        <w:r>
                          <w:rPr>
                            <w:rFonts w:ascii="Museo 700" w:hAnsi="Museo 700" w:cs="Museo 700"/>
                            <w:b/>
                            <w:bCs/>
                            <w:color w:val="162B54"/>
                            <w:sz w:val="16"/>
                            <w:szCs w:val="16"/>
                          </w:rPr>
                          <w:t>May</w:t>
                        </w:r>
                        <w:r>
                          <w:rPr>
                            <w:rFonts w:ascii="Museo 700" w:hAnsi="Museo 700" w:cs="Museo 700"/>
                            <w:b/>
                            <w:bCs/>
                            <w:color w:val="162B54"/>
                            <w:spacing w:val="-12"/>
                            <w:sz w:val="16"/>
                            <w:szCs w:val="16"/>
                          </w:rPr>
                          <w:t xml:space="preserve"> </w:t>
                        </w:r>
                        <w:r>
                          <w:rPr>
                            <w:rFonts w:ascii="Museo 700" w:hAnsi="Museo 700" w:cs="Museo 700"/>
                            <w:b/>
                            <w:bCs/>
                            <w:color w:val="162B54"/>
                            <w:sz w:val="16"/>
                            <w:szCs w:val="16"/>
                          </w:rPr>
                          <w:t xml:space="preserve">‘21 </w:t>
                        </w:r>
                        <w:r>
                          <w:rPr>
                            <w:rFonts w:ascii="Museo 700" w:hAnsi="Museo 700" w:cs="Museo 700"/>
                            <w:b/>
                            <w:bCs/>
                            <w:color w:val="008275"/>
                            <w:spacing w:val="-2"/>
                            <w:sz w:val="16"/>
                            <w:szCs w:val="16"/>
                          </w:rPr>
                          <w:t>Feature</w:t>
                        </w:r>
                        <w:r>
                          <w:rPr>
                            <w:rFonts w:ascii="Museo 700" w:hAnsi="Museo 700" w:cs="Museo 700"/>
                            <w:b/>
                            <w:bCs/>
                            <w:color w:val="008275"/>
                            <w:spacing w:val="-9"/>
                            <w:sz w:val="16"/>
                            <w:szCs w:val="16"/>
                          </w:rPr>
                          <w:t xml:space="preserve"> </w:t>
                        </w:r>
                        <w:r>
                          <w:rPr>
                            <w:rFonts w:ascii="Museo 700" w:hAnsi="Museo 700" w:cs="Museo 700"/>
                            <w:b/>
                            <w:bCs/>
                            <w:color w:val="008275"/>
                            <w:spacing w:val="-2"/>
                            <w:sz w:val="16"/>
                            <w:szCs w:val="16"/>
                          </w:rPr>
                          <w:t>Event</w:t>
                        </w:r>
                      </w:p>
                      <w:p w14:paraId="2123535C" w14:textId="77777777" w:rsidR="003A46D8" w:rsidRDefault="003A46D8">
                        <w:pPr>
                          <w:pStyle w:val="BodyText"/>
                          <w:kinsoku w:val="0"/>
                          <w:overflowPunct w:val="0"/>
                          <w:spacing w:before="47" w:line="300" w:lineRule="auto"/>
                          <w:ind w:left="521" w:right="18" w:hanging="1"/>
                          <w:jc w:val="center"/>
                          <w:rPr>
                            <w:rFonts w:ascii="Museo 700" w:hAnsi="Museo 700" w:cs="Museo 700"/>
                            <w:b/>
                            <w:bCs/>
                            <w:color w:val="162B54"/>
                            <w:sz w:val="12"/>
                            <w:szCs w:val="12"/>
                          </w:rPr>
                        </w:pPr>
                        <w:r>
                          <w:rPr>
                            <w:rFonts w:ascii="Museo 700" w:hAnsi="Museo 700" w:cs="Museo 700"/>
                            <w:b/>
                            <w:bCs/>
                            <w:color w:val="162B54"/>
                            <w:sz w:val="12"/>
                            <w:szCs w:val="12"/>
                          </w:rPr>
                          <w:t>An hour-long webinar with</w:t>
                        </w:r>
                        <w:r>
                          <w:rPr>
                            <w:rFonts w:ascii="Museo 700" w:hAnsi="Museo 700" w:cs="Museo 700"/>
                            <w:b/>
                            <w:bCs/>
                            <w:color w:val="162B54"/>
                            <w:spacing w:val="40"/>
                            <w:sz w:val="12"/>
                            <w:szCs w:val="12"/>
                          </w:rPr>
                          <w:t xml:space="preserve"> </w:t>
                        </w:r>
                        <w:r>
                          <w:rPr>
                            <w:rFonts w:ascii="Museo 700" w:hAnsi="Museo 700" w:cs="Museo 700"/>
                            <w:b/>
                            <w:bCs/>
                            <w:color w:val="162B54"/>
                            <w:sz w:val="12"/>
                            <w:szCs w:val="12"/>
                          </w:rPr>
                          <w:t>Department</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of</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Home</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Affairs</w:t>
                        </w:r>
                        <w:r>
                          <w:rPr>
                            <w:rFonts w:ascii="Museo 700" w:hAnsi="Museo 700" w:cs="Museo 700"/>
                            <w:b/>
                            <w:bCs/>
                            <w:color w:val="162B54"/>
                            <w:spacing w:val="40"/>
                            <w:sz w:val="12"/>
                            <w:szCs w:val="12"/>
                          </w:rPr>
                          <w:t xml:space="preserve"> </w:t>
                        </w:r>
                        <w:r>
                          <w:rPr>
                            <w:rFonts w:ascii="Museo 700" w:hAnsi="Museo 700" w:cs="Museo 700"/>
                            <w:b/>
                            <w:bCs/>
                            <w:color w:val="162B54"/>
                            <w:sz w:val="12"/>
                            <w:szCs w:val="12"/>
                          </w:rPr>
                          <w:t>focused on the Systems</w:t>
                        </w:r>
                      </w:p>
                      <w:p w14:paraId="6341A47F" w14:textId="77777777" w:rsidR="003A46D8" w:rsidRDefault="003A46D8">
                        <w:pPr>
                          <w:pStyle w:val="BodyText"/>
                          <w:kinsoku w:val="0"/>
                          <w:overflowPunct w:val="0"/>
                          <w:spacing w:line="300" w:lineRule="auto"/>
                          <w:ind w:left="550" w:right="46" w:hanging="1"/>
                          <w:jc w:val="center"/>
                          <w:rPr>
                            <w:rFonts w:ascii="Museo 700" w:hAnsi="Museo 700" w:cs="Museo 700"/>
                            <w:b/>
                            <w:bCs/>
                            <w:color w:val="162B54"/>
                            <w:sz w:val="12"/>
                            <w:szCs w:val="12"/>
                          </w:rPr>
                        </w:pPr>
                        <w:r>
                          <w:rPr>
                            <w:rFonts w:ascii="Museo 700" w:hAnsi="Museo 700" w:cs="Museo 700"/>
                            <w:b/>
                            <w:bCs/>
                            <w:color w:val="162B54"/>
                            <w:sz w:val="12"/>
                            <w:szCs w:val="12"/>
                          </w:rPr>
                          <w:t>of National Significance</w:t>
                        </w:r>
                        <w:r>
                          <w:rPr>
                            <w:rFonts w:ascii="Museo 700" w:hAnsi="Museo 700" w:cs="Museo 700"/>
                            <w:b/>
                            <w:bCs/>
                            <w:color w:val="162B54"/>
                            <w:spacing w:val="40"/>
                            <w:sz w:val="12"/>
                            <w:szCs w:val="12"/>
                          </w:rPr>
                          <w:t xml:space="preserve"> </w:t>
                        </w:r>
                        <w:r>
                          <w:rPr>
                            <w:rFonts w:ascii="Museo 700" w:hAnsi="Museo 700" w:cs="Museo 700"/>
                            <w:b/>
                            <w:bCs/>
                            <w:color w:val="162B54"/>
                            <w:sz w:val="12"/>
                            <w:szCs w:val="12"/>
                          </w:rPr>
                          <w:t>Reforms</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and</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the</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impact</w:t>
                        </w:r>
                        <w:r>
                          <w:rPr>
                            <w:rFonts w:ascii="Museo 700" w:hAnsi="Museo 700" w:cs="Museo 700"/>
                            <w:b/>
                            <w:bCs/>
                            <w:color w:val="162B54"/>
                            <w:spacing w:val="-8"/>
                            <w:sz w:val="12"/>
                            <w:szCs w:val="12"/>
                          </w:rPr>
                          <w:t xml:space="preserve"> </w:t>
                        </w:r>
                        <w:r>
                          <w:rPr>
                            <w:rFonts w:ascii="Museo 700" w:hAnsi="Museo 700" w:cs="Museo 700"/>
                            <w:b/>
                            <w:bCs/>
                            <w:color w:val="162B54"/>
                            <w:sz w:val="12"/>
                            <w:szCs w:val="12"/>
                          </w:rPr>
                          <w:t>on</w:t>
                        </w:r>
                        <w:r>
                          <w:rPr>
                            <w:rFonts w:ascii="Museo 700" w:hAnsi="Museo 700" w:cs="Museo 700"/>
                            <w:b/>
                            <w:bCs/>
                            <w:color w:val="162B54"/>
                            <w:spacing w:val="40"/>
                            <w:sz w:val="12"/>
                            <w:szCs w:val="12"/>
                          </w:rPr>
                          <w:t xml:space="preserve"> </w:t>
                        </w:r>
                        <w:r>
                          <w:rPr>
                            <w:rFonts w:ascii="Museo 700" w:hAnsi="Museo 700" w:cs="Museo 700"/>
                            <w:b/>
                            <w:bCs/>
                            <w:color w:val="162B54"/>
                            <w:sz w:val="12"/>
                            <w:szCs w:val="12"/>
                          </w:rPr>
                          <w:t>the university sector.</w:t>
                        </w:r>
                      </w:p>
                      <w:p w14:paraId="68507F31" w14:textId="77777777" w:rsidR="003A46D8" w:rsidRDefault="003A46D8">
                        <w:pPr>
                          <w:pStyle w:val="BodyText"/>
                          <w:kinsoku w:val="0"/>
                          <w:overflowPunct w:val="0"/>
                          <w:spacing w:before="2"/>
                          <w:rPr>
                            <w:rFonts w:ascii="Museo 700" w:hAnsi="Museo 700" w:cs="Museo 700"/>
                            <w:b/>
                            <w:bCs/>
                            <w:sz w:val="17"/>
                            <w:szCs w:val="17"/>
                          </w:rPr>
                        </w:pPr>
                      </w:p>
                      <w:p w14:paraId="732C5995" w14:textId="77777777" w:rsidR="003A46D8" w:rsidRDefault="003A46D8">
                        <w:pPr>
                          <w:pStyle w:val="BodyText"/>
                          <w:kinsoku w:val="0"/>
                          <w:overflowPunct w:val="0"/>
                          <w:spacing w:line="235" w:lineRule="exact"/>
                          <w:rPr>
                            <w:rFonts w:ascii="Museo 700" w:hAnsi="Museo 700" w:cs="Museo 700"/>
                            <w:b/>
                            <w:bCs/>
                            <w:color w:val="162B54"/>
                            <w:spacing w:val="-5"/>
                            <w:sz w:val="20"/>
                            <w:szCs w:val="20"/>
                          </w:rPr>
                        </w:pPr>
                        <w:r>
                          <w:rPr>
                            <w:rFonts w:ascii="Museo 700" w:hAnsi="Museo 700" w:cs="Museo 700"/>
                            <w:b/>
                            <w:bCs/>
                            <w:color w:val="162B54"/>
                            <w:sz w:val="20"/>
                            <w:szCs w:val="20"/>
                          </w:rPr>
                          <w:t>June</w:t>
                        </w:r>
                        <w:r>
                          <w:rPr>
                            <w:rFonts w:ascii="Museo 700" w:hAnsi="Museo 700" w:cs="Museo 700"/>
                            <w:b/>
                            <w:bCs/>
                            <w:color w:val="162B54"/>
                            <w:spacing w:val="-14"/>
                            <w:sz w:val="20"/>
                            <w:szCs w:val="20"/>
                          </w:rPr>
                          <w:t xml:space="preserve"> </w:t>
                        </w:r>
                        <w:r>
                          <w:rPr>
                            <w:rFonts w:ascii="Museo 700" w:hAnsi="Museo 700" w:cs="Museo 700"/>
                            <w:b/>
                            <w:bCs/>
                            <w:color w:val="162B54"/>
                            <w:spacing w:val="-5"/>
                            <w:sz w:val="20"/>
                            <w:szCs w:val="20"/>
                          </w:rPr>
                          <w:t>‘21</w:t>
                        </w:r>
                      </w:p>
                    </w:txbxContent>
                  </v:textbox>
                </v:shape>
                <v:shape id="_x0000_s1228" type="#_x0000_t202" style="position:absolute;left:7206;top:8040;width:2706;height:1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46A3626C" w14:textId="77777777" w:rsidR="003A46D8" w:rsidRDefault="003A46D8">
                        <w:pPr>
                          <w:pStyle w:val="BodyText"/>
                          <w:kinsoku w:val="0"/>
                          <w:overflowPunct w:val="0"/>
                          <w:spacing w:line="186" w:lineRule="exact"/>
                          <w:rPr>
                            <w:rFonts w:ascii="Museo 700" w:hAnsi="Museo 700" w:cs="Museo 700"/>
                            <w:b/>
                            <w:bCs/>
                            <w:color w:val="162B54"/>
                            <w:spacing w:val="-2"/>
                            <w:sz w:val="16"/>
                            <w:szCs w:val="16"/>
                          </w:rPr>
                        </w:pPr>
                        <w:r>
                          <w:rPr>
                            <w:rFonts w:ascii="Museo 700" w:hAnsi="Museo 700" w:cs="Museo 700"/>
                            <w:b/>
                            <w:bCs/>
                            <w:color w:val="162B54"/>
                            <w:sz w:val="16"/>
                            <w:szCs w:val="16"/>
                          </w:rPr>
                          <w:t>Speakers</w:t>
                        </w:r>
                        <w:r>
                          <w:rPr>
                            <w:rFonts w:ascii="Museo 700" w:hAnsi="Museo 700" w:cs="Museo 700"/>
                            <w:b/>
                            <w:bCs/>
                            <w:color w:val="162B54"/>
                            <w:spacing w:val="-4"/>
                            <w:sz w:val="16"/>
                            <w:szCs w:val="16"/>
                          </w:rPr>
                          <w:t xml:space="preserve"> </w:t>
                        </w:r>
                        <w:r>
                          <w:rPr>
                            <w:rFonts w:ascii="Museo 700" w:hAnsi="Museo 700" w:cs="Museo 700"/>
                            <w:b/>
                            <w:bCs/>
                            <w:color w:val="162B54"/>
                            <w:spacing w:val="-2"/>
                            <w:sz w:val="16"/>
                            <w:szCs w:val="16"/>
                          </w:rPr>
                          <w:t>from:</w:t>
                        </w:r>
                      </w:p>
                      <w:p w14:paraId="0503B031" w14:textId="77777777" w:rsidR="003A46D8" w:rsidRDefault="003A46D8">
                        <w:pPr>
                          <w:pStyle w:val="BodyText"/>
                          <w:kinsoku w:val="0"/>
                          <w:overflowPunct w:val="0"/>
                          <w:spacing w:before="7"/>
                          <w:rPr>
                            <w:rFonts w:ascii="Museo 700" w:hAnsi="Museo 700" w:cs="Museo 700"/>
                            <w:b/>
                            <w:bCs/>
                            <w:sz w:val="14"/>
                            <w:szCs w:val="14"/>
                          </w:rPr>
                        </w:pPr>
                      </w:p>
                      <w:p w14:paraId="798AEAF0" w14:textId="77777777" w:rsidR="003A46D8" w:rsidRDefault="003A46D8">
                        <w:pPr>
                          <w:pStyle w:val="BodyText"/>
                          <w:numPr>
                            <w:ilvl w:val="0"/>
                            <w:numId w:val="13"/>
                          </w:numPr>
                          <w:tabs>
                            <w:tab w:val="left" w:pos="339"/>
                          </w:tabs>
                          <w:kinsoku w:val="0"/>
                          <w:overflowPunct w:val="0"/>
                          <w:spacing w:line="208" w:lineRule="exact"/>
                          <w:rPr>
                            <w:rFonts w:ascii="Museo 300" w:hAnsi="Museo 300" w:cs="Museo 300"/>
                            <w:color w:val="162B54"/>
                            <w:spacing w:val="-4"/>
                          </w:rPr>
                        </w:pPr>
                        <w:r>
                          <w:rPr>
                            <w:rFonts w:ascii="Museo 300" w:hAnsi="Museo 300" w:cs="Museo 300"/>
                            <w:color w:val="162B54"/>
                            <w:spacing w:val="-4"/>
                          </w:rPr>
                          <w:t>TEQSA</w:t>
                        </w:r>
                      </w:p>
                      <w:p w14:paraId="616400A8" w14:textId="77777777" w:rsidR="003A46D8" w:rsidRDefault="003A46D8">
                        <w:pPr>
                          <w:pStyle w:val="BodyText"/>
                          <w:numPr>
                            <w:ilvl w:val="0"/>
                            <w:numId w:val="13"/>
                          </w:numPr>
                          <w:tabs>
                            <w:tab w:val="left" w:pos="339"/>
                          </w:tabs>
                          <w:kinsoku w:val="0"/>
                          <w:overflowPunct w:val="0"/>
                          <w:spacing w:line="200" w:lineRule="exact"/>
                          <w:rPr>
                            <w:rFonts w:ascii="Museo 300" w:hAnsi="Museo 300" w:cs="Museo 300"/>
                            <w:color w:val="162B54"/>
                            <w:spacing w:val="-2"/>
                          </w:rPr>
                        </w:pPr>
                        <w:r>
                          <w:rPr>
                            <w:rFonts w:ascii="Museo 300" w:hAnsi="Museo 300" w:cs="Museo 300"/>
                            <w:color w:val="162B54"/>
                          </w:rPr>
                          <w:t>Department</w:t>
                        </w:r>
                        <w:r>
                          <w:rPr>
                            <w:rFonts w:ascii="Museo 300" w:hAnsi="Museo 300" w:cs="Museo 300"/>
                            <w:color w:val="162B54"/>
                            <w:spacing w:val="4"/>
                          </w:rPr>
                          <w:t xml:space="preserve"> </w:t>
                        </w:r>
                        <w:r>
                          <w:rPr>
                            <w:rFonts w:ascii="Museo 300" w:hAnsi="Museo 300" w:cs="Museo 300"/>
                            <w:color w:val="162B54"/>
                          </w:rPr>
                          <w:t>of</w:t>
                        </w:r>
                        <w:r>
                          <w:rPr>
                            <w:rFonts w:ascii="Museo 300" w:hAnsi="Museo 300" w:cs="Museo 300"/>
                            <w:color w:val="162B54"/>
                            <w:spacing w:val="4"/>
                          </w:rPr>
                          <w:t xml:space="preserve"> </w:t>
                        </w:r>
                        <w:r>
                          <w:rPr>
                            <w:rFonts w:ascii="Museo 300" w:hAnsi="Museo 300" w:cs="Museo 300"/>
                            <w:color w:val="162B54"/>
                          </w:rPr>
                          <w:t>Home</w:t>
                        </w:r>
                        <w:r>
                          <w:rPr>
                            <w:rFonts w:ascii="Museo 300" w:hAnsi="Museo 300" w:cs="Museo 300"/>
                            <w:color w:val="162B54"/>
                            <w:spacing w:val="4"/>
                          </w:rPr>
                          <w:t xml:space="preserve"> </w:t>
                        </w:r>
                        <w:r>
                          <w:rPr>
                            <w:rFonts w:ascii="Museo 300" w:hAnsi="Museo 300" w:cs="Museo 300"/>
                            <w:color w:val="162B54"/>
                            <w:spacing w:val="-2"/>
                          </w:rPr>
                          <w:t>Affairs</w:t>
                        </w:r>
                      </w:p>
                      <w:p w14:paraId="547A1674" w14:textId="77777777" w:rsidR="003A46D8" w:rsidRDefault="003A46D8">
                        <w:pPr>
                          <w:pStyle w:val="BodyText"/>
                          <w:numPr>
                            <w:ilvl w:val="0"/>
                            <w:numId w:val="13"/>
                          </w:numPr>
                          <w:tabs>
                            <w:tab w:val="left" w:pos="339"/>
                          </w:tabs>
                          <w:kinsoku w:val="0"/>
                          <w:overflowPunct w:val="0"/>
                          <w:spacing w:line="200" w:lineRule="exact"/>
                          <w:rPr>
                            <w:rFonts w:ascii="Museo 300" w:hAnsi="Museo 300" w:cs="Museo 300"/>
                            <w:color w:val="162B54"/>
                            <w:spacing w:val="-2"/>
                          </w:rPr>
                        </w:pPr>
                        <w:r>
                          <w:rPr>
                            <w:rFonts w:ascii="Museo 300" w:hAnsi="Museo 300" w:cs="Museo 300"/>
                            <w:color w:val="162B54"/>
                            <w:spacing w:val="-2"/>
                          </w:rPr>
                          <w:t>CAUDIT</w:t>
                        </w:r>
                      </w:p>
                      <w:p w14:paraId="6ABC4FC8" w14:textId="77777777" w:rsidR="003A46D8" w:rsidRDefault="003A46D8">
                        <w:pPr>
                          <w:pStyle w:val="BodyText"/>
                          <w:numPr>
                            <w:ilvl w:val="0"/>
                            <w:numId w:val="13"/>
                          </w:numPr>
                          <w:tabs>
                            <w:tab w:val="left" w:pos="339"/>
                          </w:tabs>
                          <w:kinsoku w:val="0"/>
                          <w:overflowPunct w:val="0"/>
                          <w:spacing w:line="204" w:lineRule="exact"/>
                          <w:rPr>
                            <w:rFonts w:ascii="Museo 300" w:hAnsi="Museo 300" w:cs="Museo 300"/>
                            <w:color w:val="162B54"/>
                            <w:spacing w:val="-4"/>
                          </w:rPr>
                        </w:pPr>
                        <w:r>
                          <w:rPr>
                            <w:rFonts w:ascii="Museo 300" w:hAnsi="Museo 300" w:cs="Museo 300"/>
                            <w:color w:val="162B54"/>
                            <w:spacing w:val="-4"/>
                          </w:rPr>
                          <w:t>ACSC</w:t>
                        </w:r>
                      </w:p>
                    </w:txbxContent>
                  </v:textbox>
                </v:shape>
                <w10:anchorlock/>
              </v:group>
            </w:pict>
          </mc:Fallback>
        </mc:AlternateContent>
      </w:r>
    </w:p>
    <w:p w14:paraId="43FAA2CB" w14:textId="47643BA8" w:rsidR="003A46D8" w:rsidRDefault="00D00E2B">
      <w:pPr>
        <w:pStyle w:val="BodyText"/>
        <w:kinsoku w:val="0"/>
        <w:overflowPunct w:val="0"/>
        <w:spacing w:before="6"/>
        <w:rPr>
          <w:sz w:val="7"/>
          <w:szCs w:val="7"/>
        </w:rPr>
      </w:pPr>
      <w:r>
        <w:rPr>
          <w:noProof/>
        </w:rPr>
        <mc:AlternateContent>
          <mc:Choice Requires="wps">
            <w:drawing>
              <wp:anchor distT="0" distB="0" distL="0" distR="0" simplePos="0" relativeHeight="251605504" behindDoc="0" locked="0" layoutInCell="0" allowOverlap="1" wp14:anchorId="6C092404" wp14:editId="3E52C193">
                <wp:simplePos x="0" y="0"/>
                <wp:positionH relativeFrom="page">
                  <wp:posOffset>707390</wp:posOffset>
                </wp:positionH>
                <wp:positionV relativeFrom="paragraph">
                  <wp:posOffset>71120</wp:posOffset>
                </wp:positionV>
                <wp:extent cx="3764915" cy="0"/>
                <wp:effectExtent l="12065" t="7620" r="13970" b="11430"/>
                <wp:wrapTopAndBottom/>
                <wp:docPr id="300" name="Freeform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64915" cy="0"/>
                        </a:xfrm>
                        <a:custGeom>
                          <a:avLst/>
                          <a:gdLst>
                            <a:gd name="T0" fmla="*/ 0 w 5930"/>
                            <a:gd name="T1" fmla="*/ 0 h 1"/>
                            <a:gd name="T2" fmla="*/ 3764915 w 5930"/>
                            <a:gd name="T3" fmla="*/ 0 h 1"/>
                            <a:gd name="T4" fmla="*/ 0 60000 65536"/>
                            <a:gd name="T5" fmla="*/ 0 60000 65536"/>
                          </a:gdLst>
                          <a:ahLst/>
                          <a:cxnLst>
                            <a:cxn ang="T4">
                              <a:pos x="T0" y="T1"/>
                            </a:cxn>
                            <a:cxn ang="T5">
                              <a:pos x="T2" y="T3"/>
                            </a:cxn>
                          </a:cxnLst>
                          <a:rect l="0" t="0" r="r" b="b"/>
                          <a:pathLst>
                            <a:path w="5930" h="1">
                              <a:moveTo>
                                <a:pt x="0" y="0"/>
                              </a:moveTo>
                              <a:lnTo>
                                <a:pt x="5930"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B3E5F" id="Freeform 257" o:spid="_x0000_s1026" alt="&quot;&quot;" style="position:absolute;margin-left:55.7pt;margin-top:5.6pt;width:296.45pt;height:0;z-index:251605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9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" o:allowincell="f" path="m,l5930,e" filled="f" strokecolor="#1a386b" strokeweight="1pt">
                <v:path arrowok="t" o:connecttype="custom" o:connectlocs="0,0;2147483646,0" o:connectangles="0,0"/>
                <w10:wrap type="topAndBottom" anchorx="page"/>
              </v:shape>
            </w:pict>
          </mc:Fallback>
        </mc:AlternateContent>
      </w:r>
    </w:p>
    <w:p w14:paraId="01442F79" w14:textId="77777777" w:rsidR="003A46D8" w:rsidRDefault="003A46D8">
      <w:pPr>
        <w:pStyle w:val="BodyText"/>
        <w:kinsoku w:val="0"/>
        <w:overflowPunct w:val="0"/>
        <w:spacing w:before="111"/>
        <w:ind w:left="1114"/>
        <w:rPr>
          <w:rFonts w:ascii="HelveticaNeueLT Pro 56 It" w:hAnsi="HelveticaNeueLT Pro 56 It" w:cs="HelveticaNeueLT Pro 56 It"/>
          <w:i/>
          <w:iCs/>
          <w:color w:val="1A386B"/>
          <w:spacing w:val="-2"/>
        </w:rPr>
      </w:pPr>
      <w:r>
        <w:rPr>
          <w:rFonts w:ascii="HelveticaNeueLT Pro 56 It" w:hAnsi="HelveticaNeueLT Pro 56 It" w:cs="HelveticaNeueLT Pro 56 It"/>
          <w:i/>
          <w:iCs/>
          <w:color w:val="1A386B"/>
        </w:rPr>
        <w:t>Figure</w:t>
      </w:r>
      <w:r>
        <w:rPr>
          <w:rFonts w:ascii="HelveticaNeueLT Pro 56 It" w:hAnsi="HelveticaNeueLT Pro 56 It" w:cs="HelveticaNeueLT Pro 56 It"/>
          <w:i/>
          <w:iCs/>
          <w:color w:val="1A386B"/>
          <w:spacing w:val="-3"/>
        </w:rPr>
        <w:t xml:space="preserve"> </w:t>
      </w:r>
      <w:r>
        <w:rPr>
          <w:rFonts w:ascii="HelveticaNeueLT Pro 56 It" w:hAnsi="HelveticaNeueLT Pro 56 It" w:cs="HelveticaNeueLT Pro 56 It"/>
          <w:i/>
          <w:iCs/>
          <w:color w:val="1A386B"/>
        </w:rPr>
        <w:t>4:</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Trusted</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Cyber</w:t>
      </w:r>
      <w:r>
        <w:rPr>
          <w:rFonts w:ascii="HelveticaNeueLT Pro 56 It" w:hAnsi="HelveticaNeueLT Pro 56 It" w:cs="HelveticaNeueLT Pro 56 It"/>
          <w:i/>
          <w:iCs/>
          <w:color w:val="1A386B"/>
          <w:spacing w:val="-3"/>
        </w:rPr>
        <w:t xml:space="preserve"> </w:t>
      </w:r>
      <w:r>
        <w:rPr>
          <w:rFonts w:ascii="HelveticaNeueLT Pro 56 It" w:hAnsi="HelveticaNeueLT Pro 56 It" w:cs="HelveticaNeueLT Pro 56 It"/>
          <w:i/>
          <w:iCs/>
          <w:color w:val="1A386B"/>
        </w:rPr>
        <w:t>Security</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Forum</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Event</w:t>
      </w:r>
      <w:r>
        <w:rPr>
          <w:rFonts w:ascii="HelveticaNeueLT Pro 56 It" w:hAnsi="HelveticaNeueLT Pro 56 It" w:cs="HelveticaNeueLT Pro 56 It"/>
          <w:i/>
          <w:iCs/>
          <w:color w:val="1A386B"/>
          <w:spacing w:val="-2"/>
        </w:rPr>
        <w:t xml:space="preserve"> Speakers</w:t>
      </w:r>
    </w:p>
    <w:p w14:paraId="2FDDF3C0" w14:textId="77777777" w:rsidR="003A46D8" w:rsidRDefault="003A46D8">
      <w:pPr>
        <w:pStyle w:val="BodyText"/>
        <w:kinsoku w:val="0"/>
        <w:overflowPunct w:val="0"/>
        <w:rPr>
          <w:rFonts w:ascii="HelveticaNeueLT Pro 56 It" w:hAnsi="HelveticaNeueLT Pro 56 It" w:cs="HelveticaNeueLT Pro 56 It"/>
          <w:i/>
          <w:iCs/>
          <w:sz w:val="20"/>
          <w:szCs w:val="20"/>
        </w:rPr>
      </w:pPr>
    </w:p>
    <w:p w14:paraId="70DCC877" w14:textId="36C7BADB" w:rsidR="003A46D8" w:rsidRDefault="00D00E2B">
      <w:pPr>
        <w:pStyle w:val="BodyText"/>
        <w:kinsoku w:val="0"/>
        <w:overflowPunct w:val="0"/>
        <w:spacing w:before="10"/>
        <w:rPr>
          <w:rFonts w:ascii="HelveticaNeueLT Pro 56 It" w:hAnsi="HelveticaNeueLT Pro 56 It" w:cs="HelveticaNeueLT Pro 56 It"/>
          <w:i/>
          <w:iCs/>
          <w:sz w:val="23"/>
          <w:szCs w:val="23"/>
        </w:rPr>
      </w:pPr>
      <w:r>
        <w:rPr>
          <w:noProof/>
        </w:rPr>
        <mc:AlternateContent>
          <mc:Choice Requires="wpg">
            <w:drawing>
              <wp:anchor distT="0" distB="0" distL="0" distR="0" simplePos="0" relativeHeight="251606528" behindDoc="0" locked="0" layoutInCell="0" allowOverlap="1" wp14:anchorId="7BE3F363" wp14:editId="07D8F0FC">
                <wp:simplePos x="0" y="0"/>
                <wp:positionH relativeFrom="page">
                  <wp:posOffset>501015</wp:posOffset>
                </wp:positionH>
                <wp:positionV relativeFrom="paragraph">
                  <wp:posOffset>192405</wp:posOffset>
                </wp:positionV>
                <wp:extent cx="6503670" cy="2854325"/>
                <wp:effectExtent l="0" t="0" r="0" b="0"/>
                <wp:wrapTopAndBottom/>
                <wp:docPr id="297" name="Group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670" cy="2854325"/>
                          <a:chOff x="789" y="303"/>
                          <a:chExt cx="10242" cy="4495"/>
                        </a:xfrm>
                      </wpg:grpSpPr>
                      <wps:wsp>
                        <wps:cNvPr id="405" name="Freeform 259"/>
                        <wps:cNvSpPr>
                          <a:spLocks/>
                        </wps:cNvSpPr>
                        <wps:spPr bwMode="auto">
                          <a:xfrm>
                            <a:off x="971" y="548"/>
                            <a:ext cx="9801" cy="1"/>
                          </a:xfrm>
                          <a:custGeom>
                            <a:avLst/>
                            <a:gdLst>
                              <a:gd name="T0" fmla="*/ 0 w 9801"/>
                              <a:gd name="T1" fmla="*/ 0 h 1"/>
                              <a:gd name="T2" fmla="*/ 9800 w 9801"/>
                              <a:gd name="T3" fmla="*/ 0 h 1"/>
                            </a:gdLst>
                            <a:ahLst/>
                            <a:cxnLst>
                              <a:cxn ang="0">
                                <a:pos x="T0" y="T1"/>
                              </a:cxn>
                              <a:cxn ang="0">
                                <a:pos x="T2" y="T3"/>
                              </a:cxn>
                            </a:cxnLst>
                            <a:rect l="0" t="0" r="r" b="b"/>
                            <a:pathLst>
                              <a:path w="9801" h="1">
                                <a:moveTo>
                                  <a:pt x="0" y="0"/>
                                </a:moveTo>
                                <a:lnTo>
                                  <a:pt x="9800" y="0"/>
                                </a:lnTo>
                              </a:path>
                            </a:pathLst>
                          </a:custGeom>
                          <a:noFill/>
                          <a:ln w="15240">
                            <a:solidFill>
                              <a:srgbClr val="1A386B"/>
                            </a:solidFill>
                            <a:round/>
                            <a:headEnd/>
                            <a:tailEnd/>
                          </a:ln>
                        </wps:spPr>
                        <wps:bodyPr rot="0" vert="horz" wrap="square" lIns="91440" tIns="45720" rIns="91440" bIns="45720" anchor="t" anchorCtr="0" upright="1">
                          <a:noAutofit/>
                        </wps:bodyPr>
                      </wps:wsp>
                      <wps:wsp>
                        <wps:cNvPr id="406" name="Freeform 260"/>
                        <wps:cNvSpPr>
                          <a:spLocks/>
                        </wps:cNvSpPr>
                        <wps:spPr bwMode="auto">
                          <a:xfrm>
                            <a:off x="789" y="303"/>
                            <a:ext cx="10242" cy="4495"/>
                          </a:xfrm>
                          <a:custGeom>
                            <a:avLst/>
                            <a:gdLst>
                              <a:gd name="T0" fmla="*/ 10241 w 10242"/>
                              <a:gd name="T1" fmla="*/ 0 h 4495"/>
                              <a:gd name="T2" fmla="*/ 0 w 10242"/>
                              <a:gd name="T3" fmla="*/ 0 h 4495"/>
                              <a:gd name="T4" fmla="*/ 0 w 10242"/>
                              <a:gd name="T5" fmla="*/ 4494 h 4495"/>
                              <a:gd name="T6" fmla="*/ 10241 w 10242"/>
                              <a:gd name="T7" fmla="*/ 4494 h 4495"/>
                              <a:gd name="T8" fmla="*/ 10241 w 10242"/>
                              <a:gd name="T9" fmla="*/ 0 h 4495"/>
                            </a:gdLst>
                            <a:ahLst/>
                            <a:cxnLst>
                              <a:cxn ang="0">
                                <a:pos x="T0" y="T1"/>
                              </a:cxn>
                              <a:cxn ang="0">
                                <a:pos x="T2" y="T3"/>
                              </a:cxn>
                              <a:cxn ang="0">
                                <a:pos x="T4" y="T5"/>
                              </a:cxn>
                              <a:cxn ang="0">
                                <a:pos x="T6" y="T7"/>
                              </a:cxn>
                              <a:cxn ang="0">
                                <a:pos x="T8" y="T9"/>
                              </a:cxn>
                            </a:cxnLst>
                            <a:rect l="0" t="0" r="r" b="b"/>
                            <a:pathLst>
                              <a:path w="10242" h="4495">
                                <a:moveTo>
                                  <a:pt x="10241" y="0"/>
                                </a:moveTo>
                                <a:lnTo>
                                  <a:pt x="0" y="0"/>
                                </a:lnTo>
                                <a:lnTo>
                                  <a:pt x="0" y="4494"/>
                                </a:lnTo>
                                <a:lnTo>
                                  <a:pt x="10241" y="4494"/>
                                </a:lnTo>
                                <a:lnTo>
                                  <a:pt x="10241" y="0"/>
                                </a:lnTo>
                                <a:close/>
                              </a:path>
                            </a:pathLst>
                          </a:custGeom>
                          <a:solidFill>
                            <a:srgbClr val="BABCBE">
                              <a:alpha val="8998"/>
                            </a:srgbClr>
                          </a:solidFill>
                          <a:ln>
                            <a:noFill/>
                          </a:ln>
                        </wps:spPr>
                        <wps:bodyPr rot="0" vert="horz" wrap="square" lIns="91440" tIns="45720" rIns="91440" bIns="45720" anchor="t" anchorCtr="0" upright="1">
                          <a:noAutofit/>
                        </wps:bodyPr>
                      </wps:wsp>
                      <wps:wsp>
                        <wps:cNvPr id="407" name="Text Box 261"/>
                        <wps:cNvSpPr txBox="1">
                          <a:spLocks noChangeArrowheads="1"/>
                        </wps:cNvSpPr>
                        <wps:spPr bwMode="auto">
                          <a:xfrm>
                            <a:off x="972" y="590"/>
                            <a:ext cx="9217" cy="2131"/>
                          </a:xfrm>
                          <a:prstGeom prst="rect">
                            <a:avLst/>
                          </a:prstGeom>
                          <a:noFill/>
                          <a:ln>
                            <a:noFill/>
                          </a:ln>
                        </wps:spPr>
                        <wps:txbx>
                          <w:txbxContent>
                            <w:p w14:paraId="1DBBC022" w14:textId="77777777" w:rsidR="003A46D8" w:rsidRDefault="003A46D8">
                              <w:pPr>
                                <w:pStyle w:val="BodyText"/>
                                <w:kinsoku w:val="0"/>
                                <w:overflowPunct w:val="0"/>
                                <w:rPr>
                                  <w:rFonts w:ascii="HelveticaNeueLT Pro 75 Bd" w:hAnsi="HelveticaNeueLT Pro 75 Bd" w:cs="HelveticaNeueLT Pro 75 Bd"/>
                                  <w:b/>
                                  <w:bCs/>
                                  <w:color w:val="008275"/>
                                  <w:spacing w:val="-2"/>
                                  <w:sz w:val="26"/>
                                  <w:szCs w:val="26"/>
                                </w:rPr>
                              </w:pPr>
                              <w:r>
                                <w:rPr>
                                  <w:rFonts w:ascii="HelveticaNeueLT Pro 75 Bd" w:hAnsi="HelveticaNeueLT Pro 75 Bd" w:cs="HelveticaNeueLT Pro 75 Bd"/>
                                  <w:b/>
                                  <w:bCs/>
                                  <w:color w:val="008275"/>
                                  <w:spacing w:val="-2"/>
                                  <w:sz w:val="26"/>
                                  <w:szCs w:val="26"/>
                                </w:rPr>
                                <w:t>Insights</w:t>
                              </w:r>
                            </w:p>
                            <w:p w14:paraId="46C6A082" w14:textId="77777777" w:rsidR="003A46D8" w:rsidRDefault="003A46D8">
                              <w:pPr>
                                <w:pStyle w:val="BodyText"/>
                                <w:kinsoku w:val="0"/>
                                <w:overflowPunct w:val="0"/>
                                <w:spacing w:before="5"/>
                                <w:rPr>
                                  <w:rFonts w:ascii="HelveticaNeueLT Pro 75 Bd" w:hAnsi="HelveticaNeueLT Pro 75 Bd" w:cs="HelveticaNeueLT Pro 75 Bd"/>
                                  <w:b/>
                                  <w:bCs/>
                                  <w:sz w:val="30"/>
                                  <w:szCs w:val="30"/>
                                </w:rPr>
                              </w:pPr>
                            </w:p>
                            <w:p w14:paraId="4D0871FE" w14:textId="77777777" w:rsidR="003A46D8" w:rsidRDefault="003A46D8">
                              <w:pPr>
                                <w:pStyle w:val="BodyText"/>
                                <w:kinsoku w:val="0"/>
                                <w:overflowPunct w:val="0"/>
                                <w:spacing w:before="1"/>
                                <w:ind w:left="16"/>
                                <w:rPr>
                                  <w:color w:val="171A60"/>
                                  <w:spacing w:val="-2"/>
                                </w:rPr>
                              </w:pPr>
                              <w:r>
                                <w:rPr>
                                  <w:color w:val="171A60"/>
                                </w:rPr>
                                <w:t>Across</w:t>
                              </w:r>
                              <w:r>
                                <w:rPr>
                                  <w:color w:val="171A60"/>
                                  <w:spacing w:val="-9"/>
                                </w:rPr>
                                <w:t xml:space="preserve"> </w:t>
                              </w:r>
                              <w:r>
                                <w:rPr>
                                  <w:color w:val="171A60"/>
                                </w:rPr>
                                <w:t>all</w:t>
                              </w:r>
                              <w:r>
                                <w:rPr>
                                  <w:color w:val="171A60"/>
                                  <w:spacing w:val="-8"/>
                                </w:rPr>
                                <w:t xml:space="preserve"> </w:t>
                              </w:r>
                              <w:r>
                                <w:rPr>
                                  <w:color w:val="171A60"/>
                                </w:rPr>
                                <w:t>project</w:t>
                              </w:r>
                              <w:r>
                                <w:rPr>
                                  <w:color w:val="171A60"/>
                                  <w:spacing w:val="-8"/>
                                </w:rPr>
                                <w:t xml:space="preserve"> </w:t>
                              </w:r>
                              <w:r>
                                <w:rPr>
                                  <w:color w:val="171A60"/>
                                </w:rPr>
                                <w:t>events</w:t>
                              </w:r>
                              <w:r>
                                <w:rPr>
                                  <w:color w:val="171A60"/>
                                  <w:spacing w:val="-9"/>
                                </w:rPr>
                                <w:t xml:space="preserve"> </w:t>
                              </w:r>
                              <w:r>
                                <w:rPr>
                                  <w:color w:val="171A60"/>
                                </w:rPr>
                                <w:t>(forums,</w:t>
                              </w:r>
                              <w:r>
                                <w:rPr>
                                  <w:color w:val="171A60"/>
                                  <w:spacing w:val="-8"/>
                                </w:rPr>
                                <w:t xml:space="preserve"> </w:t>
                              </w:r>
                              <w:proofErr w:type="gramStart"/>
                              <w:r>
                                <w:rPr>
                                  <w:color w:val="171A60"/>
                                </w:rPr>
                                <w:t>workshops</w:t>
                              </w:r>
                              <w:proofErr w:type="gramEnd"/>
                              <w:r>
                                <w:rPr>
                                  <w:color w:val="171A60"/>
                                  <w:spacing w:val="-8"/>
                                </w:rPr>
                                <w:t xml:space="preserve"> </w:t>
                              </w:r>
                              <w:r>
                                <w:rPr>
                                  <w:color w:val="171A60"/>
                                </w:rPr>
                                <w:t>and</w:t>
                              </w:r>
                              <w:r>
                                <w:rPr>
                                  <w:color w:val="171A60"/>
                                  <w:spacing w:val="-9"/>
                                </w:rPr>
                                <w:t xml:space="preserve"> </w:t>
                              </w:r>
                              <w:r>
                                <w:rPr>
                                  <w:color w:val="171A60"/>
                                </w:rPr>
                                <w:t>feature</w:t>
                              </w:r>
                              <w:r>
                                <w:rPr>
                                  <w:color w:val="171A60"/>
                                  <w:spacing w:val="-8"/>
                                </w:rPr>
                                <w:t xml:space="preserve"> </w:t>
                              </w:r>
                              <w:r>
                                <w:rPr>
                                  <w:color w:val="171A60"/>
                                </w:rPr>
                                <w:t>events)</w:t>
                              </w:r>
                              <w:r>
                                <w:rPr>
                                  <w:color w:val="171A60"/>
                                  <w:spacing w:val="-8"/>
                                </w:rPr>
                                <w:t xml:space="preserve"> </w:t>
                              </w:r>
                              <w:r>
                                <w:rPr>
                                  <w:color w:val="171A60"/>
                                </w:rPr>
                                <w:t>there</w:t>
                              </w:r>
                              <w:r>
                                <w:rPr>
                                  <w:color w:val="171A60"/>
                                  <w:spacing w:val="-9"/>
                                </w:rPr>
                                <w:t xml:space="preserve"> </w:t>
                              </w:r>
                              <w:r>
                                <w:rPr>
                                  <w:color w:val="171A60"/>
                                </w:rPr>
                                <w:t>was</w:t>
                              </w:r>
                              <w:r>
                                <w:rPr>
                                  <w:color w:val="171A60"/>
                                  <w:spacing w:val="-8"/>
                                </w:rPr>
                                <w:t xml:space="preserve"> </w:t>
                              </w:r>
                              <w:r>
                                <w:rPr>
                                  <w:color w:val="171A60"/>
                                </w:rPr>
                                <w:t>a</w:t>
                              </w:r>
                              <w:r>
                                <w:rPr>
                                  <w:color w:val="171A60"/>
                                  <w:spacing w:val="-8"/>
                                </w:rPr>
                                <w:t xml:space="preserve"> </w:t>
                              </w:r>
                              <w:r>
                                <w:rPr>
                                  <w:color w:val="171A60"/>
                                </w:rPr>
                                <w:t>total</w:t>
                              </w:r>
                              <w:r>
                                <w:rPr>
                                  <w:color w:val="171A60"/>
                                  <w:spacing w:val="-9"/>
                                </w:rPr>
                                <w:t xml:space="preserve"> </w:t>
                              </w:r>
                              <w:r>
                                <w:rPr>
                                  <w:color w:val="171A60"/>
                                </w:rPr>
                                <w:t>of</w:t>
                              </w:r>
                              <w:r>
                                <w:rPr>
                                  <w:color w:val="171A60"/>
                                  <w:spacing w:val="-8"/>
                                </w:rPr>
                                <w:t xml:space="preserve"> </w:t>
                              </w:r>
                              <w:r>
                                <w:rPr>
                                  <w:color w:val="171A60"/>
                                </w:rPr>
                                <w:t>509</w:t>
                              </w:r>
                              <w:r>
                                <w:rPr>
                                  <w:color w:val="171A60"/>
                                  <w:spacing w:val="-8"/>
                                </w:rPr>
                                <w:t xml:space="preserve"> </w:t>
                              </w:r>
                              <w:r>
                                <w:rPr>
                                  <w:color w:val="171A60"/>
                                  <w:spacing w:val="-2"/>
                                </w:rPr>
                                <w:t>attendees.</w:t>
                              </w:r>
                            </w:p>
                            <w:p w14:paraId="580A0426" w14:textId="77777777" w:rsidR="003A46D8" w:rsidRDefault="003A46D8">
                              <w:pPr>
                                <w:pStyle w:val="BodyText"/>
                                <w:kinsoku w:val="0"/>
                                <w:overflowPunct w:val="0"/>
                                <w:spacing w:before="123" w:line="252" w:lineRule="auto"/>
                                <w:ind w:left="16"/>
                                <w:rPr>
                                  <w:color w:val="171A60"/>
                                </w:rPr>
                              </w:pPr>
                              <w:r>
                                <w:rPr>
                                  <w:color w:val="171A60"/>
                                </w:rPr>
                                <w:t>Of</w:t>
                              </w:r>
                              <w:r>
                                <w:rPr>
                                  <w:color w:val="171A60"/>
                                  <w:spacing w:val="-9"/>
                                </w:rPr>
                                <w:t xml:space="preserve"> </w:t>
                              </w:r>
                              <w:r>
                                <w:rPr>
                                  <w:color w:val="171A60"/>
                                </w:rPr>
                                <w:t>these</w:t>
                              </w:r>
                              <w:r>
                                <w:rPr>
                                  <w:color w:val="171A60"/>
                                  <w:spacing w:val="-9"/>
                                </w:rPr>
                                <w:t xml:space="preserve"> </w:t>
                              </w:r>
                              <w:r>
                                <w:rPr>
                                  <w:color w:val="171A60"/>
                                </w:rPr>
                                <w:t>attendees,</w:t>
                              </w:r>
                              <w:r>
                                <w:rPr>
                                  <w:color w:val="171A60"/>
                                  <w:spacing w:val="-9"/>
                                </w:rPr>
                                <w:t xml:space="preserve"> </w:t>
                              </w:r>
                              <w:r>
                                <w:rPr>
                                  <w:color w:val="171A60"/>
                                </w:rPr>
                                <w:t>82%</w:t>
                              </w:r>
                              <w:r>
                                <w:rPr>
                                  <w:color w:val="171A60"/>
                                  <w:spacing w:val="-9"/>
                                </w:rPr>
                                <w:t xml:space="preserve"> </w:t>
                              </w:r>
                              <w:r>
                                <w:rPr>
                                  <w:color w:val="171A60"/>
                                </w:rPr>
                                <w:t>were</w:t>
                              </w:r>
                              <w:r>
                                <w:rPr>
                                  <w:color w:val="171A60"/>
                                  <w:spacing w:val="-9"/>
                                </w:rPr>
                                <w:t xml:space="preserve"> </w:t>
                              </w:r>
                              <w:r>
                                <w:rPr>
                                  <w:color w:val="171A60"/>
                                </w:rPr>
                                <w:t>representatives</w:t>
                              </w:r>
                              <w:r>
                                <w:rPr>
                                  <w:color w:val="171A60"/>
                                  <w:spacing w:val="-9"/>
                                </w:rPr>
                                <w:t xml:space="preserve"> </w:t>
                              </w:r>
                              <w:r>
                                <w:rPr>
                                  <w:color w:val="171A60"/>
                                </w:rPr>
                                <w:t>from</w:t>
                              </w:r>
                              <w:r>
                                <w:rPr>
                                  <w:color w:val="171A60"/>
                                  <w:spacing w:val="-9"/>
                                </w:rPr>
                                <w:t xml:space="preserve"> </w:t>
                              </w:r>
                              <w:r>
                                <w:rPr>
                                  <w:color w:val="171A60"/>
                                </w:rPr>
                                <w:t>the</w:t>
                              </w:r>
                              <w:r>
                                <w:rPr>
                                  <w:color w:val="171A60"/>
                                  <w:spacing w:val="-9"/>
                                </w:rPr>
                                <w:t xml:space="preserve"> </w:t>
                              </w:r>
                              <w:r>
                                <w:rPr>
                                  <w:color w:val="171A60"/>
                                </w:rPr>
                                <w:t>university</w:t>
                              </w:r>
                              <w:r>
                                <w:rPr>
                                  <w:color w:val="171A60"/>
                                  <w:spacing w:val="-9"/>
                                </w:rPr>
                                <w:t xml:space="preserve"> </w:t>
                              </w:r>
                              <w:r>
                                <w:rPr>
                                  <w:color w:val="171A60"/>
                                </w:rPr>
                                <w:t>sector,</w:t>
                              </w:r>
                              <w:r>
                                <w:rPr>
                                  <w:color w:val="171A60"/>
                                  <w:spacing w:val="-9"/>
                                </w:rPr>
                                <w:t xml:space="preserve"> </w:t>
                              </w:r>
                              <w:r>
                                <w:rPr>
                                  <w:color w:val="171A60"/>
                                </w:rPr>
                                <w:t>with</w:t>
                              </w:r>
                              <w:r>
                                <w:rPr>
                                  <w:color w:val="171A60"/>
                                  <w:spacing w:val="-9"/>
                                </w:rPr>
                                <w:t xml:space="preserve"> </w:t>
                              </w:r>
                              <w:r>
                                <w:rPr>
                                  <w:color w:val="171A60"/>
                                </w:rPr>
                                <w:t>the</w:t>
                              </w:r>
                              <w:r>
                                <w:rPr>
                                  <w:color w:val="171A60"/>
                                  <w:spacing w:val="-9"/>
                                </w:rPr>
                                <w:t xml:space="preserve"> </w:t>
                              </w:r>
                              <w:r>
                                <w:rPr>
                                  <w:color w:val="171A60"/>
                                </w:rPr>
                                <w:t>remaining</w:t>
                              </w:r>
                              <w:r>
                                <w:rPr>
                                  <w:color w:val="171A60"/>
                                  <w:spacing w:val="-9"/>
                                </w:rPr>
                                <w:t xml:space="preserve"> </w:t>
                              </w:r>
                              <w:r>
                                <w:rPr>
                                  <w:color w:val="171A60"/>
                                </w:rPr>
                                <w:t>18%</w:t>
                              </w:r>
                              <w:r>
                                <w:rPr>
                                  <w:color w:val="171A60"/>
                                  <w:spacing w:val="-9"/>
                                </w:rPr>
                                <w:t xml:space="preserve"> </w:t>
                              </w:r>
                              <w:r>
                                <w:rPr>
                                  <w:color w:val="171A60"/>
                                </w:rPr>
                                <w:t>being</w:t>
                              </w:r>
                              <w:r>
                                <w:rPr>
                                  <w:color w:val="171A60"/>
                                  <w:spacing w:val="-9"/>
                                </w:rPr>
                                <w:t xml:space="preserve"> </w:t>
                              </w:r>
                              <w:r>
                                <w:rPr>
                                  <w:color w:val="171A60"/>
                                </w:rPr>
                                <w:t>made</w:t>
                              </w:r>
                              <w:r>
                                <w:rPr>
                                  <w:color w:val="171A60"/>
                                  <w:spacing w:val="-9"/>
                                </w:rPr>
                                <w:t xml:space="preserve"> </w:t>
                              </w:r>
                              <w:r>
                                <w:rPr>
                                  <w:color w:val="171A60"/>
                                </w:rPr>
                                <w:t>up</w:t>
                              </w:r>
                              <w:r>
                                <w:rPr>
                                  <w:color w:val="171A60"/>
                                  <w:spacing w:val="-9"/>
                                </w:rPr>
                                <w:t xml:space="preserve"> </w:t>
                              </w:r>
                              <w:r>
                                <w:rPr>
                                  <w:color w:val="171A60"/>
                                </w:rPr>
                                <w:t>of government and observers.</w:t>
                              </w:r>
                            </w:p>
                            <w:p w14:paraId="134E0EB5" w14:textId="77777777" w:rsidR="003A46D8" w:rsidRDefault="003A46D8">
                              <w:pPr>
                                <w:pStyle w:val="BodyText"/>
                                <w:kinsoku w:val="0"/>
                                <w:overflowPunct w:val="0"/>
                                <w:rPr>
                                  <w:sz w:val="20"/>
                                  <w:szCs w:val="20"/>
                                </w:rPr>
                              </w:pPr>
                            </w:p>
                            <w:p w14:paraId="3496F49F" w14:textId="77777777" w:rsidR="003A46D8" w:rsidRDefault="003A46D8">
                              <w:pPr>
                                <w:pStyle w:val="BodyText"/>
                                <w:kinsoku w:val="0"/>
                                <w:overflowPunct w:val="0"/>
                                <w:spacing w:before="143" w:line="306" w:lineRule="exact"/>
                                <w:ind w:left="112"/>
                                <w:rPr>
                                  <w:rFonts w:ascii="Museo 500" w:hAnsi="Museo 500" w:cs="Museo 500"/>
                                  <w:color w:val="171A60"/>
                                  <w:spacing w:val="-4"/>
                                  <w:sz w:val="26"/>
                                  <w:szCs w:val="26"/>
                                </w:rPr>
                              </w:pPr>
                              <w:r>
                                <w:rPr>
                                  <w:rFonts w:ascii="Museo 500" w:hAnsi="Museo 500" w:cs="Museo 500"/>
                                  <w:color w:val="171A60"/>
                                  <w:sz w:val="26"/>
                                  <w:szCs w:val="26"/>
                                </w:rPr>
                                <w:t>Event</w:t>
                              </w:r>
                              <w:r>
                                <w:rPr>
                                  <w:rFonts w:ascii="Museo 500" w:hAnsi="Museo 500" w:cs="Museo 500"/>
                                  <w:color w:val="171A60"/>
                                  <w:spacing w:val="-17"/>
                                  <w:sz w:val="26"/>
                                  <w:szCs w:val="26"/>
                                </w:rPr>
                                <w:t xml:space="preserve"> </w:t>
                              </w:r>
                              <w:r>
                                <w:rPr>
                                  <w:rFonts w:ascii="Museo 500" w:hAnsi="Museo 500" w:cs="Museo 500"/>
                                  <w:color w:val="171A60"/>
                                  <w:sz w:val="26"/>
                                  <w:szCs w:val="26"/>
                                </w:rPr>
                                <w:t>Attendance</w:t>
                              </w:r>
                              <w:r>
                                <w:rPr>
                                  <w:rFonts w:ascii="Museo 500" w:hAnsi="Museo 500" w:cs="Museo 500"/>
                                  <w:color w:val="171A60"/>
                                  <w:spacing w:val="-15"/>
                                  <w:sz w:val="26"/>
                                  <w:szCs w:val="26"/>
                                </w:rPr>
                                <w:t xml:space="preserve"> </w:t>
                              </w:r>
                              <w:r>
                                <w:rPr>
                                  <w:rFonts w:ascii="Museo 500" w:hAnsi="Museo 500" w:cs="Museo 500"/>
                                  <w:color w:val="171A60"/>
                                  <w:sz w:val="26"/>
                                  <w:szCs w:val="26"/>
                                </w:rPr>
                                <w:t>by</w:t>
                              </w:r>
                              <w:r>
                                <w:rPr>
                                  <w:rFonts w:ascii="Museo 500" w:hAnsi="Museo 500" w:cs="Museo 500"/>
                                  <w:color w:val="171A60"/>
                                  <w:spacing w:val="-14"/>
                                  <w:sz w:val="26"/>
                                  <w:szCs w:val="26"/>
                                </w:rPr>
                                <w:t xml:space="preserve"> </w:t>
                              </w:r>
                              <w:r>
                                <w:rPr>
                                  <w:rFonts w:ascii="Museo 500" w:hAnsi="Museo 500" w:cs="Museo 500"/>
                                  <w:color w:val="171A60"/>
                                  <w:spacing w:val="-4"/>
                                  <w:sz w:val="26"/>
                                  <w:szCs w:val="26"/>
                                </w:rPr>
                                <w:t>Role</w:t>
                              </w:r>
                            </w:p>
                          </w:txbxContent>
                        </wps:txbx>
                        <wps:bodyPr rot="0" vert="horz" wrap="square" lIns="0" tIns="0" rIns="0" bIns="0" anchor="t" anchorCtr="0" upright="1">
                          <a:noAutofit/>
                        </wps:bodyPr>
                      </wps:wsp>
                      <wps:wsp>
                        <wps:cNvPr id="408" name="Text Box 262"/>
                        <wps:cNvSpPr txBox="1">
                          <a:spLocks noChangeArrowheads="1"/>
                        </wps:cNvSpPr>
                        <wps:spPr bwMode="auto">
                          <a:xfrm>
                            <a:off x="1438" y="2978"/>
                            <a:ext cx="1905" cy="954"/>
                          </a:xfrm>
                          <a:prstGeom prst="rect">
                            <a:avLst/>
                          </a:prstGeom>
                          <a:noFill/>
                          <a:ln>
                            <a:noFill/>
                          </a:ln>
                        </wps:spPr>
                        <wps:txbx>
                          <w:txbxContent>
                            <w:p w14:paraId="2E561A95" w14:textId="77777777" w:rsidR="003A46D8" w:rsidRDefault="003A46D8">
                              <w:pPr>
                                <w:pStyle w:val="BodyText"/>
                                <w:kinsoku w:val="0"/>
                                <w:overflowPunct w:val="0"/>
                                <w:spacing w:line="535" w:lineRule="exact"/>
                                <w:ind w:left="69" w:right="18"/>
                                <w:jc w:val="center"/>
                                <w:rPr>
                                  <w:rFonts w:ascii="Museo 700" w:hAnsi="Museo 700" w:cs="Museo 700"/>
                                  <w:b/>
                                  <w:bCs/>
                                  <w:color w:val="171A60"/>
                                  <w:spacing w:val="-5"/>
                                  <w:sz w:val="46"/>
                                  <w:szCs w:val="46"/>
                                </w:rPr>
                              </w:pPr>
                              <w:r>
                                <w:rPr>
                                  <w:rFonts w:ascii="Museo 700" w:hAnsi="Museo 700" w:cs="Museo 700"/>
                                  <w:b/>
                                  <w:bCs/>
                                  <w:color w:val="171A60"/>
                                  <w:spacing w:val="-5"/>
                                  <w:sz w:val="46"/>
                                  <w:szCs w:val="46"/>
                                </w:rPr>
                                <w:t>57%</w:t>
                              </w:r>
                            </w:p>
                            <w:p w14:paraId="38468093" w14:textId="77777777" w:rsidR="003A46D8" w:rsidRDefault="003A46D8">
                              <w:pPr>
                                <w:pStyle w:val="BodyText"/>
                                <w:kinsoku w:val="0"/>
                                <w:overflowPunct w:val="0"/>
                                <w:spacing w:before="136" w:line="282" w:lineRule="exact"/>
                                <w:ind w:right="18"/>
                                <w:jc w:val="center"/>
                                <w:rPr>
                                  <w:rFonts w:ascii="Museo 500" w:hAnsi="Museo 500" w:cs="Museo 500"/>
                                  <w:color w:val="008275"/>
                                  <w:spacing w:val="-2"/>
                                  <w:sz w:val="24"/>
                                  <w:szCs w:val="24"/>
                                </w:rPr>
                              </w:pPr>
                              <w:r>
                                <w:rPr>
                                  <w:rFonts w:ascii="Museo 500" w:hAnsi="Museo 500" w:cs="Museo 500"/>
                                  <w:color w:val="008275"/>
                                  <w:sz w:val="24"/>
                                  <w:szCs w:val="24"/>
                                </w:rPr>
                                <w:t>CISO,</w:t>
                              </w:r>
                              <w:r>
                                <w:rPr>
                                  <w:rFonts w:ascii="Museo 500" w:hAnsi="Museo 500" w:cs="Museo 500"/>
                                  <w:color w:val="008275"/>
                                  <w:spacing w:val="-13"/>
                                  <w:sz w:val="24"/>
                                  <w:szCs w:val="24"/>
                                </w:rPr>
                                <w:t xml:space="preserve"> </w:t>
                              </w:r>
                              <w:r>
                                <w:rPr>
                                  <w:rFonts w:ascii="Museo 500" w:hAnsi="Museo 500" w:cs="Museo 500"/>
                                  <w:color w:val="008275"/>
                                  <w:sz w:val="24"/>
                                  <w:szCs w:val="24"/>
                                </w:rPr>
                                <w:t>CIO,</w:t>
                              </w:r>
                              <w:r>
                                <w:rPr>
                                  <w:rFonts w:ascii="Museo 500" w:hAnsi="Museo 500" w:cs="Museo 500"/>
                                  <w:color w:val="008275"/>
                                  <w:spacing w:val="-13"/>
                                  <w:sz w:val="24"/>
                                  <w:szCs w:val="24"/>
                                </w:rPr>
                                <w:t xml:space="preserve"> </w:t>
                              </w:r>
                              <w:r>
                                <w:rPr>
                                  <w:rFonts w:ascii="Museo 500" w:hAnsi="Museo 500" w:cs="Museo 500"/>
                                  <w:color w:val="008275"/>
                                  <w:spacing w:val="-2"/>
                                  <w:sz w:val="24"/>
                                  <w:szCs w:val="24"/>
                                </w:rPr>
                                <w:t>Cyber</w:t>
                              </w:r>
                            </w:p>
                          </w:txbxContent>
                        </wps:txbx>
                        <wps:bodyPr rot="0" vert="horz" wrap="square" lIns="0" tIns="0" rIns="0" bIns="0" anchor="t" anchorCtr="0" upright="1">
                          <a:noAutofit/>
                        </wps:bodyPr>
                      </wps:wsp>
                      <wps:wsp>
                        <wps:cNvPr id="409" name="Text Box 263"/>
                        <wps:cNvSpPr txBox="1">
                          <a:spLocks noChangeArrowheads="1"/>
                        </wps:cNvSpPr>
                        <wps:spPr bwMode="auto">
                          <a:xfrm>
                            <a:off x="4320" y="2980"/>
                            <a:ext cx="1303" cy="952"/>
                          </a:xfrm>
                          <a:prstGeom prst="rect">
                            <a:avLst/>
                          </a:prstGeom>
                          <a:noFill/>
                          <a:ln>
                            <a:noFill/>
                          </a:ln>
                        </wps:spPr>
                        <wps:txbx>
                          <w:txbxContent>
                            <w:p w14:paraId="5E2AEE67" w14:textId="77777777" w:rsidR="003A46D8" w:rsidRDefault="003A46D8">
                              <w:pPr>
                                <w:pStyle w:val="BodyText"/>
                                <w:kinsoku w:val="0"/>
                                <w:overflowPunct w:val="0"/>
                                <w:spacing w:line="535" w:lineRule="exact"/>
                                <w:ind w:left="55" w:right="18"/>
                                <w:jc w:val="center"/>
                                <w:rPr>
                                  <w:rFonts w:ascii="Museo 700" w:hAnsi="Museo 700" w:cs="Museo 700"/>
                                  <w:b/>
                                  <w:bCs/>
                                  <w:color w:val="171A60"/>
                                  <w:spacing w:val="-5"/>
                                  <w:sz w:val="46"/>
                                  <w:szCs w:val="46"/>
                                </w:rPr>
                              </w:pPr>
                              <w:r>
                                <w:rPr>
                                  <w:rFonts w:ascii="Museo 700" w:hAnsi="Museo 700" w:cs="Museo 700"/>
                                  <w:b/>
                                  <w:bCs/>
                                  <w:color w:val="171A60"/>
                                  <w:spacing w:val="-5"/>
                                  <w:sz w:val="46"/>
                                  <w:szCs w:val="46"/>
                                </w:rPr>
                                <w:t>43%</w:t>
                              </w:r>
                            </w:p>
                            <w:p w14:paraId="3008D67C" w14:textId="77777777" w:rsidR="003A46D8" w:rsidRDefault="003A46D8">
                              <w:pPr>
                                <w:pStyle w:val="BodyText"/>
                                <w:kinsoku w:val="0"/>
                                <w:overflowPunct w:val="0"/>
                                <w:spacing w:before="134" w:line="282" w:lineRule="exact"/>
                                <w:ind w:right="18"/>
                                <w:jc w:val="center"/>
                                <w:rPr>
                                  <w:rFonts w:ascii="Museo 500" w:hAnsi="Museo 500" w:cs="Museo 500"/>
                                  <w:color w:val="008275"/>
                                  <w:spacing w:val="-4"/>
                                  <w:sz w:val="24"/>
                                  <w:szCs w:val="24"/>
                                </w:rPr>
                              </w:pPr>
                              <w:r>
                                <w:rPr>
                                  <w:rFonts w:ascii="Museo 500" w:hAnsi="Museo 500" w:cs="Museo 500"/>
                                  <w:color w:val="008275"/>
                                  <w:spacing w:val="-4"/>
                                  <w:sz w:val="24"/>
                                  <w:szCs w:val="24"/>
                                </w:rPr>
                                <w:t>Executives*</w:t>
                              </w:r>
                            </w:p>
                          </w:txbxContent>
                        </wps:txbx>
                        <wps:bodyPr rot="0" vert="horz" wrap="square" lIns="0" tIns="0" rIns="0" bIns="0" anchor="t" anchorCtr="0" upright="1">
                          <a:noAutofit/>
                        </wps:bodyPr>
                      </wps:wsp>
                      <wps:wsp>
                        <wps:cNvPr id="410" name="Text Box 264"/>
                        <wps:cNvSpPr txBox="1">
                          <a:spLocks noChangeArrowheads="1"/>
                        </wps:cNvSpPr>
                        <wps:spPr bwMode="auto">
                          <a:xfrm>
                            <a:off x="7044" y="3600"/>
                            <a:ext cx="2995" cy="940"/>
                          </a:xfrm>
                          <a:prstGeom prst="rect">
                            <a:avLst/>
                          </a:prstGeom>
                          <a:noFill/>
                          <a:ln>
                            <a:noFill/>
                          </a:ln>
                        </wps:spPr>
                        <wps:txbx>
                          <w:txbxContent>
                            <w:p w14:paraId="0768ABCE" w14:textId="77777777" w:rsidR="003A46D8" w:rsidRDefault="003A46D8">
                              <w:pPr>
                                <w:pStyle w:val="BodyText"/>
                                <w:kinsoku w:val="0"/>
                                <w:overflowPunct w:val="0"/>
                                <w:spacing w:line="177" w:lineRule="exact"/>
                                <w:rPr>
                                  <w:rFonts w:ascii="Museo 300" w:hAnsi="Museo 300" w:cs="Museo 300"/>
                                  <w:color w:val="008275"/>
                                  <w:spacing w:val="-2"/>
                                  <w:sz w:val="16"/>
                                  <w:szCs w:val="16"/>
                                </w:rPr>
                              </w:pPr>
                              <w:r>
                                <w:rPr>
                                  <w:rFonts w:ascii="Museo 300" w:hAnsi="Museo 300" w:cs="Museo 300"/>
                                  <w:color w:val="008275"/>
                                  <w:sz w:val="16"/>
                                  <w:szCs w:val="16"/>
                                </w:rPr>
                                <w:t>*Executives</w:t>
                              </w:r>
                              <w:r>
                                <w:rPr>
                                  <w:rFonts w:ascii="Museo 300" w:hAnsi="Museo 300" w:cs="Museo 300"/>
                                  <w:color w:val="008275"/>
                                  <w:spacing w:val="11"/>
                                  <w:sz w:val="16"/>
                                  <w:szCs w:val="16"/>
                                </w:rPr>
                                <w:t xml:space="preserve"> </w:t>
                              </w:r>
                              <w:r>
                                <w:rPr>
                                  <w:rFonts w:ascii="Museo 300" w:hAnsi="Museo 300" w:cs="Museo 300"/>
                                  <w:color w:val="008275"/>
                                  <w:spacing w:val="-2"/>
                                  <w:sz w:val="16"/>
                                  <w:szCs w:val="16"/>
                                </w:rPr>
                                <w:t>includes:</w:t>
                              </w:r>
                            </w:p>
                            <w:p w14:paraId="5593A6BF" w14:textId="77777777" w:rsidR="003A46D8" w:rsidRDefault="003A46D8">
                              <w:pPr>
                                <w:pStyle w:val="BodyText"/>
                                <w:numPr>
                                  <w:ilvl w:val="0"/>
                                  <w:numId w:val="12"/>
                                </w:numPr>
                                <w:tabs>
                                  <w:tab w:val="left" w:pos="360"/>
                                </w:tabs>
                                <w:kinsoku w:val="0"/>
                                <w:overflowPunct w:val="0"/>
                                <w:spacing w:line="180" w:lineRule="exact"/>
                                <w:rPr>
                                  <w:rFonts w:ascii="Museo 300" w:hAnsi="Museo 300" w:cs="Museo 300"/>
                                  <w:color w:val="008275"/>
                                  <w:spacing w:val="-2"/>
                                  <w:sz w:val="16"/>
                                  <w:szCs w:val="16"/>
                                </w:rPr>
                              </w:pPr>
                              <w:r>
                                <w:rPr>
                                  <w:rFonts w:ascii="Museo 300" w:hAnsi="Museo 300" w:cs="Museo 300"/>
                                  <w:color w:val="008275"/>
                                  <w:sz w:val="16"/>
                                  <w:szCs w:val="16"/>
                                </w:rPr>
                                <w:t>Government</w:t>
                              </w:r>
                              <w:r>
                                <w:rPr>
                                  <w:rFonts w:ascii="Museo 300" w:hAnsi="Museo 300" w:cs="Museo 300"/>
                                  <w:color w:val="008275"/>
                                  <w:spacing w:val="6"/>
                                  <w:sz w:val="16"/>
                                  <w:szCs w:val="16"/>
                                </w:rPr>
                                <w:t xml:space="preserve"> </w:t>
                              </w:r>
                              <w:r>
                                <w:rPr>
                                  <w:rFonts w:ascii="Museo 300" w:hAnsi="Museo 300" w:cs="Museo 300"/>
                                  <w:color w:val="008275"/>
                                  <w:sz w:val="16"/>
                                  <w:szCs w:val="16"/>
                                </w:rPr>
                                <w:t>and</w:t>
                              </w:r>
                              <w:r>
                                <w:rPr>
                                  <w:rFonts w:ascii="Museo 300" w:hAnsi="Museo 300" w:cs="Museo 300"/>
                                  <w:color w:val="008275"/>
                                  <w:spacing w:val="7"/>
                                  <w:sz w:val="16"/>
                                  <w:szCs w:val="16"/>
                                </w:rPr>
                                <w:t xml:space="preserve"> </w:t>
                              </w:r>
                              <w:proofErr w:type="gramStart"/>
                              <w:r>
                                <w:rPr>
                                  <w:rFonts w:ascii="Museo 300" w:hAnsi="Museo 300" w:cs="Museo 300"/>
                                  <w:color w:val="008275"/>
                                  <w:spacing w:val="-2"/>
                                  <w:sz w:val="16"/>
                                  <w:szCs w:val="16"/>
                                </w:rPr>
                                <w:t>Observers;</w:t>
                              </w:r>
                              <w:proofErr w:type="gramEnd"/>
                            </w:p>
                            <w:p w14:paraId="1C70CDF9" w14:textId="77777777" w:rsidR="003A46D8" w:rsidRDefault="003A46D8">
                              <w:pPr>
                                <w:pStyle w:val="BodyText"/>
                                <w:numPr>
                                  <w:ilvl w:val="0"/>
                                  <w:numId w:val="12"/>
                                </w:numPr>
                                <w:tabs>
                                  <w:tab w:val="left" w:pos="360"/>
                                </w:tabs>
                                <w:kinsoku w:val="0"/>
                                <w:overflowPunct w:val="0"/>
                                <w:spacing w:line="180" w:lineRule="exact"/>
                                <w:rPr>
                                  <w:rFonts w:ascii="Museo 300" w:hAnsi="Museo 300" w:cs="Museo 300"/>
                                  <w:color w:val="008275"/>
                                  <w:spacing w:val="-2"/>
                                  <w:sz w:val="16"/>
                                  <w:szCs w:val="16"/>
                                </w:rPr>
                              </w:pPr>
                              <w:r>
                                <w:rPr>
                                  <w:rFonts w:ascii="Museo 300" w:hAnsi="Museo 300" w:cs="Museo 300"/>
                                  <w:color w:val="008275"/>
                                  <w:sz w:val="16"/>
                                  <w:szCs w:val="16"/>
                                </w:rPr>
                                <w:t>University</w:t>
                              </w:r>
                              <w:r>
                                <w:rPr>
                                  <w:rFonts w:ascii="Museo 300" w:hAnsi="Museo 300" w:cs="Museo 300"/>
                                  <w:color w:val="008275"/>
                                  <w:spacing w:val="2"/>
                                  <w:sz w:val="16"/>
                                  <w:szCs w:val="16"/>
                                </w:rPr>
                                <w:t xml:space="preserve"> </w:t>
                              </w:r>
                              <w:r>
                                <w:rPr>
                                  <w:rFonts w:ascii="Museo 300" w:hAnsi="Museo 300" w:cs="Museo 300"/>
                                  <w:color w:val="008275"/>
                                  <w:sz w:val="16"/>
                                  <w:szCs w:val="16"/>
                                </w:rPr>
                                <w:t>VC,</w:t>
                              </w:r>
                              <w:r>
                                <w:rPr>
                                  <w:rFonts w:ascii="Museo 300" w:hAnsi="Museo 300" w:cs="Museo 300"/>
                                  <w:color w:val="008275"/>
                                  <w:spacing w:val="3"/>
                                  <w:sz w:val="16"/>
                                  <w:szCs w:val="16"/>
                                </w:rPr>
                                <w:t xml:space="preserve"> </w:t>
                              </w:r>
                              <w:r>
                                <w:rPr>
                                  <w:rFonts w:ascii="Museo 300" w:hAnsi="Museo 300" w:cs="Museo 300"/>
                                  <w:color w:val="008275"/>
                                  <w:sz w:val="16"/>
                                  <w:szCs w:val="16"/>
                                </w:rPr>
                                <w:t>Council,</w:t>
                              </w:r>
                              <w:r>
                                <w:rPr>
                                  <w:rFonts w:ascii="Museo 300" w:hAnsi="Museo 300" w:cs="Museo 300"/>
                                  <w:color w:val="008275"/>
                                  <w:spacing w:val="2"/>
                                  <w:sz w:val="16"/>
                                  <w:szCs w:val="16"/>
                                </w:rPr>
                                <w:t xml:space="preserve"> </w:t>
                              </w:r>
                              <w:r>
                                <w:rPr>
                                  <w:rFonts w:ascii="Museo 300" w:hAnsi="Museo 300" w:cs="Museo 300"/>
                                  <w:color w:val="008275"/>
                                  <w:sz w:val="16"/>
                                  <w:szCs w:val="16"/>
                                </w:rPr>
                                <w:t>DVC,</w:t>
                              </w:r>
                              <w:r>
                                <w:rPr>
                                  <w:rFonts w:ascii="Museo 300" w:hAnsi="Museo 300" w:cs="Museo 300"/>
                                  <w:color w:val="008275"/>
                                  <w:spacing w:val="3"/>
                                  <w:sz w:val="16"/>
                                  <w:szCs w:val="16"/>
                                </w:rPr>
                                <w:t xml:space="preserve"> </w:t>
                              </w:r>
                              <w:proofErr w:type="gramStart"/>
                              <w:r>
                                <w:rPr>
                                  <w:rFonts w:ascii="Museo 300" w:hAnsi="Museo 300" w:cs="Museo 300"/>
                                  <w:color w:val="008275"/>
                                  <w:spacing w:val="-2"/>
                                  <w:sz w:val="16"/>
                                  <w:szCs w:val="16"/>
                                </w:rPr>
                                <w:t>Other;</w:t>
                              </w:r>
                              <w:proofErr w:type="gramEnd"/>
                            </w:p>
                            <w:p w14:paraId="2E9A821B" w14:textId="77777777" w:rsidR="003A46D8" w:rsidRDefault="003A46D8">
                              <w:pPr>
                                <w:pStyle w:val="BodyText"/>
                                <w:numPr>
                                  <w:ilvl w:val="0"/>
                                  <w:numId w:val="12"/>
                                </w:numPr>
                                <w:tabs>
                                  <w:tab w:val="left" w:pos="360"/>
                                </w:tabs>
                                <w:kinsoku w:val="0"/>
                                <w:overflowPunct w:val="0"/>
                                <w:spacing w:line="186" w:lineRule="exact"/>
                                <w:rPr>
                                  <w:rFonts w:ascii="Museo 300" w:hAnsi="Museo 300" w:cs="Museo 300"/>
                                  <w:color w:val="008275"/>
                                  <w:spacing w:val="-4"/>
                                  <w:sz w:val="16"/>
                                  <w:szCs w:val="16"/>
                                </w:rPr>
                              </w:pPr>
                              <w:r>
                                <w:rPr>
                                  <w:rFonts w:ascii="Museo 300" w:hAnsi="Museo 300" w:cs="Museo 300"/>
                                  <w:color w:val="008275"/>
                                  <w:sz w:val="16"/>
                                  <w:szCs w:val="16"/>
                                </w:rPr>
                                <w:t>University</w:t>
                              </w:r>
                              <w:r>
                                <w:rPr>
                                  <w:rFonts w:ascii="Museo 300" w:hAnsi="Museo 300" w:cs="Museo 300"/>
                                  <w:color w:val="008275"/>
                                  <w:spacing w:val="3"/>
                                  <w:sz w:val="16"/>
                                  <w:szCs w:val="16"/>
                                </w:rPr>
                                <w:t xml:space="preserve"> </w:t>
                              </w:r>
                              <w:r>
                                <w:rPr>
                                  <w:rFonts w:ascii="Museo 300" w:hAnsi="Museo 300" w:cs="Museo 300"/>
                                  <w:color w:val="008275"/>
                                  <w:sz w:val="16"/>
                                  <w:szCs w:val="16"/>
                                </w:rPr>
                                <w:t>CRO</w:t>
                              </w:r>
                              <w:r>
                                <w:rPr>
                                  <w:rFonts w:ascii="Museo 300" w:hAnsi="Museo 300" w:cs="Museo 300"/>
                                  <w:color w:val="008275"/>
                                  <w:spacing w:val="3"/>
                                  <w:sz w:val="16"/>
                                  <w:szCs w:val="16"/>
                                </w:rPr>
                                <w:t xml:space="preserve"> </w:t>
                              </w:r>
                              <w:r>
                                <w:rPr>
                                  <w:rFonts w:ascii="Museo 300" w:hAnsi="Museo 300" w:cs="Museo 300"/>
                                  <w:color w:val="008275"/>
                                  <w:sz w:val="16"/>
                                  <w:szCs w:val="16"/>
                                </w:rPr>
                                <w:t>and</w:t>
                              </w:r>
                              <w:r>
                                <w:rPr>
                                  <w:rFonts w:ascii="Museo 300" w:hAnsi="Museo 300" w:cs="Museo 300"/>
                                  <w:color w:val="008275"/>
                                  <w:spacing w:val="3"/>
                                  <w:sz w:val="16"/>
                                  <w:szCs w:val="16"/>
                                </w:rPr>
                                <w:t xml:space="preserve"> </w:t>
                              </w:r>
                              <w:proofErr w:type="gramStart"/>
                              <w:r>
                                <w:rPr>
                                  <w:rFonts w:ascii="Museo 300" w:hAnsi="Museo 300" w:cs="Museo 300"/>
                                  <w:color w:val="008275"/>
                                  <w:spacing w:val="-4"/>
                                  <w:sz w:val="16"/>
                                  <w:szCs w:val="16"/>
                                </w:rPr>
                                <w:t>Risk;</w:t>
                              </w:r>
                              <w:proofErr w:type="gramEnd"/>
                            </w:p>
                            <w:p w14:paraId="787E0592" w14:textId="77777777" w:rsidR="003A46D8" w:rsidRDefault="003A46D8">
                              <w:pPr>
                                <w:pStyle w:val="BodyText"/>
                                <w:numPr>
                                  <w:ilvl w:val="0"/>
                                  <w:numId w:val="12"/>
                                </w:numPr>
                                <w:tabs>
                                  <w:tab w:val="left" w:pos="360"/>
                                </w:tabs>
                                <w:kinsoku w:val="0"/>
                                <w:overflowPunct w:val="0"/>
                                <w:spacing w:before="28" w:line="188" w:lineRule="exact"/>
                                <w:rPr>
                                  <w:rFonts w:ascii="Museo 300" w:hAnsi="Museo 300" w:cs="Museo 300"/>
                                  <w:color w:val="008275"/>
                                  <w:spacing w:val="-4"/>
                                  <w:sz w:val="16"/>
                                  <w:szCs w:val="16"/>
                                </w:rPr>
                              </w:pPr>
                              <w:r>
                                <w:rPr>
                                  <w:rFonts w:ascii="Museo 300" w:hAnsi="Museo 300" w:cs="Museo 300"/>
                                  <w:color w:val="008275"/>
                                  <w:sz w:val="16"/>
                                  <w:szCs w:val="16"/>
                                </w:rPr>
                                <w:t>University CFO,</w:t>
                              </w:r>
                              <w:r>
                                <w:rPr>
                                  <w:rFonts w:ascii="Museo 300" w:hAnsi="Museo 300" w:cs="Museo 300"/>
                                  <w:color w:val="008275"/>
                                  <w:spacing w:val="2"/>
                                  <w:sz w:val="16"/>
                                  <w:szCs w:val="16"/>
                                </w:rPr>
                                <w:t xml:space="preserve"> </w:t>
                              </w:r>
                              <w:r>
                                <w:rPr>
                                  <w:rFonts w:ascii="Museo 300" w:hAnsi="Museo 300" w:cs="Museo 300"/>
                                  <w:color w:val="008275"/>
                                  <w:spacing w:val="-4"/>
                                  <w:sz w:val="16"/>
                                  <w:szCs w:val="16"/>
                                </w:rPr>
                                <w:t>COO.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E3F363" id="Group 297" o:spid="_x0000_s1229" alt="&quot;&quot;" style="position:absolute;margin-left:39.45pt;margin-top:15.15pt;width:512.1pt;height:224.75pt;z-index:251606528;mso-wrap-distance-left:0;mso-wrap-distance-right:0;mso-position-horizontal-relative:page;mso-position-vertical-relative:text" coordorigin="789,303" coordsize="10242,4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" o:allowincell="f">
                <v:shape id="Freeform 259" o:spid="_x0000_s1230" style="position:absolute;left:971;top:548;width:9801;height:1;visibility:visible;mso-wrap-style:square;v-text-anchor:top" coordsize="9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" path="m,l9800,e" filled="f" strokecolor="#1a386b" strokeweight="1.2pt">
                  <v:path arrowok="t" o:connecttype="custom" o:connectlocs="0,0;9800,0" o:connectangles="0,0"/>
                </v:shape>
                <v:shape id="Freeform 260" o:spid="_x0000_s1231" style="position:absolute;left:789;top:303;width:10242;height:4495;visibility:visible;mso-wrap-style:square;v-text-anchor:top" coordsize="10242,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" path="m10241,l,,,4494r10241,l10241,xe" fillcolor="#babcbe" stroked="f">
                  <v:fill opacity="5911f"/>
                  <v:path arrowok="t" o:connecttype="custom" o:connectlocs="10241,0;0,0;0,4494;10241,4494;10241,0" o:connectangles="0,0,0,0,0"/>
                </v:shape>
                <v:shape id="Text Box 261" o:spid="_x0000_s1232" type="#_x0000_t202" style="position:absolute;left:972;top:590;width:9217;height:2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14:paraId="1DBBC022" w14:textId="77777777" w:rsidR="003A46D8" w:rsidRDefault="003A46D8">
                        <w:pPr>
                          <w:pStyle w:val="BodyText"/>
                          <w:kinsoku w:val="0"/>
                          <w:overflowPunct w:val="0"/>
                          <w:rPr>
                            <w:rFonts w:ascii="HelveticaNeueLT Pro 75 Bd" w:hAnsi="HelveticaNeueLT Pro 75 Bd" w:cs="HelveticaNeueLT Pro 75 Bd"/>
                            <w:b/>
                            <w:bCs/>
                            <w:color w:val="008275"/>
                            <w:spacing w:val="-2"/>
                            <w:sz w:val="26"/>
                            <w:szCs w:val="26"/>
                          </w:rPr>
                        </w:pPr>
                        <w:r>
                          <w:rPr>
                            <w:rFonts w:ascii="HelveticaNeueLT Pro 75 Bd" w:hAnsi="HelveticaNeueLT Pro 75 Bd" w:cs="HelveticaNeueLT Pro 75 Bd"/>
                            <w:b/>
                            <w:bCs/>
                            <w:color w:val="008275"/>
                            <w:spacing w:val="-2"/>
                            <w:sz w:val="26"/>
                            <w:szCs w:val="26"/>
                          </w:rPr>
                          <w:t>Insights</w:t>
                        </w:r>
                      </w:p>
                      <w:p w14:paraId="46C6A082" w14:textId="77777777" w:rsidR="003A46D8" w:rsidRDefault="003A46D8">
                        <w:pPr>
                          <w:pStyle w:val="BodyText"/>
                          <w:kinsoku w:val="0"/>
                          <w:overflowPunct w:val="0"/>
                          <w:spacing w:before="5"/>
                          <w:rPr>
                            <w:rFonts w:ascii="HelveticaNeueLT Pro 75 Bd" w:hAnsi="HelveticaNeueLT Pro 75 Bd" w:cs="HelveticaNeueLT Pro 75 Bd"/>
                            <w:b/>
                            <w:bCs/>
                            <w:sz w:val="30"/>
                            <w:szCs w:val="30"/>
                          </w:rPr>
                        </w:pPr>
                      </w:p>
                      <w:p w14:paraId="4D0871FE" w14:textId="77777777" w:rsidR="003A46D8" w:rsidRDefault="003A46D8">
                        <w:pPr>
                          <w:pStyle w:val="BodyText"/>
                          <w:kinsoku w:val="0"/>
                          <w:overflowPunct w:val="0"/>
                          <w:spacing w:before="1"/>
                          <w:ind w:left="16"/>
                          <w:rPr>
                            <w:color w:val="171A60"/>
                            <w:spacing w:val="-2"/>
                          </w:rPr>
                        </w:pPr>
                        <w:r>
                          <w:rPr>
                            <w:color w:val="171A60"/>
                          </w:rPr>
                          <w:t>Across</w:t>
                        </w:r>
                        <w:r>
                          <w:rPr>
                            <w:color w:val="171A60"/>
                            <w:spacing w:val="-9"/>
                          </w:rPr>
                          <w:t xml:space="preserve"> </w:t>
                        </w:r>
                        <w:r>
                          <w:rPr>
                            <w:color w:val="171A60"/>
                          </w:rPr>
                          <w:t>all</w:t>
                        </w:r>
                        <w:r>
                          <w:rPr>
                            <w:color w:val="171A60"/>
                            <w:spacing w:val="-8"/>
                          </w:rPr>
                          <w:t xml:space="preserve"> </w:t>
                        </w:r>
                        <w:r>
                          <w:rPr>
                            <w:color w:val="171A60"/>
                          </w:rPr>
                          <w:t>project</w:t>
                        </w:r>
                        <w:r>
                          <w:rPr>
                            <w:color w:val="171A60"/>
                            <w:spacing w:val="-8"/>
                          </w:rPr>
                          <w:t xml:space="preserve"> </w:t>
                        </w:r>
                        <w:r>
                          <w:rPr>
                            <w:color w:val="171A60"/>
                          </w:rPr>
                          <w:t>events</w:t>
                        </w:r>
                        <w:r>
                          <w:rPr>
                            <w:color w:val="171A60"/>
                            <w:spacing w:val="-9"/>
                          </w:rPr>
                          <w:t xml:space="preserve"> </w:t>
                        </w:r>
                        <w:r>
                          <w:rPr>
                            <w:color w:val="171A60"/>
                          </w:rPr>
                          <w:t>(forums,</w:t>
                        </w:r>
                        <w:r>
                          <w:rPr>
                            <w:color w:val="171A60"/>
                            <w:spacing w:val="-8"/>
                          </w:rPr>
                          <w:t xml:space="preserve"> </w:t>
                        </w:r>
                        <w:proofErr w:type="gramStart"/>
                        <w:r>
                          <w:rPr>
                            <w:color w:val="171A60"/>
                          </w:rPr>
                          <w:t>workshops</w:t>
                        </w:r>
                        <w:proofErr w:type="gramEnd"/>
                        <w:r>
                          <w:rPr>
                            <w:color w:val="171A60"/>
                            <w:spacing w:val="-8"/>
                          </w:rPr>
                          <w:t xml:space="preserve"> </w:t>
                        </w:r>
                        <w:r>
                          <w:rPr>
                            <w:color w:val="171A60"/>
                          </w:rPr>
                          <w:t>and</w:t>
                        </w:r>
                        <w:r>
                          <w:rPr>
                            <w:color w:val="171A60"/>
                            <w:spacing w:val="-9"/>
                          </w:rPr>
                          <w:t xml:space="preserve"> </w:t>
                        </w:r>
                        <w:r>
                          <w:rPr>
                            <w:color w:val="171A60"/>
                          </w:rPr>
                          <w:t>feature</w:t>
                        </w:r>
                        <w:r>
                          <w:rPr>
                            <w:color w:val="171A60"/>
                            <w:spacing w:val="-8"/>
                          </w:rPr>
                          <w:t xml:space="preserve"> </w:t>
                        </w:r>
                        <w:r>
                          <w:rPr>
                            <w:color w:val="171A60"/>
                          </w:rPr>
                          <w:t>events)</w:t>
                        </w:r>
                        <w:r>
                          <w:rPr>
                            <w:color w:val="171A60"/>
                            <w:spacing w:val="-8"/>
                          </w:rPr>
                          <w:t xml:space="preserve"> </w:t>
                        </w:r>
                        <w:r>
                          <w:rPr>
                            <w:color w:val="171A60"/>
                          </w:rPr>
                          <w:t>there</w:t>
                        </w:r>
                        <w:r>
                          <w:rPr>
                            <w:color w:val="171A60"/>
                            <w:spacing w:val="-9"/>
                          </w:rPr>
                          <w:t xml:space="preserve"> </w:t>
                        </w:r>
                        <w:r>
                          <w:rPr>
                            <w:color w:val="171A60"/>
                          </w:rPr>
                          <w:t>was</w:t>
                        </w:r>
                        <w:r>
                          <w:rPr>
                            <w:color w:val="171A60"/>
                            <w:spacing w:val="-8"/>
                          </w:rPr>
                          <w:t xml:space="preserve"> </w:t>
                        </w:r>
                        <w:r>
                          <w:rPr>
                            <w:color w:val="171A60"/>
                          </w:rPr>
                          <w:t>a</w:t>
                        </w:r>
                        <w:r>
                          <w:rPr>
                            <w:color w:val="171A60"/>
                            <w:spacing w:val="-8"/>
                          </w:rPr>
                          <w:t xml:space="preserve"> </w:t>
                        </w:r>
                        <w:r>
                          <w:rPr>
                            <w:color w:val="171A60"/>
                          </w:rPr>
                          <w:t>total</w:t>
                        </w:r>
                        <w:r>
                          <w:rPr>
                            <w:color w:val="171A60"/>
                            <w:spacing w:val="-9"/>
                          </w:rPr>
                          <w:t xml:space="preserve"> </w:t>
                        </w:r>
                        <w:r>
                          <w:rPr>
                            <w:color w:val="171A60"/>
                          </w:rPr>
                          <w:t>of</w:t>
                        </w:r>
                        <w:r>
                          <w:rPr>
                            <w:color w:val="171A60"/>
                            <w:spacing w:val="-8"/>
                          </w:rPr>
                          <w:t xml:space="preserve"> </w:t>
                        </w:r>
                        <w:r>
                          <w:rPr>
                            <w:color w:val="171A60"/>
                          </w:rPr>
                          <w:t>509</w:t>
                        </w:r>
                        <w:r>
                          <w:rPr>
                            <w:color w:val="171A60"/>
                            <w:spacing w:val="-8"/>
                          </w:rPr>
                          <w:t xml:space="preserve"> </w:t>
                        </w:r>
                        <w:r>
                          <w:rPr>
                            <w:color w:val="171A60"/>
                            <w:spacing w:val="-2"/>
                          </w:rPr>
                          <w:t>attendees.</w:t>
                        </w:r>
                      </w:p>
                      <w:p w14:paraId="580A0426" w14:textId="77777777" w:rsidR="003A46D8" w:rsidRDefault="003A46D8">
                        <w:pPr>
                          <w:pStyle w:val="BodyText"/>
                          <w:kinsoku w:val="0"/>
                          <w:overflowPunct w:val="0"/>
                          <w:spacing w:before="123" w:line="252" w:lineRule="auto"/>
                          <w:ind w:left="16"/>
                          <w:rPr>
                            <w:color w:val="171A60"/>
                          </w:rPr>
                        </w:pPr>
                        <w:r>
                          <w:rPr>
                            <w:color w:val="171A60"/>
                          </w:rPr>
                          <w:t>Of</w:t>
                        </w:r>
                        <w:r>
                          <w:rPr>
                            <w:color w:val="171A60"/>
                            <w:spacing w:val="-9"/>
                          </w:rPr>
                          <w:t xml:space="preserve"> </w:t>
                        </w:r>
                        <w:r>
                          <w:rPr>
                            <w:color w:val="171A60"/>
                          </w:rPr>
                          <w:t>these</w:t>
                        </w:r>
                        <w:r>
                          <w:rPr>
                            <w:color w:val="171A60"/>
                            <w:spacing w:val="-9"/>
                          </w:rPr>
                          <w:t xml:space="preserve"> </w:t>
                        </w:r>
                        <w:r>
                          <w:rPr>
                            <w:color w:val="171A60"/>
                          </w:rPr>
                          <w:t>attendees,</w:t>
                        </w:r>
                        <w:r>
                          <w:rPr>
                            <w:color w:val="171A60"/>
                            <w:spacing w:val="-9"/>
                          </w:rPr>
                          <w:t xml:space="preserve"> </w:t>
                        </w:r>
                        <w:r>
                          <w:rPr>
                            <w:color w:val="171A60"/>
                          </w:rPr>
                          <w:t>82%</w:t>
                        </w:r>
                        <w:r>
                          <w:rPr>
                            <w:color w:val="171A60"/>
                            <w:spacing w:val="-9"/>
                          </w:rPr>
                          <w:t xml:space="preserve"> </w:t>
                        </w:r>
                        <w:r>
                          <w:rPr>
                            <w:color w:val="171A60"/>
                          </w:rPr>
                          <w:t>were</w:t>
                        </w:r>
                        <w:r>
                          <w:rPr>
                            <w:color w:val="171A60"/>
                            <w:spacing w:val="-9"/>
                          </w:rPr>
                          <w:t xml:space="preserve"> </w:t>
                        </w:r>
                        <w:r>
                          <w:rPr>
                            <w:color w:val="171A60"/>
                          </w:rPr>
                          <w:t>representatives</w:t>
                        </w:r>
                        <w:r>
                          <w:rPr>
                            <w:color w:val="171A60"/>
                            <w:spacing w:val="-9"/>
                          </w:rPr>
                          <w:t xml:space="preserve"> </w:t>
                        </w:r>
                        <w:r>
                          <w:rPr>
                            <w:color w:val="171A60"/>
                          </w:rPr>
                          <w:t>from</w:t>
                        </w:r>
                        <w:r>
                          <w:rPr>
                            <w:color w:val="171A60"/>
                            <w:spacing w:val="-9"/>
                          </w:rPr>
                          <w:t xml:space="preserve"> </w:t>
                        </w:r>
                        <w:r>
                          <w:rPr>
                            <w:color w:val="171A60"/>
                          </w:rPr>
                          <w:t>the</w:t>
                        </w:r>
                        <w:r>
                          <w:rPr>
                            <w:color w:val="171A60"/>
                            <w:spacing w:val="-9"/>
                          </w:rPr>
                          <w:t xml:space="preserve"> </w:t>
                        </w:r>
                        <w:r>
                          <w:rPr>
                            <w:color w:val="171A60"/>
                          </w:rPr>
                          <w:t>university</w:t>
                        </w:r>
                        <w:r>
                          <w:rPr>
                            <w:color w:val="171A60"/>
                            <w:spacing w:val="-9"/>
                          </w:rPr>
                          <w:t xml:space="preserve"> </w:t>
                        </w:r>
                        <w:r>
                          <w:rPr>
                            <w:color w:val="171A60"/>
                          </w:rPr>
                          <w:t>sector,</w:t>
                        </w:r>
                        <w:r>
                          <w:rPr>
                            <w:color w:val="171A60"/>
                            <w:spacing w:val="-9"/>
                          </w:rPr>
                          <w:t xml:space="preserve"> </w:t>
                        </w:r>
                        <w:r>
                          <w:rPr>
                            <w:color w:val="171A60"/>
                          </w:rPr>
                          <w:t>with</w:t>
                        </w:r>
                        <w:r>
                          <w:rPr>
                            <w:color w:val="171A60"/>
                            <w:spacing w:val="-9"/>
                          </w:rPr>
                          <w:t xml:space="preserve"> </w:t>
                        </w:r>
                        <w:r>
                          <w:rPr>
                            <w:color w:val="171A60"/>
                          </w:rPr>
                          <w:t>the</w:t>
                        </w:r>
                        <w:r>
                          <w:rPr>
                            <w:color w:val="171A60"/>
                            <w:spacing w:val="-9"/>
                          </w:rPr>
                          <w:t xml:space="preserve"> </w:t>
                        </w:r>
                        <w:r>
                          <w:rPr>
                            <w:color w:val="171A60"/>
                          </w:rPr>
                          <w:t>remaining</w:t>
                        </w:r>
                        <w:r>
                          <w:rPr>
                            <w:color w:val="171A60"/>
                            <w:spacing w:val="-9"/>
                          </w:rPr>
                          <w:t xml:space="preserve"> </w:t>
                        </w:r>
                        <w:r>
                          <w:rPr>
                            <w:color w:val="171A60"/>
                          </w:rPr>
                          <w:t>18%</w:t>
                        </w:r>
                        <w:r>
                          <w:rPr>
                            <w:color w:val="171A60"/>
                            <w:spacing w:val="-9"/>
                          </w:rPr>
                          <w:t xml:space="preserve"> </w:t>
                        </w:r>
                        <w:r>
                          <w:rPr>
                            <w:color w:val="171A60"/>
                          </w:rPr>
                          <w:t>being</w:t>
                        </w:r>
                        <w:r>
                          <w:rPr>
                            <w:color w:val="171A60"/>
                            <w:spacing w:val="-9"/>
                          </w:rPr>
                          <w:t xml:space="preserve"> </w:t>
                        </w:r>
                        <w:r>
                          <w:rPr>
                            <w:color w:val="171A60"/>
                          </w:rPr>
                          <w:t>made</w:t>
                        </w:r>
                        <w:r>
                          <w:rPr>
                            <w:color w:val="171A60"/>
                            <w:spacing w:val="-9"/>
                          </w:rPr>
                          <w:t xml:space="preserve"> </w:t>
                        </w:r>
                        <w:r>
                          <w:rPr>
                            <w:color w:val="171A60"/>
                          </w:rPr>
                          <w:t>up</w:t>
                        </w:r>
                        <w:r>
                          <w:rPr>
                            <w:color w:val="171A60"/>
                            <w:spacing w:val="-9"/>
                          </w:rPr>
                          <w:t xml:space="preserve"> </w:t>
                        </w:r>
                        <w:r>
                          <w:rPr>
                            <w:color w:val="171A60"/>
                          </w:rPr>
                          <w:t>of government and observers.</w:t>
                        </w:r>
                      </w:p>
                      <w:p w14:paraId="134E0EB5" w14:textId="77777777" w:rsidR="003A46D8" w:rsidRDefault="003A46D8">
                        <w:pPr>
                          <w:pStyle w:val="BodyText"/>
                          <w:kinsoku w:val="0"/>
                          <w:overflowPunct w:val="0"/>
                          <w:rPr>
                            <w:sz w:val="20"/>
                            <w:szCs w:val="20"/>
                          </w:rPr>
                        </w:pPr>
                      </w:p>
                      <w:p w14:paraId="3496F49F" w14:textId="77777777" w:rsidR="003A46D8" w:rsidRDefault="003A46D8">
                        <w:pPr>
                          <w:pStyle w:val="BodyText"/>
                          <w:kinsoku w:val="0"/>
                          <w:overflowPunct w:val="0"/>
                          <w:spacing w:before="143" w:line="306" w:lineRule="exact"/>
                          <w:ind w:left="112"/>
                          <w:rPr>
                            <w:rFonts w:ascii="Museo 500" w:hAnsi="Museo 500" w:cs="Museo 500"/>
                            <w:color w:val="171A60"/>
                            <w:spacing w:val="-4"/>
                            <w:sz w:val="26"/>
                            <w:szCs w:val="26"/>
                          </w:rPr>
                        </w:pPr>
                        <w:r>
                          <w:rPr>
                            <w:rFonts w:ascii="Museo 500" w:hAnsi="Museo 500" w:cs="Museo 500"/>
                            <w:color w:val="171A60"/>
                            <w:sz w:val="26"/>
                            <w:szCs w:val="26"/>
                          </w:rPr>
                          <w:t>Event</w:t>
                        </w:r>
                        <w:r>
                          <w:rPr>
                            <w:rFonts w:ascii="Museo 500" w:hAnsi="Museo 500" w:cs="Museo 500"/>
                            <w:color w:val="171A60"/>
                            <w:spacing w:val="-17"/>
                            <w:sz w:val="26"/>
                            <w:szCs w:val="26"/>
                          </w:rPr>
                          <w:t xml:space="preserve"> </w:t>
                        </w:r>
                        <w:r>
                          <w:rPr>
                            <w:rFonts w:ascii="Museo 500" w:hAnsi="Museo 500" w:cs="Museo 500"/>
                            <w:color w:val="171A60"/>
                            <w:sz w:val="26"/>
                            <w:szCs w:val="26"/>
                          </w:rPr>
                          <w:t>Attendance</w:t>
                        </w:r>
                        <w:r>
                          <w:rPr>
                            <w:rFonts w:ascii="Museo 500" w:hAnsi="Museo 500" w:cs="Museo 500"/>
                            <w:color w:val="171A60"/>
                            <w:spacing w:val="-15"/>
                            <w:sz w:val="26"/>
                            <w:szCs w:val="26"/>
                          </w:rPr>
                          <w:t xml:space="preserve"> </w:t>
                        </w:r>
                        <w:r>
                          <w:rPr>
                            <w:rFonts w:ascii="Museo 500" w:hAnsi="Museo 500" w:cs="Museo 500"/>
                            <w:color w:val="171A60"/>
                            <w:sz w:val="26"/>
                            <w:szCs w:val="26"/>
                          </w:rPr>
                          <w:t>by</w:t>
                        </w:r>
                        <w:r>
                          <w:rPr>
                            <w:rFonts w:ascii="Museo 500" w:hAnsi="Museo 500" w:cs="Museo 500"/>
                            <w:color w:val="171A60"/>
                            <w:spacing w:val="-14"/>
                            <w:sz w:val="26"/>
                            <w:szCs w:val="26"/>
                          </w:rPr>
                          <w:t xml:space="preserve"> </w:t>
                        </w:r>
                        <w:r>
                          <w:rPr>
                            <w:rFonts w:ascii="Museo 500" w:hAnsi="Museo 500" w:cs="Museo 500"/>
                            <w:color w:val="171A60"/>
                            <w:spacing w:val="-4"/>
                            <w:sz w:val="26"/>
                            <w:szCs w:val="26"/>
                          </w:rPr>
                          <w:t>Role</w:t>
                        </w:r>
                      </w:p>
                    </w:txbxContent>
                  </v:textbox>
                </v:shape>
                <v:shape id="Text Box 262" o:spid="_x0000_s1233" type="#_x0000_t202" style="position:absolute;left:1438;top:2978;width:1905;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14:paraId="2E561A95" w14:textId="77777777" w:rsidR="003A46D8" w:rsidRDefault="003A46D8">
                        <w:pPr>
                          <w:pStyle w:val="BodyText"/>
                          <w:kinsoku w:val="0"/>
                          <w:overflowPunct w:val="0"/>
                          <w:spacing w:line="535" w:lineRule="exact"/>
                          <w:ind w:left="69" w:right="18"/>
                          <w:jc w:val="center"/>
                          <w:rPr>
                            <w:rFonts w:ascii="Museo 700" w:hAnsi="Museo 700" w:cs="Museo 700"/>
                            <w:b/>
                            <w:bCs/>
                            <w:color w:val="171A60"/>
                            <w:spacing w:val="-5"/>
                            <w:sz w:val="46"/>
                            <w:szCs w:val="46"/>
                          </w:rPr>
                        </w:pPr>
                        <w:r>
                          <w:rPr>
                            <w:rFonts w:ascii="Museo 700" w:hAnsi="Museo 700" w:cs="Museo 700"/>
                            <w:b/>
                            <w:bCs/>
                            <w:color w:val="171A60"/>
                            <w:spacing w:val="-5"/>
                            <w:sz w:val="46"/>
                            <w:szCs w:val="46"/>
                          </w:rPr>
                          <w:t>57%</w:t>
                        </w:r>
                      </w:p>
                      <w:p w14:paraId="38468093" w14:textId="77777777" w:rsidR="003A46D8" w:rsidRDefault="003A46D8">
                        <w:pPr>
                          <w:pStyle w:val="BodyText"/>
                          <w:kinsoku w:val="0"/>
                          <w:overflowPunct w:val="0"/>
                          <w:spacing w:before="136" w:line="282" w:lineRule="exact"/>
                          <w:ind w:right="18"/>
                          <w:jc w:val="center"/>
                          <w:rPr>
                            <w:rFonts w:ascii="Museo 500" w:hAnsi="Museo 500" w:cs="Museo 500"/>
                            <w:color w:val="008275"/>
                            <w:spacing w:val="-2"/>
                            <w:sz w:val="24"/>
                            <w:szCs w:val="24"/>
                          </w:rPr>
                        </w:pPr>
                        <w:r>
                          <w:rPr>
                            <w:rFonts w:ascii="Museo 500" w:hAnsi="Museo 500" w:cs="Museo 500"/>
                            <w:color w:val="008275"/>
                            <w:sz w:val="24"/>
                            <w:szCs w:val="24"/>
                          </w:rPr>
                          <w:t>CISO,</w:t>
                        </w:r>
                        <w:r>
                          <w:rPr>
                            <w:rFonts w:ascii="Museo 500" w:hAnsi="Museo 500" w:cs="Museo 500"/>
                            <w:color w:val="008275"/>
                            <w:spacing w:val="-13"/>
                            <w:sz w:val="24"/>
                            <w:szCs w:val="24"/>
                          </w:rPr>
                          <w:t xml:space="preserve"> </w:t>
                        </w:r>
                        <w:r>
                          <w:rPr>
                            <w:rFonts w:ascii="Museo 500" w:hAnsi="Museo 500" w:cs="Museo 500"/>
                            <w:color w:val="008275"/>
                            <w:sz w:val="24"/>
                            <w:szCs w:val="24"/>
                          </w:rPr>
                          <w:t>CIO,</w:t>
                        </w:r>
                        <w:r>
                          <w:rPr>
                            <w:rFonts w:ascii="Museo 500" w:hAnsi="Museo 500" w:cs="Museo 500"/>
                            <w:color w:val="008275"/>
                            <w:spacing w:val="-13"/>
                            <w:sz w:val="24"/>
                            <w:szCs w:val="24"/>
                          </w:rPr>
                          <w:t xml:space="preserve"> </w:t>
                        </w:r>
                        <w:r>
                          <w:rPr>
                            <w:rFonts w:ascii="Museo 500" w:hAnsi="Museo 500" w:cs="Museo 500"/>
                            <w:color w:val="008275"/>
                            <w:spacing w:val="-2"/>
                            <w:sz w:val="24"/>
                            <w:szCs w:val="24"/>
                          </w:rPr>
                          <w:t>Cyber</w:t>
                        </w:r>
                      </w:p>
                    </w:txbxContent>
                  </v:textbox>
                </v:shape>
                <v:shape id="Text Box 263" o:spid="_x0000_s1234" type="#_x0000_t202" style="position:absolute;left:4320;top:2980;width:1303;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5E2AEE67" w14:textId="77777777" w:rsidR="003A46D8" w:rsidRDefault="003A46D8">
                        <w:pPr>
                          <w:pStyle w:val="BodyText"/>
                          <w:kinsoku w:val="0"/>
                          <w:overflowPunct w:val="0"/>
                          <w:spacing w:line="535" w:lineRule="exact"/>
                          <w:ind w:left="55" w:right="18"/>
                          <w:jc w:val="center"/>
                          <w:rPr>
                            <w:rFonts w:ascii="Museo 700" w:hAnsi="Museo 700" w:cs="Museo 700"/>
                            <w:b/>
                            <w:bCs/>
                            <w:color w:val="171A60"/>
                            <w:spacing w:val="-5"/>
                            <w:sz w:val="46"/>
                            <w:szCs w:val="46"/>
                          </w:rPr>
                        </w:pPr>
                        <w:r>
                          <w:rPr>
                            <w:rFonts w:ascii="Museo 700" w:hAnsi="Museo 700" w:cs="Museo 700"/>
                            <w:b/>
                            <w:bCs/>
                            <w:color w:val="171A60"/>
                            <w:spacing w:val="-5"/>
                            <w:sz w:val="46"/>
                            <w:szCs w:val="46"/>
                          </w:rPr>
                          <w:t>43%</w:t>
                        </w:r>
                      </w:p>
                      <w:p w14:paraId="3008D67C" w14:textId="77777777" w:rsidR="003A46D8" w:rsidRDefault="003A46D8">
                        <w:pPr>
                          <w:pStyle w:val="BodyText"/>
                          <w:kinsoku w:val="0"/>
                          <w:overflowPunct w:val="0"/>
                          <w:spacing w:before="134" w:line="282" w:lineRule="exact"/>
                          <w:ind w:right="18"/>
                          <w:jc w:val="center"/>
                          <w:rPr>
                            <w:rFonts w:ascii="Museo 500" w:hAnsi="Museo 500" w:cs="Museo 500"/>
                            <w:color w:val="008275"/>
                            <w:spacing w:val="-4"/>
                            <w:sz w:val="24"/>
                            <w:szCs w:val="24"/>
                          </w:rPr>
                        </w:pPr>
                        <w:r>
                          <w:rPr>
                            <w:rFonts w:ascii="Museo 500" w:hAnsi="Museo 500" w:cs="Museo 500"/>
                            <w:color w:val="008275"/>
                            <w:spacing w:val="-4"/>
                            <w:sz w:val="24"/>
                            <w:szCs w:val="24"/>
                          </w:rPr>
                          <w:t>Executives*</w:t>
                        </w:r>
                      </w:p>
                    </w:txbxContent>
                  </v:textbox>
                </v:shape>
                <v:shape id="Text Box 264" o:spid="_x0000_s1235" type="#_x0000_t202" style="position:absolute;left:7044;top:3600;width:2995;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0768ABCE" w14:textId="77777777" w:rsidR="003A46D8" w:rsidRDefault="003A46D8">
                        <w:pPr>
                          <w:pStyle w:val="BodyText"/>
                          <w:kinsoku w:val="0"/>
                          <w:overflowPunct w:val="0"/>
                          <w:spacing w:line="177" w:lineRule="exact"/>
                          <w:rPr>
                            <w:rFonts w:ascii="Museo 300" w:hAnsi="Museo 300" w:cs="Museo 300"/>
                            <w:color w:val="008275"/>
                            <w:spacing w:val="-2"/>
                            <w:sz w:val="16"/>
                            <w:szCs w:val="16"/>
                          </w:rPr>
                        </w:pPr>
                        <w:r>
                          <w:rPr>
                            <w:rFonts w:ascii="Museo 300" w:hAnsi="Museo 300" w:cs="Museo 300"/>
                            <w:color w:val="008275"/>
                            <w:sz w:val="16"/>
                            <w:szCs w:val="16"/>
                          </w:rPr>
                          <w:t>*Executives</w:t>
                        </w:r>
                        <w:r>
                          <w:rPr>
                            <w:rFonts w:ascii="Museo 300" w:hAnsi="Museo 300" w:cs="Museo 300"/>
                            <w:color w:val="008275"/>
                            <w:spacing w:val="11"/>
                            <w:sz w:val="16"/>
                            <w:szCs w:val="16"/>
                          </w:rPr>
                          <w:t xml:space="preserve"> </w:t>
                        </w:r>
                        <w:r>
                          <w:rPr>
                            <w:rFonts w:ascii="Museo 300" w:hAnsi="Museo 300" w:cs="Museo 300"/>
                            <w:color w:val="008275"/>
                            <w:spacing w:val="-2"/>
                            <w:sz w:val="16"/>
                            <w:szCs w:val="16"/>
                          </w:rPr>
                          <w:t>includes:</w:t>
                        </w:r>
                      </w:p>
                      <w:p w14:paraId="5593A6BF" w14:textId="77777777" w:rsidR="003A46D8" w:rsidRDefault="003A46D8">
                        <w:pPr>
                          <w:pStyle w:val="BodyText"/>
                          <w:numPr>
                            <w:ilvl w:val="0"/>
                            <w:numId w:val="12"/>
                          </w:numPr>
                          <w:tabs>
                            <w:tab w:val="left" w:pos="360"/>
                          </w:tabs>
                          <w:kinsoku w:val="0"/>
                          <w:overflowPunct w:val="0"/>
                          <w:spacing w:line="180" w:lineRule="exact"/>
                          <w:rPr>
                            <w:rFonts w:ascii="Museo 300" w:hAnsi="Museo 300" w:cs="Museo 300"/>
                            <w:color w:val="008275"/>
                            <w:spacing w:val="-2"/>
                            <w:sz w:val="16"/>
                            <w:szCs w:val="16"/>
                          </w:rPr>
                        </w:pPr>
                        <w:r>
                          <w:rPr>
                            <w:rFonts w:ascii="Museo 300" w:hAnsi="Museo 300" w:cs="Museo 300"/>
                            <w:color w:val="008275"/>
                            <w:sz w:val="16"/>
                            <w:szCs w:val="16"/>
                          </w:rPr>
                          <w:t>Government</w:t>
                        </w:r>
                        <w:r>
                          <w:rPr>
                            <w:rFonts w:ascii="Museo 300" w:hAnsi="Museo 300" w:cs="Museo 300"/>
                            <w:color w:val="008275"/>
                            <w:spacing w:val="6"/>
                            <w:sz w:val="16"/>
                            <w:szCs w:val="16"/>
                          </w:rPr>
                          <w:t xml:space="preserve"> </w:t>
                        </w:r>
                        <w:r>
                          <w:rPr>
                            <w:rFonts w:ascii="Museo 300" w:hAnsi="Museo 300" w:cs="Museo 300"/>
                            <w:color w:val="008275"/>
                            <w:sz w:val="16"/>
                            <w:szCs w:val="16"/>
                          </w:rPr>
                          <w:t>and</w:t>
                        </w:r>
                        <w:r>
                          <w:rPr>
                            <w:rFonts w:ascii="Museo 300" w:hAnsi="Museo 300" w:cs="Museo 300"/>
                            <w:color w:val="008275"/>
                            <w:spacing w:val="7"/>
                            <w:sz w:val="16"/>
                            <w:szCs w:val="16"/>
                          </w:rPr>
                          <w:t xml:space="preserve"> </w:t>
                        </w:r>
                        <w:proofErr w:type="gramStart"/>
                        <w:r>
                          <w:rPr>
                            <w:rFonts w:ascii="Museo 300" w:hAnsi="Museo 300" w:cs="Museo 300"/>
                            <w:color w:val="008275"/>
                            <w:spacing w:val="-2"/>
                            <w:sz w:val="16"/>
                            <w:szCs w:val="16"/>
                          </w:rPr>
                          <w:t>Observers;</w:t>
                        </w:r>
                        <w:proofErr w:type="gramEnd"/>
                      </w:p>
                      <w:p w14:paraId="1C70CDF9" w14:textId="77777777" w:rsidR="003A46D8" w:rsidRDefault="003A46D8">
                        <w:pPr>
                          <w:pStyle w:val="BodyText"/>
                          <w:numPr>
                            <w:ilvl w:val="0"/>
                            <w:numId w:val="12"/>
                          </w:numPr>
                          <w:tabs>
                            <w:tab w:val="left" w:pos="360"/>
                          </w:tabs>
                          <w:kinsoku w:val="0"/>
                          <w:overflowPunct w:val="0"/>
                          <w:spacing w:line="180" w:lineRule="exact"/>
                          <w:rPr>
                            <w:rFonts w:ascii="Museo 300" w:hAnsi="Museo 300" w:cs="Museo 300"/>
                            <w:color w:val="008275"/>
                            <w:spacing w:val="-2"/>
                            <w:sz w:val="16"/>
                            <w:szCs w:val="16"/>
                          </w:rPr>
                        </w:pPr>
                        <w:r>
                          <w:rPr>
                            <w:rFonts w:ascii="Museo 300" w:hAnsi="Museo 300" w:cs="Museo 300"/>
                            <w:color w:val="008275"/>
                            <w:sz w:val="16"/>
                            <w:szCs w:val="16"/>
                          </w:rPr>
                          <w:t>University</w:t>
                        </w:r>
                        <w:r>
                          <w:rPr>
                            <w:rFonts w:ascii="Museo 300" w:hAnsi="Museo 300" w:cs="Museo 300"/>
                            <w:color w:val="008275"/>
                            <w:spacing w:val="2"/>
                            <w:sz w:val="16"/>
                            <w:szCs w:val="16"/>
                          </w:rPr>
                          <w:t xml:space="preserve"> </w:t>
                        </w:r>
                        <w:r>
                          <w:rPr>
                            <w:rFonts w:ascii="Museo 300" w:hAnsi="Museo 300" w:cs="Museo 300"/>
                            <w:color w:val="008275"/>
                            <w:sz w:val="16"/>
                            <w:szCs w:val="16"/>
                          </w:rPr>
                          <w:t>VC,</w:t>
                        </w:r>
                        <w:r>
                          <w:rPr>
                            <w:rFonts w:ascii="Museo 300" w:hAnsi="Museo 300" w:cs="Museo 300"/>
                            <w:color w:val="008275"/>
                            <w:spacing w:val="3"/>
                            <w:sz w:val="16"/>
                            <w:szCs w:val="16"/>
                          </w:rPr>
                          <w:t xml:space="preserve"> </w:t>
                        </w:r>
                        <w:r>
                          <w:rPr>
                            <w:rFonts w:ascii="Museo 300" w:hAnsi="Museo 300" w:cs="Museo 300"/>
                            <w:color w:val="008275"/>
                            <w:sz w:val="16"/>
                            <w:szCs w:val="16"/>
                          </w:rPr>
                          <w:t>Council,</w:t>
                        </w:r>
                        <w:r>
                          <w:rPr>
                            <w:rFonts w:ascii="Museo 300" w:hAnsi="Museo 300" w:cs="Museo 300"/>
                            <w:color w:val="008275"/>
                            <w:spacing w:val="2"/>
                            <w:sz w:val="16"/>
                            <w:szCs w:val="16"/>
                          </w:rPr>
                          <w:t xml:space="preserve"> </w:t>
                        </w:r>
                        <w:r>
                          <w:rPr>
                            <w:rFonts w:ascii="Museo 300" w:hAnsi="Museo 300" w:cs="Museo 300"/>
                            <w:color w:val="008275"/>
                            <w:sz w:val="16"/>
                            <w:szCs w:val="16"/>
                          </w:rPr>
                          <w:t>DVC,</w:t>
                        </w:r>
                        <w:r>
                          <w:rPr>
                            <w:rFonts w:ascii="Museo 300" w:hAnsi="Museo 300" w:cs="Museo 300"/>
                            <w:color w:val="008275"/>
                            <w:spacing w:val="3"/>
                            <w:sz w:val="16"/>
                            <w:szCs w:val="16"/>
                          </w:rPr>
                          <w:t xml:space="preserve"> </w:t>
                        </w:r>
                        <w:proofErr w:type="gramStart"/>
                        <w:r>
                          <w:rPr>
                            <w:rFonts w:ascii="Museo 300" w:hAnsi="Museo 300" w:cs="Museo 300"/>
                            <w:color w:val="008275"/>
                            <w:spacing w:val="-2"/>
                            <w:sz w:val="16"/>
                            <w:szCs w:val="16"/>
                          </w:rPr>
                          <w:t>Other;</w:t>
                        </w:r>
                        <w:proofErr w:type="gramEnd"/>
                      </w:p>
                      <w:p w14:paraId="2E9A821B" w14:textId="77777777" w:rsidR="003A46D8" w:rsidRDefault="003A46D8">
                        <w:pPr>
                          <w:pStyle w:val="BodyText"/>
                          <w:numPr>
                            <w:ilvl w:val="0"/>
                            <w:numId w:val="12"/>
                          </w:numPr>
                          <w:tabs>
                            <w:tab w:val="left" w:pos="360"/>
                          </w:tabs>
                          <w:kinsoku w:val="0"/>
                          <w:overflowPunct w:val="0"/>
                          <w:spacing w:line="186" w:lineRule="exact"/>
                          <w:rPr>
                            <w:rFonts w:ascii="Museo 300" w:hAnsi="Museo 300" w:cs="Museo 300"/>
                            <w:color w:val="008275"/>
                            <w:spacing w:val="-4"/>
                            <w:sz w:val="16"/>
                            <w:szCs w:val="16"/>
                          </w:rPr>
                        </w:pPr>
                        <w:r>
                          <w:rPr>
                            <w:rFonts w:ascii="Museo 300" w:hAnsi="Museo 300" w:cs="Museo 300"/>
                            <w:color w:val="008275"/>
                            <w:sz w:val="16"/>
                            <w:szCs w:val="16"/>
                          </w:rPr>
                          <w:t>University</w:t>
                        </w:r>
                        <w:r>
                          <w:rPr>
                            <w:rFonts w:ascii="Museo 300" w:hAnsi="Museo 300" w:cs="Museo 300"/>
                            <w:color w:val="008275"/>
                            <w:spacing w:val="3"/>
                            <w:sz w:val="16"/>
                            <w:szCs w:val="16"/>
                          </w:rPr>
                          <w:t xml:space="preserve"> </w:t>
                        </w:r>
                        <w:r>
                          <w:rPr>
                            <w:rFonts w:ascii="Museo 300" w:hAnsi="Museo 300" w:cs="Museo 300"/>
                            <w:color w:val="008275"/>
                            <w:sz w:val="16"/>
                            <w:szCs w:val="16"/>
                          </w:rPr>
                          <w:t>CRO</w:t>
                        </w:r>
                        <w:r>
                          <w:rPr>
                            <w:rFonts w:ascii="Museo 300" w:hAnsi="Museo 300" w:cs="Museo 300"/>
                            <w:color w:val="008275"/>
                            <w:spacing w:val="3"/>
                            <w:sz w:val="16"/>
                            <w:szCs w:val="16"/>
                          </w:rPr>
                          <w:t xml:space="preserve"> </w:t>
                        </w:r>
                        <w:r>
                          <w:rPr>
                            <w:rFonts w:ascii="Museo 300" w:hAnsi="Museo 300" w:cs="Museo 300"/>
                            <w:color w:val="008275"/>
                            <w:sz w:val="16"/>
                            <w:szCs w:val="16"/>
                          </w:rPr>
                          <w:t>and</w:t>
                        </w:r>
                        <w:r>
                          <w:rPr>
                            <w:rFonts w:ascii="Museo 300" w:hAnsi="Museo 300" w:cs="Museo 300"/>
                            <w:color w:val="008275"/>
                            <w:spacing w:val="3"/>
                            <w:sz w:val="16"/>
                            <w:szCs w:val="16"/>
                          </w:rPr>
                          <w:t xml:space="preserve"> </w:t>
                        </w:r>
                        <w:proofErr w:type="gramStart"/>
                        <w:r>
                          <w:rPr>
                            <w:rFonts w:ascii="Museo 300" w:hAnsi="Museo 300" w:cs="Museo 300"/>
                            <w:color w:val="008275"/>
                            <w:spacing w:val="-4"/>
                            <w:sz w:val="16"/>
                            <w:szCs w:val="16"/>
                          </w:rPr>
                          <w:t>Risk;</w:t>
                        </w:r>
                        <w:proofErr w:type="gramEnd"/>
                      </w:p>
                      <w:p w14:paraId="787E0592" w14:textId="77777777" w:rsidR="003A46D8" w:rsidRDefault="003A46D8">
                        <w:pPr>
                          <w:pStyle w:val="BodyText"/>
                          <w:numPr>
                            <w:ilvl w:val="0"/>
                            <w:numId w:val="12"/>
                          </w:numPr>
                          <w:tabs>
                            <w:tab w:val="left" w:pos="360"/>
                          </w:tabs>
                          <w:kinsoku w:val="0"/>
                          <w:overflowPunct w:val="0"/>
                          <w:spacing w:before="28" w:line="188" w:lineRule="exact"/>
                          <w:rPr>
                            <w:rFonts w:ascii="Museo 300" w:hAnsi="Museo 300" w:cs="Museo 300"/>
                            <w:color w:val="008275"/>
                            <w:spacing w:val="-4"/>
                            <w:sz w:val="16"/>
                            <w:szCs w:val="16"/>
                          </w:rPr>
                        </w:pPr>
                        <w:r>
                          <w:rPr>
                            <w:rFonts w:ascii="Museo 300" w:hAnsi="Museo 300" w:cs="Museo 300"/>
                            <w:color w:val="008275"/>
                            <w:sz w:val="16"/>
                            <w:szCs w:val="16"/>
                          </w:rPr>
                          <w:t>University CFO,</w:t>
                        </w:r>
                        <w:r>
                          <w:rPr>
                            <w:rFonts w:ascii="Museo 300" w:hAnsi="Museo 300" w:cs="Museo 300"/>
                            <w:color w:val="008275"/>
                            <w:spacing w:val="2"/>
                            <w:sz w:val="16"/>
                            <w:szCs w:val="16"/>
                          </w:rPr>
                          <w:t xml:space="preserve"> </w:t>
                        </w:r>
                        <w:r>
                          <w:rPr>
                            <w:rFonts w:ascii="Museo 300" w:hAnsi="Museo 300" w:cs="Museo 300"/>
                            <w:color w:val="008275"/>
                            <w:spacing w:val="-4"/>
                            <w:sz w:val="16"/>
                            <w:szCs w:val="16"/>
                          </w:rPr>
                          <w:t>COO.</w:t>
                        </w:r>
                      </w:p>
                    </w:txbxContent>
                  </v:textbox>
                </v:shape>
                <w10:wrap type="topAndBottom" anchorx="page"/>
              </v:group>
            </w:pict>
          </mc:Fallback>
        </mc:AlternateContent>
      </w:r>
      <w:r>
        <w:rPr>
          <w:noProof/>
        </w:rPr>
        <mc:AlternateContent>
          <mc:Choice Requires="wps">
            <w:drawing>
              <wp:anchor distT="0" distB="0" distL="0" distR="0" simplePos="0" relativeHeight="251607552" behindDoc="0" locked="0" layoutInCell="0" allowOverlap="1" wp14:anchorId="3C7F3970" wp14:editId="28A19916">
                <wp:simplePos x="0" y="0"/>
                <wp:positionH relativeFrom="page">
                  <wp:posOffset>653415</wp:posOffset>
                </wp:positionH>
                <wp:positionV relativeFrom="paragraph">
                  <wp:posOffset>3136265</wp:posOffset>
                </wp:positionV>
                <wp:extent cx="3072130" cy="0"/>
                <wp:effectExtent l="15240" t="6350" r="8255" b="12700"/>
                <wp:wrapTopAndBottom/>
                <wp:docPr id="296" name="Freeform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72130" cy="0"/>
                        </a:xfrm>
                        <a:custGeom>
                          <a:avLst/>
                          <a:gdLst>
                            <a:gd name="T0" fmla="*/ 0 w 4839"/>
                            <a:gd name="T1" fmla="*/ 0 h 1"/>
                            <a:gd name="T2" fmla="*/ 3072130 w 4839"/>
                            <a:gd name="T3" fmla="*/ 0 h 1"/>
                            <a:gd name="T4" fmla="*/ 0 60000 65536"/>
                            <a:gd name="T5" fmla="*/ 0 60000 65536"/>
                          </a:gdLst>
                          <a:ahLst/>
                          <a:cxnLst>
                            <a:cxn ang="T4">
                              <a:pos x="T0" y="T1"/>
                            </a:cxn>
                            <a:cxn ang="T5">
                              <a:pos x="T2" y="T3"/>
                            </a:cxn>
                          </a:cxnLst>
                          <a:rect l="0" t="0" r="r" b="b"/>
                          <a:pathLst>
                            <a:path w="4839" h="1">
                              <a:moveTo>
                                <a:pt x="0" y="0"/>
                              </a:moveTo>
                              <a:lnTo>
                                <a:pt x="4839"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977DC" id="Freeform 265" o:spid="_x0000_s1026" alt="&quot;&quot;" style="position:absolute;margin-left:51.45pt;margin-top:246.95pt;width:241.9pt;height:0;z-index:251607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" o:allowincell="f" path="m,l4839,e" filled="f" strokecolor="#1a386b" strokeweight="1pt">
                <v:path arrowok="t" o:connecttype="custom" o:connectlocs="0,0;1950399408,0" o:connectangles="0,0"/>
                <w10:wrap type="topAndBottom" anchorx="page"/>
              </v:shape>
            </w:pict>
          </mc:Fallback>
        </mc:AlternateContent>
      </w:r>
    </w:p>
    <w:p w14:paraId="61038004" w14:textId="77777777" w:rsidR="003A46D8" w:rsidRDefault="003A46D8">
      <w:pPr>
        <w:pStyle w:val="BodyText"/>
        <w:kinsoku w:val="0"/>
        <w:overflowPunct w:val="0"/>
        <w:spacing w:before="11"/>
        <w:rPr>
          <w:rFonts w:ascii="HelveticaNeueLT Pro 56 It" w:hAnsi="HelveticaNeueLT Pro 56 It" w:cs="HelveticaNeueLT Pro 56 It"/>
          <w:i/>
          <w:iCs/>
          <w:sz w:val="9"/>
          <w:szCs w:val="9"/>
        </w:rPr>
      </w:pPr>
    </w:p>
    <w:p w14:paraId="5E530892" w14:textId="77D7E047" w:rsidR="003A46D8" w:rsidRDefault="009E4072">
      <w:pPr>
        <w:pStyle w:val="BodyText"/>
        <w:kinsoku w:val="0"/>
        <w:overflowPunct w:val="0"/>
        <w:spacing w:before="111"/>
        <w:ind w:left="1029"/>
        <w:rPr>
          <w:rFonts w:ascii="HelveticaNeueLT Pro 56 It" w:hAnsi="HelveticaNeueLT Pro 56 It" w:cs="HelveticaNeueLT Pro 56 It"/>
          <w:i/>
          <w:iCs/>
          <w:color w:val="1A386B"/>
          <w:spacing w:val="-4"/>
        </w:rPr>
      </w:pPr>
      <w:r>
        <w:rPr>
          <w:noProof/>
        </w:rPr>
        <mc:AlternateContent>
          <mc:Choice Requires="wpg">
            <w:drawing>
              <wp:anchor distT="0" distB="0" distL="114300" distR="114300" simplePos="0" relativeHeight="251608576" behindDoc="0" locked="0" layoutInCell="0" allowOverlap="1" wp14:anchorId="7175DE0B" wp14:editId="48F24755">
                <wp:simplePos x="0" y="0"/>
                <wp:positionH relativeFrom="page">
                  <wp:posOffset>0</wp:posOffset>
                </wp:positionH>
                <wp:positionV relativeFrom="page">
                  <wp:posOffset>10420350</wp:posOffset>
                </wp:positionV>
                <wp:extent cx="7560310" cy="268605"/>
                <wp:effectExtent l="0" t="0" r="2540" b="0"/>
                <wp:wrapNone/>
                <wp:docPr id="353" name="Group 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457" name="Freeform 211"/>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458" name="Text Box 212"/>
                        <wps:cNvSpPr txBox="1">
                          <a:spLocks noChangeArrowheads="1"/>
                        </wps:cNvSpPr>
                        <wps:spPr bwMode="auto">
                          <a:xfrm>
                            <a:off x="610" y="16542"/>
                            <a:ext cx="245" cy="189"/>
                          </a:xfrm>
                          <a:prstGeom prst="rect">
                            <a:avLst/>
                          </a:prstGeom>
                          <a:noFill/>
                          <a:ln>
                            <a:noFill/>
                          </a:ln>
                        </wps:spPr>
                        <wps:txbx>
                          <w:txbxContent>
                            <w:p w14:paraId="1744242C"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75DE0B" id="Group 353" o:spid="_x0000_s1236" alt="&quot;&quot;" style="position:absolute;left:0;text-align:left;margin-left:0;margin-top:820.5pt;width:595.3pt;height:21.15pt;z-index:251608576;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" o:allowincell="f">
                <v:shape id="Freeform 211" o:spid="_x0000_s1237"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" path="m,422r11905,l11905,r,l,,,,,422xe" fillcolor="#1a386b" stroked="f">
                  <v:path arrowok="t" o:connecttype="custom" o:connectlocs="0,422;11905,422;11905,0;11905,0;0,0;0,0;0,422" o:connectangles="0,0,0,0,0,0,0"/>
                </v:shape>
                <v:shape id="Text Box 212" o:spid="_x0000_s1238" type="#_x0000_t202" style="position:absolute;left:610;top:16542;width:245;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FwwgAAANwAAAAPAAAAZHJzL2Rvd25yZXYueG1sRE/Pa8Iw&#10;FL4P9j+EN/A2U8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DhddFwwgAAANwAAAAPAAAA&#10;AAAAAAAAAAAAAAcCAABkcnMvZG93bnJldi54bWxQSwUGAAAAAAMAAwC3AAAA9gIAAAAA&#10;" filled="f" stroked="f">
                  <v:textbox inset="0,0,0,0">
                    <w:txbxContent>
                      <w:p w14:paraId="1744242C"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11</w:t>
                        </w:r>
                      </w:p>
                    </w:txbxContent>
                  </v:textbox>
                </v:shape>
                <w10:wrap anchorx="page" anchory="page"/>
              </v:group>
            </w:pict>
          </mc:Fallback>
        </mc:AlternateContent>
      </w:r>
      <w:r w:rsidR="003A46D8">
        <w:rPr>
          <w:rFonts w:ascii="HelveticaNeueLT Pro 56 It" w:hAnsi="HelveticaNeueLT Pro 56 It" w:cs="HelveticaNeueLT Pro 56 It"/>
          <w:i/>
          <w:iCs/>
          <w:color w:val="1A386B"/>
        </w:rPr>
        <w:t>Figure 5: Attendance</w:t>
      </w:r>
      <w:r w:rsidR="003A46D8">
        <w:rPr>
          <w:rFonts w:ascii="HelveticaNeueLT Pro 56 It" w:hAnsi="HelveticaNeueLT Pro 56 It" w:cs="HelveticaNeueLT Pro 56 It"/>
          <w:i/>
          <w:iCs/>
          <w:color w:val="1A386B"/>
          <w:spacing w:val="1"/>
        </w:rPr>
        <w:t xml:space="preserve"> </w:t>
      </w:r>
      <w:r w:rsidR="003A46D8">
        <w:rPr>
          <w:rFonts w:ascii="HelveticaNeueLT Pro 56 It" w:hAnsi="HelveticaNeueLT Pro 56 It" w:cs="HelveticaNeueLT Pro 56 It"/>
          <w:i/>
          <w:iCs/>
          <w:color w:val="1A386B"/>
        </w:rPr>
        <w:t>Breakdown by</w:t>
      </w:r>
      <w:r w:rsidR="003A46D8">
        <w:rPr>
          <w:rFonts w:ascii="HelveticaNeueLT Pro 56 It" w:hAnsi="HelveticaNeueLT Pro 56 It" w:cs="HelveticaNeueLT Pro 56 It"/>
          <w:i/>
          <w:iCs/>
          <w:color w:val="1A386B"/>
          <w:spacing w:val="1"/>
        </w:rPr>
        <w:t xml:space="preserve"> </w:t>
      </w:r>
      <w:r w:rsidR="003A46D8">
        <w:rPr>
          <w:rFonts w:ascii="HelveticaNeueLT Pro 56 It" w:hAnsi="HelveticaNeueLT Pro 56 It" w:cs="HelveticaNeueLT Pro 56 It"/>
          <w:i/>
          <w:iCs/>
          <w:color w:val="1A386B"/>
          <w:spacing w:val="-4"/>
        </w:rPr>
        <w:t>Role</w:t>
      </w:r>
    </w:p>
    <w:p w14:paraId="327CB131" w14:textId="77777777" w:rsidR="003A46D8" w:rsidRDefault="003A46D8">
      <w:pPr>
        <w:pStyle w:val="BodyText"/>
        <w:kinsoku w:val="0"/>
        <w:overflowPunct w:val="0"/>
        <w:spacing w:before="111"/>
        <w:ind w:left="1029"/>
        <w:rPr>
          <w:rFonts w:ascii="HelveticaNeueLT Pro 56 It" w:hAnsi="HelveticaNeueLT Pro 56 It" w:cs="HelveticaNeueLT Pro 56 It"/>
          <w:i/>
          <w:iCs/>
          <w:color w:val="1A386B"/>
          <w:spacing w:val="-4"/>
        </w:rPr>
        <w:sectPr w:rsidR="003A46D8">
          <w:pgSz w:w="11910" w:h="16840"/>
          <w:pgMar w:top="560" w:right="0" w:bottom="0" w:left="0" w:header="720" w:footer="720" w:gutter="0"/>
          <w:cols w:space="720"/>
          <w:noEndnote/>
        </w:sectPr>
      </w:pPr>
    </w:p>
    <w:p w14:paraId="74A66AB5" w14:textId="76AC4220" w:rsidR="003A46D8" w:rsidRDefault="00D00E2B">
      <w:pPr>
        <w:pStyle w:val="BodyText"/>
        <w:kinsoku w:val="0"/>
        <w:overflowPunct w:val="0"/>
        <w:spacing w:before="87" w:line="273" w:lineRule="auto"/>
        <w:ind w:left="1263" w:right="1139"/>
        <w:rPr>
          <w:color w:val="171A60"/>
        </w:rPr>
      </w:pPr>
      <w:r>
        <w:rPr>
          <w:noProof/>
        </w:rPr>
        <mc:AlternateContent>
          <mc:Choice Requires="wpg">
            <w:drawing>
              <wp:anchor distT="0" distB="0" distL="114300" distR="114300" simplePos="0" relativeHeight="251613696" behindDoc="0" locked="0" layoutInCell="0" allowOverlap="1" wp14:anchorId="43B87C63" wp14:editId="5A7ABAE8">
                <wp:simplePos x="0" y="0"/>
                <wp:positionH relativeFrom="page">
                  <wp:posOffset>0</wp:posOffset>
                </wp:positionH>
                <wp:positionV relativeFrom="page">
                  <wp:posOffset>10423525</wp:posOffset>
                </wp:positionV>
                <wp:extent cx="7560310" cy="268605"/>
                <wp:effectExtent l="0" t="0" r="0" b="0"/>
                <wp:wrapNone/>
                <wp:docPr id="295" name="Group 2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401" name="Freeform 267"/>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402" name="Text Box 268"/>
                        <wps:cNvSpPr txBox="1">
                          <a:spLocks noChangeArrowheads="1"/>
                        </wps:cNvSpPr>
                        <wps:spPr bwMode="auto">
                          <a:xfrm>
                            <a:off x="595" y="16542"/>
                            <a:ext cx="200" cy="189"/>
                          </a:xfrm>
                          <a:prstGeom prst="rect">
                            <a:avLst/>
                          </a:prstGeom>
                          <a:noFill/>
                          <a:ln>
                            <a:noFill/>
                          </a:ln>
                        </wps:spPr>
                        <wps:txbx>
                          <w:txbxContent>
                            <w:p w14:paraId="015B026A"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B87C63" id="Group 295" o:spid="_x0000_s1239" alt="&quot;&quot;" style="position:absolute;left:0;text-align:left;margin-left:0;margin-top:820.75pt;width:595.3pt;height:21.15pt;z-index:251613696;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" o:allowincell="f">
                <v:shape id="Freeform 267" o:spid="_x0000_s1240"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" path="m,422r11905,l11905,r,l,,,,,422xe" fillcolor="#1a386b" stroked="f">
                  <v:path arrowok="t" o:connecttype="custom" o:connectlocs="0,422;11905,422;11905,0;11905,0;0,0;0,0;0,422" o:connectangles="0,0,0,0,0,0,0"/>
                </v:shape>
                <v:shape id="Text Box 268" o:spid="_x0000_s1241" type="#_x0000_t202" style="position:absolute;left:595;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015B026A"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12</w:t>
                        </w:r>
                      </w:p>
                    </w:txbxContent>
                  </v:textbox>
                </v:shape>
                <w10:wrap anchorx="page" anchory="page"/>
              </v:group>
            </w:pict>
          </mc:Fallback>
        </mc:AlternateContent>
      </w:r>
      <w:bookmarkStart w:id="7" w:name="_bookmark7"/>
      <w:bookmarkEnd w:id="7"/>
      <w:r w:rsidR="003A46D8">
        <w:rPr>
          <w:color w:val="171A60"/>
        </w:rPr>
        <w:t>Across</w:t>
      </w:r>
      <w:r w:rsidR="003A46D8">
        <w:rPr>
          <w:color w:val="171A60"/>
          <w:spacing w:val="-9"/>
        </w:rPr>
        <w:t xml:space="preserve"> </w:t>
      </w:r>
      <w:r w:rsidR="003A46D8">
        <w:rPr>
          <w:color w:val="171A60"/>
        </w:rPr>
        <w:t>all</w:t>
      </w:r>
      <w:r w:rsidR="003A46D8">
        <w:rPr>
          <w:color w:val="171A60"/>
          <w:spacing w:val="-9"/>
        </w:rPr>
        <w:t xml:space="preserve"> </w:t>
      </w:r>
      <w:r w:rsidR="003A46D8">
        <w:rPr>
          <w:color w:val="171A60"/>
        </w:rPr>
        <w:t>events,</w:t>
      </w:r>
      <w:r w:rsidR="003A46D8">
        <w:rPr>
          <w:color w:val="171A60"/>
          <w:spacing w:val="-9"/>
        </w:rPr>
        <w:t xml:space="preserve"> </w:t>
      </w:r>
      <w:r w:rsidR="003A46D8">
        <w:rPr>
          <w:color w:val="171A60"/>
        </w:rPr>
        <w:t>there</w:t>
      </w:r>
      <w:r w:rsidR="003A46D8">
        <w:rPr>
          <w:color w:val="171A60"/>
          <w:spacing w:val="-9"/>
        </w:rPr>
        <w:t xml:space="preserve"> </w:t>
      </w:r>
      <w:r w:rsidR="003A46D8">
        <w:rPr>
          <w:color w:val="171A60"/>
        </w:rPr>
        <w:t>was</w:t>
      </w:r>
      <w:r w:rsidR="003A46D8">
        <w:rPr>
          <w:color w:val="171A60"/>
          <w:spacing w:val="-9"/>
        </w:rPr>
        <w:t xml:space="preserve"> </w:t>
      </w:r>
      <w:r w:rsidR="003A46D8">
        <w:rPr>
          <w:color w:val="171A60"/>
        </w:rPr>
        <w:t>a</w:t>
      </w:r>
      <w:r w:rsidR="003A46D8">
        <w:rPr>
          <w:color w:val="171A60"/>
          <w:spacing w:val="-9"/>
        </w:rPr>
        <w:t xml:space="preserve"> </w:t>
      </w:r>
      <w:r w:rsidR="003A46D8">
        <w:rPr>
          <w:color w:val="171A60"/>
        </w:rPr>
        <w:t>total</w:t>
      </w:r>
      <w:r w:rsidR="003A46D8">
        <w:rPr>
          <w:color w:val="171A60"/>
          <w:spacing w:val="-9"/>
        </w:rPr>
        <w:t xml:space="preserve"> </w:t>
      </w:r>
      <w:r w:rsidR="003A46D8">
        <w:rPr>
          <w:color w:val="171A60"/>
        </w:rPr>
        <w:t>of</w:t>
      </w:r>
      <w:r w:rsidR="003A46D8">
        <w:rPr>
          <w:color w:val="171A60"/>
          <w:spacing w:val="-9"/>
        </w:rPr>
        <w:t xml:space="preserve"> </w:t>
      </w:r>
      <w:r w:rsidR="003A46D8">
        <w:rPr>
          <w:color w:val="171A60"/>
        </w:rPr>
        <w:t>416</w:t>
      </w:r>
      <w:r w:rsidR="003A46D8">
        <w:rPr>
          <w:color w:val="171A60"/>
          <w:spacing w:val="-9"/>
        </w:rPr>
        <w:t xml:space="preserve"> </w:t>
      </w:r>
      <w:r w:rsidR="003A46D8">
        <w:rPr>
          <w:color w:val="171A60"/>
        </w:rPr>
        <w:t>university</w:t>
      </w:r>
      <w:r w:rsidR="003A46D8">
        <w:rPr>
          <w:color w:val="171A60"/>
          <w:spacing w:val="-9"/>
        </w:rPr>
        <w:t xml:space="preserve"> </w:t>
      </w:r>
      <w:r w:rsidR="003A46D8">
        <w:rPr>
          <w:color w:val="171A60"/>
        </w:rPr>
        <w:t>representatives,</w:t>
      </w:r>
      <w:r w:rsidR="003A46D8">
        <w:rPr>
          <w:color w:val="171A60"/>
          <w:spacing w:val="-9"/>
        </w:rPr>
        <w:t xml:space="preserve"> </w:t>
      </w:r>
      <w:r w:rsidR="003A46D8">
        <w:rPr>
          <w:color w:val="171A60"/>
        </w:rPr>
        <w:t>with</w:t>
      </w:r>
      <w:r w:rsidR="003A46D8">
        <w:rPr>
          <w:color w:val="171A60"/>
          <w:spacing w:val="-9"/>
        </w:rPr>
        <w:t xml:space="preserve"> </w:t>
      </w:r>
      <w:r w:rsidR="003A46D8">
        <w:rPr>
          <w:color w:val="171A60"/>
        </w:rPr>
        <w:t>representation</w:t>
      </w:r>
      <w:r w:rsidR="003A46D8">
        <w:rPr>
          <w:color w:val="171A60"/>
          <w:spacing w:val="-9"/>
        </w:rPr>
        <w:t xml:space="preserve"> </w:t>
      </w:r>
      <w:r w:rsidR="003A46D8">
        <w:rPr>
          <w:color w:val="171A60"/>
        </w:rPr>
        <w:t>from</w:t>
      </w:r>
      <w:r w:rsidR="003A46D8">
        <w:rPr>
          <w:color w:val="171A60"/>
          <w:spacing w:val="-9"/>
        </w:rPr>
        <w:t xml:space="preserve"> </w:t>
      </w:r>
      <w:r w:rsidR="003A46D8">
        <w:rPr>
          <w:color w:val="171A60"/>
        </w:rPr>
        <w:t>all</w:t>
      </w:r>
      <w:r w:rsidR="003A46D8">
        <w:rPr>
          <w:color w:val="171A60"/>
          <w:spacing w:val="-9"/>
        </w:rPr>
        <w:t xml:space="preserve"> </w:t>
      </w:r>
      <w:r w:rsidR="003A46D8">
        <w:rPr>
          <w:color w:val="171A60"/>
        </w:rPr>
        <w:t>39</w:t>
      </w:r>
      <w:r w:rsidR="003A46D8">
        <w:rPr>
          <w:color w:val="171A60"/>
          <w:spacing w:val="-9"/>
        </w:rPr>
        <w:t xml:space="preserve"> </w:t>
      </w:r>
      <w:r w:rsidR="003A46D8">
        <w:rPr>
          <w:color w:val="171A60"/>
        </w:rPr>
        <w:t>Australian</w:t>
      </w:r>
      <w:r w:rsidR="003A46D8">
        <w:rPr>
          <w:color w:val="171A60"/>
          <w:spacing w:val="-9"/>
        </w:rPr>
        <w:t xml:space="preserve"> </w:t>
      </w:r>
      <w:r w:rsidR="003A46D8">
        <w:rPr>
          <w:color w:val="171A60"/>
        </w:rPr>
        <w:t>public universities at one or more events. Figure 6 reflects the attendance representation per state.</w:t>
      </w:r>
    </w:p>
    <w:p w14:paraId="2F588DA7" w14:textId="77777777" w:rsidR="003A46D8" w:rsidRDefault="003A46D8">
      <w:pPr>
        <w:pStyle w:val="BodyText"/>
        <w:kinsoku w:val="0"/>
        <w:overflowPunct w:val="0"/>
        <w:rPr>
          <w:sz w:val="20"/>
          <w:szCs w:val="20"/>
        </w:rPr>
      </w:pPr>
    </w:p>
    <w:p w14:paraId="733F08B8" w14:textId="675ED22E" w:rsidR="003A46D8" w:rsidRDefault="00D00E2B">
      <w:pPr>
        <w:pStyle w:val="BodyText"/>
        <w:kinsoku w:val="0"/>
        <w:overflowPunct w:val="0"/>
        <w:spacing w:before="11"/>
        <w:rPr>
          <w:sz w:val="11"/>
          <w:szCs w:val="11"/>
        </w:rPr>
      </w:pPr>
      <w:r>
        <w:rPr>
          <w:noProof/>
        </w:rPr>
        <mc:AlternateContent>
          <mc:Choice Requires="wpg">
            <w:drawing>
              <wp:anchor distT="0" distB="0" distL="0" distR="0" simplePos="0" relativeHeight="251609600" behindDoc="0" locked="0" layoutInCell="0" allowOverlap="1" wp14:anchorId="6E9900AA" wp14:editId="31612EEC">
                <wp:simplePos x="0" y="0"/>
                <wp:positionH relativeFrom="page">
                  <wp:posOffset>762000</wp:posOffset>
                </wp:positionH>
                <wp:positionV relativeFrom="paragraph">
                  <wp:posOffset>103505</wp:posOffset>
                </wp:positionV>
                <wp:extent cx="6228080" cy="2840990"/>
                <wp:effectExtent l="0" t="0" r="0" b="0"/>
                <wp:wrapTopAndBottom/>
                <wp:docPr id="288" name="Group 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8080" cy="2840990"/>
                          <a:chOff x="1200" y="163"/>
                          <a:chExt cx="9808" cy="4474"/>
                        </a:xfrm>
                      </wpg:grpSpPr>
                      <pic:pic xmlns:pic="http://schemas.openxmlformats.org/drawingml/2006/picture">
                        <pic:nvPicPr>
                          <pic:cNvPr id="398" name="Picture 270"/>
                          <pic:cNvPicPr>
                            <a:picLocks noChangeAspect="1" noChangeArrowheads="1"/>
                          </pic:cNvPicPr>
                        </pic:nvPicPr>
                        <pic:blipFill>
                          <a:blip r:embed="rId72"/>
                          <a:srcRect/>
                          <a:stretch>
                            <a:fillRect/>
                          </a:stretch>
                        </pic:blipFill>
                        <pic:spPr bwMode="auto">
                          <a:xfrm>
                            <a:off x="3177" y="508"/>
                            <a:ext cx="5160" cy="3820"/>
                          </a:xfrm>
                          <a:prstGeom prst="rect">
                            <a:avLst/>
                          </a:prstGeom>
                          <a:noFill/>
                          <a:ln>
                            <a:noFill/>
                          </a:ln>
                        </pic:spPr>
                      </pic:pic>
                      <wps:wsp>
                        <wps:cNvPr id="399" name="Freeform 271" descr="Image of Australia with event attendance by State. NT = 3%, QLD = 16%, NSW = 28%, ACT = 9%, VIC = 27%, Tas = 2%, SA = 6% and WA = 10%"/>
                        <wps:cNvSpPr>
                          <a:spLocks/>
                        </wps:cNvSpPr>
                        <wps:spPr bwMode="auto">
                          <a:xfrm>
                            <a:off x="1200" y="163"/>
                            <a:ext cx="9808" cy="4474"/>
                          </a:xfrm>
                          <a:custGeom>
                            <a:avLst/>
                            <a:gdLst>
                              <a:gd name="T0" fmla="*/ 9807 w 9808"/>
                              <a:gd name="T1" fmla="*/ 0 h 4474"/>
                              <a:gd name="T2" fmla="*/ 0 w 9808"/>
                              <a:gd name="T3" fmla="*/ 0 h 4474"/>
                              <a:gd name="T4" fmla="*/ 0 w 9808"/>
                              <a:gd name="T5" fmla="*/ 4473 h 4474"/>
                              <a:gd name="T6" fmla="*/ 9807 w 9808"/>
                              <a:gd name="T7" fmla="*/ 4473 h 4474"/>
                              <a:gd name="T8" fmla="*/ 9807 w 9808"/>
                              <a:gd name="T9" fmla="*/ 0 h 4474"/>
                            </a:gdLst>
                            <a:ahLst/>
                            <a:cxnLst>
                              <a:cxn ang="0">
                                <a:pos x="T0" y="T1"/>
                              </a:cxn>
                              <a:cxn ang="0">
                                <a:pos x="T2" y="T3"/>
                              </a:cxn>
                              <a:cxn ang="0">
                                <a:pos x="T4" y="T5"/>
                              </a:cxn>
                              <a:cxn ang="0">
                                <a:pos x="T6" y="T7"/>
                              </a:cxn>
                              <a:cxn ang="0">
                                <a:pos x="T8" y="T9"/>
                              </a:cxn>
                            </a:cxnLst>
                            <a:rect l="0" t="0" r="r" b="b"/>
                            <a:pathLst>
                              <a:path w="9808" h="4474">
                                <a:moveTo>
                                  <a:pt x="9807" y="0"/>
                                </a:moveTo>
                                <a:lnTo>
                                  <a:pt x="0" y="0"/>
                                </a:lnTo>
                                <a:lnTo>
                                  <a:pt x="0" y="4473"/>
                                </a:lnTo>
                                <a:lnTo>
                                  <a:pt x="9807" y="4473"/>
                                </a:lnTo>
                                <a:lnTo>
                                  <a:pt x="9807" y="0"/>
                                </a:lnTo>
                                <a:close/>
                              </a:path>
                            </a:pathLst>
                          </a:custGeom>
                          <a:solidFill>
                            <a:srgbClr val="BABCBE">
                              <a:alpha val="8998"/>
                            </a:srgbClr>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C7A5A5" id="Group 288" o:spid="_x0000_s1026" alt="&quot;&quot;" style="position:absolute;margin-left:60pt;margin-top:8.15pt;width:490.4pt;height:223.7pt;z-index:251609600;mso-wrap-distance-left:0;mso-wrap-distance-right:0;mso-position-horizontal-relative:page" coordorigin="1200,163" coordsize="9808,4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" o:allowincell="f">
                <v:shape id="Picture 270" o:spid="_x0000_s1027" type="#_x0000_t75" style="position:absolute;left:3177;top:508;width:5160;height:3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">
                  <v:imagedata r:id="rId73" o:title=""/>
                </v:shape>
                <v:shape id="Freeform 271" o:spid="_x0000_s1028" alt="Image of Australia with event attendance by State. NT = 3%, QLD = 16%, NSW = 28%, ACT = 9%, VIC = 27%, Tas = 2%, SA = 6% and WA = 10%" style="position:absolute;left:1200;top:163;width:9808;height:4474;visibility:visible;mso-wrap-style:square;v-text-anchor:top" coordsize="9808,4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" path="m9807,l,,,4473r9807,l9807,xe" fillcolor="#babcbe" stroked="f">
                  <v:fill opacity="5911f"/>
                  <v:path arrowok="t" o:connecttype="custom" o:connectlocs="9807,0;0,0;0,4473;9807,4473;9807,0" o:connectangles="0,0,0,0,0"/>
                </v:shape>
                <w10:wrap type="topAndBottom" anchorx="page"/>
              </v:group>
            </w:pict>
          </mc:Fallback>
        </mc:AlternateContent>
      </w:r>
      <w:r>
        <w:rPr>
          <w:noProof/>
        </w:rPr>
        <mc:AlternateContent>
          <mc:Choice Requires="wps">
            <w:drawing>
              <wp:anchor distT="0" distB="0" distL="0" distR="0" simplePos="0" relativeHeight="251610624" behindDoc="0" locked="0" layoutInCell="0" allowOverlap="1" wp14:anchorId="065B5FD3" wp14:editId="7851E900">
                <wp:simplePos x="0" y="0"/>
                <wp:positionH relativeFrom="page">
                  <wp:posOffset>802005</wp:posOffset>
                </wp:positionH>
                <wp:positionV relativeFrom="paragraph">
                  <wp:posOffset>3046730</wp:posOffset>
                </wp:positionV>
                <wp:extent cx="3889375" cy="0"/>
                <wp:effectExtent l="11430" t="6985" r="13970" b="12065"/>
                <wp:wrapTopAndBottom/>
                <wp:docPr id="287" name="Freeform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89375" cy="0"/>
                        </a:xfrm>
                        <a:custGeom>
                          <a:avLst/>
                          <a:gdLst>
                            <a:gd name="T0" fmla="*/ 0 w 6126"/>
                            <a:gd name="T1" fmla="*/ 0 h 1"/>
                            <a:gd name="T2" fmla="*/ 3889375 w 6126"/>
                            <a:gd name="T3" fmla="*/ 0 h 1"/>
                            <a:gd name="T4" fmla="*/ 0 60000 65536"/>
                            <a:gd name="T5" fmla="*/ 0 60000 65536"/>
                          </a:gdLst>
                          <a:ahLst/>
                          <a:cxnLst>
                            <a:cxn ang="T4">
                              <a:pos x="T0" y="T1"/>
                            </a:cxn>
                            <a:cxn ang="T5">
                              <a:pos x="T2" y="T3"/>
                            </a:cxn>
                          </a:cxnLst>
                          <a:rect l="0" t="0" r="r" b="b"/>
                          <a:pathLst>
                            <a:path w="6126" h="1">
                              <a:moveTo>
                                <a:pt x="0" y="0"/>
                              </a:moveTo>
                              <a:lnTo>
                                <a:pt x="6126"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0683B" id="Freeform 272" o:spid="_x0000_s1026" alt="&quot;&quot;" style="position:absolute;margin-left:63.15pt;margin-top:239.9pt;width:306.25pt;height:0;z-index:251610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" o:allowincell="f" path="m,l6126,e" filled="f" strokecolor="#1a386b" strokeweight="1pt">
                <v:path arrowok="t" o:connecttype="custom" o:connectlocs="0,0;2147483646,0" o:connectangles="0,0"/>
                <w10:wrap type="topAndBottom" anchorx="page"/>
              </v:shape>
            </w:pict>
          </mc:Fallback>
        </mc:AlternateContent>
      </w:r>
    </w:p>
    <w:p w14:paraId="543E7EDE" w14:textId="77777777" w:rsidR="003A46D8" w:rsidRDefault="003A46D8">
      <w:pPr>
        <w:pStyle w:val="BodyText"/>
        <w:kinsoku w:val="0"/>
        <w:overflowPunct w:val="0"/>
        <w:spacing w:before="9"/>
        <w:rPr>
          <w:sz w:val="11"/>
          <w:szCs w:val="11"/>
        </w:rPr>
      </w:pPr>
    </w:p>
    <w:p w14:paraId="7C95E695" w14:textId="77777777" w:rsidR="003A46D8" w:rsidRDefault="003A46D8">
      <w:pPr>
        <w:pStyle w:val="BodyText"/>
        <w:kinsoku w:val="0"/>
        <w:overflowPunct w:val="0"/>
        <w:spacing w:before="111"/>
        <w:ind w:left="1263"/>
        <w:rPr>
          <w:rFonts w:ascii="HelveticaNeueLT Pro 56 It" w:hAnsi="HelveticaNeueLT Pro 56 It" w:cs="HelveticaNeueLT Pro 56 It"/>
          <w:i/>
          <w:iCs/>
          <w:color w:val="1A386B"/>
          <w:spacing w:val="-2"/>
        </w:rPr>
      </w:pPr>
      <w:r>
        <w:rPr>
          <w:rFonts w:ascii="HelveticaNeueLT Pro 56 It" w:hAnsi="HelveticaNeueLT Pro 56 It" w:cs="HelveticaNeueLT Pro 56 It"/>
          <w:i/>
          <w:iCs/>
          <w:color w:val="1A386B"/>
        </w:rPr>
        <w:t>Figure 6: Reflection of University Participation by</w:t>
      </w:r>
      <w:r>
        <w:rPr>
          <w:rFonts w:ascii="HelveticaNeueLT Pro 56 It" w:hAnsi="HelveticaNeueLT Pro 56 It" w:cs="HelveticaNeueLT Pro 56 It"/>
          <w:i/>
          <w:iCs/>
          <w:color w:val="1A386B"/>
          <w:spacing w:val="1"/>
        </w:rPr>
        <w:t xml:space="preserve"> </w:t>
      </w:r>
      <w:r>
        <w:rPr>
          <w:rFonts w:ascii="HelveticaNeueLT Pro 56 It" w:hAnsi="HelveticaNeueLT Pro 56 It" w:cs="HelveticaNeueLT Pro 56 It"/>
          <w:i/>
          <w:iCs/>
          <w:color w:val="1A386B"/>
          <w:spacing w:val="-2"/>
        </w:rPr>
        <w:t>State</w:t>
      </w:r>
    </w:p>
    <w:p w14:paraId="1DBBDD77" w14:textId="77777777" w:rsidR="003A46D8" w:rsidRDefault="003A46D8">
      <w:pPr>
        <w:pStyle w:val="BodyText"/>
        <w:kinsoku w:val="0"/>
        <w:overflowPunct w:val="0"/>
        <w:rPr>
          <w:rFonts w:ascii="HelveticaNeueLT Pro 56 It" w:hAnsi="HelveticaNeueLT Pro 56 It" w:cs="HelveticaNeueLT Pro 56 It"/>
          <w:i/>
          <w:iCs/>
          <w:sz w:val="20"/>
          <w:szCs w:val="20"/>
        </w:rPr>
      </w:pPr>
    </w:p>
    <w:p w14:paraId="4B2BD11B" w14:textId="77777777" w:rsidR="003A46D8" w:rsidRDefault="003A46D8">
      <w:pPr>
        <w:pStyle w:val="BodyText"/>
        <w:kinsoku w:val="0"/>
        <w:overflowPunct w:val="0"/>
        <w:rPr>
          <w:rFonts w:ascii="HelveticaNeueLT Pro 56 It" w:hAnsi="HelveticaNeueLT Pro 56 It" w:cs="HelveticaNeueLT Pro 56 It"/>
          <w:i/>
          <w:iCs/>
          <w:sz w:val="20"/>
          <w:szCs w:val="20"/>
        </w:rPr>
      </w:pPr>
    </w:p>
    <w:p w14:paraId="6B01DF75" w14:textId="77777777" w:rsidR="003A46D8" w:rsidRDefault="003A46D8">
      <w:pPr>
        <w:pStyle w:val="BodyText"/>
        <w:kinsoku w:val="0"/>
        <w:overflowPunct w:val="0"/>
        <w:rPr>
          <w:rFonts w:ascii="HelveticaNeueLT Pro 56 It" w:hAnsi="HelveticaNeueLT Pro 56 It" w:cs="HelveticaNeueLT Pro 56 It"/>
          <w:i/>
          <w:iCs/>
          <w:sz w:val="20"/>
          <w:szCs w:val="20"/>
        </w:rPr>
      </w:pPr>
    </w:p>
    <w:p w14:paraId="41E685DD" w14:textId="12ED2D77" w:rsidR="003A46D8" w:rsidRDefault="00D00E2B">
      <w:pPr>
        <w:pStyle w:val="BodyText"/>
        <w:kinsoku w:val="0"/>
        <w:overflowPunct w:val="0"/>
        <w:spacing w:before="7"/>
        <w:rPr>
          <w:rFonts w:ascii="HelveticaNeueLT Pro 56 It" w:hAnsi="HelveticaNeueLT Pro 56 It" w:cs="HelveticaNeueLT Pro 56 It"/>
          <w:i/>
          <w:iCs/>
          <w:sz w:val="23"/>
          <w:szCs w:val="23"/>
        </w:rPr>
      </w:pPr>
      <w:r>
        <w:rPr>
          <w:noProof/>
        </w:rPr>
        <mc:AlternateContent>
          <mc:Choice Requires="wps">
            <w:drawing>
              <wp:anchor distT="0" distB="0" distL="0" distR="0" simplePos="0" relativeHeight="251611648" behindDoc="0" locked="0" layoutInCell="0" allowOverlap="1" wp14:anchorId="19E7618A" wp14:editId="796499F6">
                <wp:simplePos x="0" y="0"/>
                <wp:positionH relativeFrom="page">
                  <wp:posOffset>787400</wp:posOffset>
                </wp:positionH>
                <wp:positionV relativeFrom="paragraph">
                  <wp:posOffset>190500</wp:posOffset>
                </wp:positionV>
                <wp:extent cx="6227445" cy="0"/>
                <wp:effectExtent l="15875" t="12700" r="14605" b="15875"/>
                <wp:wrapTopAndBottom/>
                <wp:docPr id="286" name="Freeform 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27445" cy="0"/>
                        </a:xfrm>
                        <a:custGeom>
                          <a:avLst/>
                          <a:gdLst>
                            <a:gd name="T0" fmla="*/ 0 w 9808"/>
                            <a:gd name="T1" fmla="*/ 0 h 1"/>
                            <a:gd name="T2" fmla="*/ 6227445 w 9808"/>
                            <a:gd name="T3" fmla="*/ 0 h 1"/>
                            <a:gd name="T4" fmla="*/ 0 60000 65536"/>
                            <a:gd name="T5" fmla="*/ 0 60000 65536"/>
                          </a:gdLst>
                          <a:ahLst/>
                          <a:cxnLst>
                            <a:cxn ang="T4">
                              <a:pos x="T0" y="T1"/>
                            </a:cxn>
                            <a:cxn ang="T5">
                              <a:pos x="T2" y="T3"/>
                            </a:cxn>
                          </a:cxnLst>
                          <a:rect l="0" t="0" r="r" b="b"/>
                          <a:pathLst>
                            <a:path w="9808" h="1">
                              <a:moveTo>
                                <a:pt x="0" y="0"/>
                              </a:moveTo>
                              <a:lnTo>
                                <a:pt x="9808"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5EA2D" id="Freeform 273" o:spid="_x0000_s1026" alt="&quot;&quot;" style="position:absolute;margin-left:62pt;margin-top:15pt;width:490.35pt;height:0;z-index:251611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" o:allowincell="f" path="m,l9808,e" filled="f" strokecolor="#6dc5aa" strokeweight="1.2pt">
                <v:path arrowok="t" o:connecttype="custom" o:connectlocs="0,0;2147483646,0" o:connectangles="0,0"/>
                <w10:wrap type="topAndBottom" anchorx="page"/>
              </v:shape>
            </w:pict>
          </mc:Fallback>
        </mc:AlternateContent>
      </w:r>
    </w:p>
    <w:p w14:paraId="43AA3A97" w14:textId="77777777" w:rsidR="003A46D8" w:rsidRPr="009E4072" w:rsidRDefault="003A46D8">
      <w:pPr>
        <w:pStyle w:val="Heading2"/>
        <w:kinsoku w:val="0"/>
        <w:overflowPunct w:val="0"/>
        <w:ind w:left="1240"/>
        <w:rPr>
          <w:b w:val="0"/>
          <w:bCs w:val="0"/>
          <w:color w:val="002956"/>
          <w:spacing w:val="-12"/>
        </w:rPr>
      </w:pPr>
      <w:r w:rsidRPr="009E4072">
        <w:rPr>
          <w:b w:val="0"/>
          <w:bCs w:val="0"/>
          <w:color w:val="002956"/>
        </w:rPr>
        <w:t xml:space="preserve">Participation Feedback on Deliverable </w:t>
      </w:r>
      <w:r w:rsidRPr="009E4072">
        <w:rPr>
          <w:b w:val="0"/>
          <w:bCs w:val="0"/>
          <w:color w:val="002956"/>
          <w:spacing w:val="-12"/>
        </w:rPr>
        <w:t>1</w:t>
      </w:r>
    </w:p>
    <w:p w14:paraId="74967B62" w14:textId="77777777" w:rsidR="003A46D8" w:rsidRDefault="003A46D8">
      <w:pPr>
        <w:pStyle w:val="BodyText"/>
        <w:kinsoku w:val="0"/>
        <w:overflowPunct w:val="0"/>
        <w:spacing w:before="202" w:line="273" w:lineRule="auto"/>
        <w:ind w:left="1200" w:right="1139"/>
        <w:rPr>
          <w:color w:val="171A60"/>
          <w:spacing w:val="-2"/>
        </w:rPr>
      </w:pPr>
      <w:r>
        <w:rPr>
          <w:color w:val="171A60"/>
        </w:rPr>
        <w:t>The</w:t>
      </w:r>
      <w:r>
        <w:rPr>
          <w:color w:val="171A60"/>
          <w:spacing w:val="-7"/>
        </w:rPr>
        <w:t xml:space="preserve"> </w:t>
      </w:r>
      <w:r>
        <w:rPr>
          <w:color w:val="171A60"/>
        </w:rPr>
        <w:t>following</w:t>
      </w:r>
      <w:r>
        <w:rPr>
          <w:color w:val="171A60"/>
          <w:spacing w:val="-7"/>
        </w:rPr>
        <w:t xml:space="preserve"> </w:t>
      </w:r>
      <w:r>
        <w:rPr>
          <w:color w:val="171A60"/>
        </w:rPr>
        <w:t>is</w:t>
      </w:r>
      <w:r>
        <w:rPr>
          <w:color w:val="171A60"/>
          <w:spacing w:val="-7"/>
        </w:rPr>
        <w:t xml:space="preserve"> </w:t>
      </w:r>
      <w:r>
        <w:rPr>
          <w:color w:val="171A60"/>
        </w:rPr>
        <w:t>a</w:t>
      </w:r>
      <w:r>
        <w:rPr>
          <w:color w:val="171A60"/>
          <w:spacing w:val="-7"/>
        </w:rPr>
        <w:t xml:space="preserve"> </w:t>
      </w:r>
      <w:r>
        <w:rPr>
          <w:color w:val="171A60"/>
        </w:rPr>
        <w:t>sample</w:t>
      </w:r>
      <w:r>
        <w:rPr>
          <w:color w:val="171A60"/>
          <w:spacing w:val="-7"/>
        </w:rPr>
        <w:t xml:space="preserve"> </w:t>
      </w:r>
      <w:r>
        <w:rPr>
          <w:color w:val="171A60"/>
        </w:rPr>
        <w:t>of</w:t>
      </w:r>
      <w:r>
        <w:rPr>
          <w:color w:val="171A60"/>
          <w:spacing w:val="-7"/>
        </w:rPr>
        <w:t xml:space="preserve"> </w:t>
      </w:r>
      <w:r>
        <w:rPr>
          <w:color w:val="171A60"/>
        </w:rPr>
        <w:t>the</w:t>
      </w:r>
      <w:r>
        <w:rPr>
          <w:color w:val="171A60"/>
          <w:spacing w:val="-7"/>
        </w:rPr>
        <w:t xml:space="preserve"> </w:t>
      </w:r>
      <w:r>
        <w:rPr>
          <w:color w:val="171A60"/>
        </w:rPr>
        <w:t>feedback</w:t>
      </w:r>
      <w:r>
        <w:rPr>
          <w:color w:val="171A60"/>
          <w:spacing w:val="-7"/>
        </w:rPr>
        <w:t xml:space="preserve"> </w:t>
      </w:r>
      <w:r>
        <w:rPr>
          <w:color w:val="171A60"/>
        </w:rPr>
        <w:t>received</w:t>
      </w:r>
      <w:r>
        <w:rPr>
          <w:color w:val="171A60"/>
          <w:spacing w:val="-7"/>
        </w:rPr>
        <w:t xml:space="preserve"> </w:t>
      </w:r>
      <w:r>
        <w:rPr>
          <w:color w:val="171A60"/>
        </w:rPr>
        <w:t>from</w:t>
      </w:r>
      <w:r>
        <w:rPr>
          <w:color w:val="171A60"/>
          <w:spacing w:val="-7"/>
        </w:rPr>
        <w:t xml:space="preserve"> </w:t>
      </w:r>
      <w:r>
        <w:rPr>
          <w:color w:val="171A60"/>
        </w:rPr>
        <w:t>participants</w:t>
      </w:r>
      <w:r>
        <w:rPr>
          <w:color w:val="171A60"/>
          <w:spacing w:val="-7"/>
        </w:rPr>
        <w:t xml:space="preserve"> </w:t>
      </w:r>
      <w:r>
        <w:rPr>
          <w:color w:val="171A60"/>
        </w:rPr>
        <w:t>who</w:t>
      </w:r>
      <w:r>
        <w:rPr>
          <w:color w:val="171A60"/>
          <w:spacing w:val="-7"/>
        </w:rPr>
        <w:t xml:space="preserve"> </w:t>
      </w:r>
      <w:r>
        <w:rPr>
          <w:color w:val="171A60"/>
        </w:rPr>
        <w:t>attended</w:t>
      </w:r>
      <w:r>
        <w:rPr>
          <w:color w:val="171A60"/>
          <w:spacing w:val="-7"/>
        </w:rPr>
        <w:t xml:space="preserve"> </w:t>
      </w:r>
      <w:r>
        <w:rPr>
          <w:color w:val="171A60"/>
        </w:rPr>
        <w:t>the</w:t>
      </w:r>
      <w:r>
        <w:rPr>
          <w:color w:val="171A60"/>
          <w:spacing w:val="-7"/>
        </w:rPr>
        <w:t xml:space="preserve"> </w:t>
      </w:r>
      <w:r>
        <w:rPr>
          <w:color w:val="171A60"/>
        </w:rPr>
        <w:t>Trusted</w:t>
      </w:r>
      <w:r>
        <w:rPr>
          <w:color w:val="171A60"/>
          <w:spacing w:val="-7"/>
        </w:rPr>
        <w:t xml:space="preserve"> </w:t>
      </w:r>
      <w:r>
        <w:rPr>
          <w:color w:val="171A60"/>
        </w:rPr>
        <w:t>Cyber</w:t>
      </w:r>
      <w:r>
        <w:rPr>
          <w:color w:val="171A60"/>
          <w:spacing w:val="-7"/>
        </w:rPr>
        <w:t xml:space="preserve"> </w:t>
      </w:r>
      <w:r>
        <w:rPr>
          <w:color w:val="171A60"/>
        </w:rPr>
        <w:t>Security</w:t>
      </w:r>
      <w:r>
        <w:rPr>
          <w:color w:val="171A60"/>
          <w:spacing w:val="-7"/>
        </w:rPr>
        <w:t xml:space="preserve"> </w:t>
      </w:r>
      <w:r>
        <w:rPr>
          <w:color w:val="171A60"/>
        </w:rPr>
        <w:t xml:space="preserve">Forum </w:t>
      </w:r>
      <w:r>
        <w:rPr>
          <w:color w:val="171A60"/>
          <w:spacing w:val="-2"/>
        </w:rPr>
        <w:t>events.</w:t>
      </w:r>
    </w:p>
    <w:p w14:paraId="4C085836" w14:textId="4D73D95E" w:rsidR="003A46D8" w:rsidRDefault="00D00E2B">
      <w:pPr>
        <w:pStyle w:val="BodyText"/>
        <w:kinsoku w:val="0"/>
        <w:overflowPunct w:val="0"/>
        <w:spacing w:before="9"/>
        <w:rPr>
          <w:sz w:val="25"/>
          <w:szCs w:val="25"/>
        </w:rPr>
      </w:pPr>
      <w:r>
        <w:rPr>
          <w:noProof/>
        </w:rPr>
        <mc:AlternateContent>
          <mc:Choice Requires="wpg">
            <w:drawing>
              <wp:anchor distT="0" distB="0" distL="0" distR="0" simplePos="0" relativeHeight="251612672" behindDoc="0" locked="0" layoutInCell="0" allowOverlap="1" wp14:anchorId="154A3342" wp14:editId="2373610A">
                <wp:simplePos x="0" y="0"/>
                <wp:positionH relativeFrom="page">
                  <wp:posOffset>525145</wp:posOffset>
                </wp:positionH>
                <wp:positionV relativeFrom="paragraph">
                  <wp:posOffset>205740</wp:posOffset>
                </wp:positionV>
                <wp:extent cx="6503670" cy="3913505"/>
                <wp:effectExtent l="0" t="0" r="0" b="0"/>
                <wp:wrapTopAndBottom/>
                <wp:docPr id="274" name="Group 2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670" cy="3913505"/>
                          <a:chOff x="827" y="324"/>
                          <a:chExt cx="10242" cy="6163"/>
                        </a:xfrm>
                      </wpg:grpSpPr>
                      <wps:wsp>
                        <wps:cNvPr id="373" name="Freeform 275"/>
                        <wps:cNvSpPr>
                          <a:spLocks/>
                        </wps:cNvSpPr>
                        <wps:spPr bwMode="auto">
                          <a:xfrm>
                            <a:off x="827" y="324"/>
                            <a:ext cx="10242" cy="6109"/>
                          </a:xfrm>
                          <a:custGeom>
                            <a:avLst/>
                            <a:gdLst>
                              <a:gd name="T0" fmla="*/ 10241 w 10242"/>
                              <a:gd name="T1" fmla="*/ 0 h 6109"/>
                              <a:gd name="T2" fmla="*/ 0 w 10242"/>
                              <a:gd name="T3" fmla="*/ 0 h 6109"/>
                              <a:gd name="T4" fmla="*/ 0 w 10242"/>
                              <a:gd name="T5" fmla="*/ 6108 h 6109"/>
                              <a:gd name="T6" fmla="*/ 10241 w 10242"/>
                              <a:gd name="T7" fmla="*/ 6108 h 6109"/>
                              <a:gd name="T8" fmla="*/ 10241 w 10242"/>
                              <a:gd name="T9" fmla="*/ 0 h 6109"/>
                            </a:gdLst>
                            <a:ahLst/>
                            <a:cxnLst>
                              <a:cxn ang="0">
                                <a:pos x="T0" y="T1"/>
                              </a:cxn>
                              <a:cxn ang="0">
                                <a:pos x="T2" y="T3"/>
                              </a:cxn>
                              <a:cxn ang="0">
                                <a:pos x="T4" y="T5"/>
                              </a:cxn>
                              <a:cxn ang="0">
                                <a:pos x="T6" y="T7"/>
                              </a:cxn>
                              <a:cxn ang="0">
                                <a:pos x="T8" y="T9"/>
                              </a:cxn>
                            </a:cxnLst>
                            <a:rect l="0" t="0" r="r" b="b"/>
                            <a:pathLst>
                              <a:path w="10242" h="6109">
                                <a:moveTo>
                                  <a:pt x="10241" y="0"/>
                                </a:moveTo>
                                <a:lnTo>
                                  <a:pt x="0" y="0"/>
                                </a:lnTo>
                                <a:lnTo>
                                  <a:pt x="0" y="6108"/>
                                </a:lnTo>
                                <a:lnTo>
                                  <a:pt x="10241" y="6108"/>
                                </a:lnTo>
                                <a:lnTo>
                                  <a:pt x="10241" y="0"/>
                                </a:lnTo>
                                <a:close/>
                              </a:path>
                            </a:pathLst>
                          </a:custGeom>
                          <a:solidFill>
                            <a:srgbClr val="BABCBE">
                              <a:alpha val="8998"/>
                            </a:srgbClr>
                          </a:solidFill>
                          <a:ln>
                            <a:noFill/>
                          </a:ln>
                        </wps:spPr>
                        <wps:bodyPr rot="0" vert="horz" wrap="square" lIns="91440" tIns="45720" rIns="91440" bIns="45720" anchor="t" anchorCtr="0" upright="1">
                          <a:noAutofit/>
                        </wps:bodyPr>
                      </wps:wsp>
                      <wps:wsp>
                        <wps:cNvPr id="374" name="Freeform 276"/>
                        <wps:cNvSpPr>
                          <a:spLocks/>
                        </wps:cNvSpPr>
                        <wps:spPr bwMode="auto">
                          <a:xfrm>
                            <a:off x="947" y="655"/>
                            <a:ext cx="4480" cy="2396"/>
                          </a:xfrm>
                          <a:custGeom>
                            <a:avLst/>
                            <a:gdLst>
                              <a:gd name="T0" fmla="*/ 4479 w 4480"/>
                              <a:gd name="T1" fmla="*/ 0 h 2396"/>
                              <a:gd name="T2" fmla="*/ 0 w 4480"/>
                              <a:gd name="T3" fmla="*/ 0 h 2396"/>
                              <a:gd name="T4" fmla="*/ 0 w 4480"/>
                              <a:gd name="T5" fmla="*/ 2395 h 2396"/>
                              <a:gd name="T6" fmla="*/ 4479 w 4480"/>
                              <a:gd name="T7" fmla="*/ 2395 h 2396"/>
                              <a:gd name="T8" fmla="*/ 4479 w 4480"/>
                              <a:gd name="T9" fmla="*/ 0 h 2396"/>
                            </a:gdLst>
                            <a:ahLst/>
                            <a:cxnLst>
                              <a:cxn ang="0">
                                <a:pos x="T0" y="T1"/>
                              </a:cxn>
                              <a:cxn ang="0">
                                <a:pos x="T2" y="T3"/>
                              </a:cxn>
                              <a:cxn ang="0">
                                <a:pos x="T4" y="T5"/>
                              </a:cxn>
                              <a:cxn ang="0">
                                <a:pos x="T6" y="T7"/>
                              </a:cxn>
                              <a:cxn ang="0">
                                <a:pos x="T8" y="T9"/>
                              </a:cxn>
                            </a:cxnLst>
                            <a:rect l="0" t="0" r="r" b="b"/>
                            <a:pathLst>
                              <a:path w="4480" h="2396">
                                <a:moveTo>
                                  <a:pt x="4479" y="0"/>
                                </a:moveTo>
                                <a:lnTo>
                                  <a:pt x="0" y="0"/>
                                </a:lnTo>
                                <a:lnTo>
                                  <a:pt x="0" y="2395"/>
                                </a:lnTo>
                                <a:lnTo>
                                  <a:pt x="4479" y="2395"/>
                                </a:lnTo>
                                <a:lnTo>
                                  <a:pt x="4479" y="0"/>
                                </a:lnTo>
                                <a:close/>
                              </a:path>
                            </a:pathLst>
                          </a:custGeom>
                          <a:solidFill>
                            <a:srgbClr val="1A386B">
                              <a:alpha val="89999"/>
                            </a:srgbClr>
                          </a:solidFill>
                          <a:ln>
                            <a:noFill/>
                          </a:ln>
                        </wps:spPr>
                        <wps:bodyPr rot="0" vert="horz" wrap="square" lIns="91440" tIns="45720" rIns="91440" bIns="45720" anchor="t" anchorCtr="0" upright="1">
                          <a:noAutofit/>
                        </wps:bodyPr>
                      </wps:wsp>
                      <wps:wsp>
                        <wps:cNvPr id="375" name="Freeform 277"/>
                        <wps:cNvSpPr>
                          <a:spLocks/>
                        </wps:cNvSpPr>
                        <wps:spPr bwMode="auto">
                          <a:xfrm>
                            <a:off x="1220" y="1333"/>
                            <a:ext cx="3936" cy="1"/>
                          </a:xfrm>
                          <a:custGeom>
                            <a:avLst/>
                            <a:gdLst>
                              <a:gd name="T0" fmla="*/ 0 w 3936"/>
                              <a:gd name="T1" fmla="*/ 0 h 1"/>
                              <a:gd name="T2" fmla="*/ 3935 w 3936"/>
                              <a:gd name="T3" fmla="*/ 0 h 1"/>
                            </a:gdLst>
                            <a:ahLst/>
                            <a:cxnLst>
                              <a:cxn ang="0">
                                <a:pos x="T0" y="T1"/>
                              </a:cxn>
                              <a:cxn ang="0">
                                <a:pos x="T2" y="T3"/>
                              </a:cxn>
                            </a:cxnLst>
                            <a:rect l="0" t="0" r="r" b="b"/>
                            <a:pathLst>
                              <a:path w="3936" h="1">
                                <a:moveTo>
                                  <a:pt x="0" y="0"/>
                                </a:moveTo>
                                <a:lnTo>
                                  <a:pt x="3935" y="0"/>
                                </a:lnTo>
                              </a:path>
                            </a:pathLst>
                          </a:custGeom>
                          <a:noFill/>
                          <a:ln w="12192">
                            <a:solidFill>
                              <a:srgbClr val="1A386B"/>
                            </a:solidFill>
                            <a:round/>
                            <a:headEnd/>
                            <a:tailEnd/>
                          </a:ln>
                        </wps:spPr>
                        <wps:bodyPr rot="0" vert="horz" wrap="square" lIns="91440" tIns="45720" rIns="91440" bIns="45720" anchor="t" anchorCtr="0" upright="1">
                          <a:noAutofit/>
                        </wps:bodyPr>
                      </wps:wsp>
                      <wpg:grpSp>
                        <wpg:cNvPr id="376" name="Group 278"/>
                        <wpg:cNvGrpSpPr>
                          <a:grpSpLocks/>
                        </wpg:cNvGrpSpPr>
                        <wpg:grpSpPr bwMode="auto">
                          <a:xfrm>
                            <a:off x="4494" y="371"/>
                            <a:ext cx="847" cy="750"/>
                            <a:chOff x="4494" y="371"/>
                            <a:chExt cx="847" cy="750"/>
                          </a:xfrm>
                        </wpg:grpSpPr>
                        <wps:wsp>
                          <wps:cNvPr id="377" name="Freeform 279"/>
                          <wps:cNvSpPr>
                            <a:spLocks/>
                          </wps:cNvSpPr>
                          <wps:spPr bwMode="auto">
                            <a:xfrm>
                              <a:off x="4494" y="371"/>
                              <a:ext cx="847" cy="750"/>
                            </a:xfrm>
                            <a:custGeom>
                              <a:avLst/>
                              <a:gdLst>
                                <a:gd name="T0" fmla="*/ 387 w 847"/>
                                <a:gd name="T1" fmla="*/ 0 h 750"/>
                                <a:gd name="T2" fmla="*/ 0 w 847"/>
                                <a:gd name="T3" fmla="*/ 0 h 750"/>
                                <a:gd name="T4" fmla="*/ 0 w 847"/>
                                <a:gd name="T5" fmla="*/ 350 h 750"/>
                                <a:gd name="T6" fmla="*/ 213 w 847"/>
                                <a:gd name="T7" fmla="*/ 350 h 750"/>
                                <a:gd name="T8" fmla="*/ 213 w 847"/>
                                <a:gd name="T9" fmla="*/ 379 h 750"/>
                                <a:gd name="T10" fmla="*/ 209 w 847"/>
                                <a:gd name="T11" fmla="*/ 407 h 750"/>
                                <a:gd name="T12" fmla="*/ 202 w 847"/>
                                <a:gd name="T13" fmla="*/ 435 h 750"/>
                                <a:gd name="T14" fmla="*/ 191 w 847"/>
                                <a:gd name="T15" fmla="*/ 462 h 750"/>
                                <a:gd name="T16" fmla="*/ 162 w 847"/>
                                <a:gd name="T17" fmla="*/ 510 h 750"/>
                                <a:gd name="T18" fmla="*/ 121 w 847"/>
                                <a:gd name="T19" fmla="*/ 551 h 750"/>
                                <a:gd name="T20" fmla="*/ 69 w 847"/>
                                <a:gd name="T21" fmla="*/ 584 h 750"/>
                                <a:gd name="T22" fmla="*/ 6 w 847"/>
                                <a:gd name="T23" fmla="*/ 609 h 750"/>
                                <a:gd name="T24" fmla="*/ 6 w 847"/>
                                <a:gd name="T25" fmla="*/ 749 h 750"/>
                                <a:gd name="T26" fmla="*/ 94 w 847"/>
                                <a:gd name="T27" fmla="*/ 726 h 750"/>
                                <a:gd name="T28" fmla="*/ 170 w 847"/>
                                <a:gd name="T29" fmla="*/ 693 h 750"/>
                                <a:gd name="T30" fmla="*/ 235 w 847"/>
                                <a:gd name="T31" fmla="*/ 649 h 750"/>
                                <a:gd name="T32" fmla="*/ 290 w 847"/>
                                <a:gd name="T33" fmla="*/ 595 h 750"/>
                                <a:gd name="T34" fmla="*/ 332 w 847"/>
                                <a:gd name="T35" fmla="*/ 531 h 750"/>
                                <a:gd name="T36" fmla="*/ 363 w 847"/>
                                <a:gd name="T37" fmla="*/ 457 h 750"/>
                                <a:gd name="T38" fmla="*/ 381 w 847"/>
                                <a:gd name="T39" fmla="*/ 374 h 750"/>
                                <a:gd name="T40" fmla="*/ 387 w 847"/>
                                <a:gd name="T41" fmla="*/ 281 h 750"/>
                                <a:gd name="T42" fmla="*/ 387 w 847"/>
                                <a:gd name="T43" fmla="*/ 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47" h="750">
                                  <a:moveTo>
                                    <a:pt x="387" y="0"/>
                                  </a:moveTo>
                                  <a:lnTo>
                                    <a:pt x="0" y="0"/>
                                  </a:lnTo>
                                  <a:lnTo>
                                    <a:pt x="0" y="350"/>
                                  </a:lnTo>
                                  <a:lnTo>
                                    <a:pt x="213" y="350"/>
                                  </a:lnTo>
                                  <a:lnTo>
                                    <a:pt x="213" y="379"/>
                                  </a:lnTo>
                                  <a:lnTo>
                                    <a:pt x="209" y="407"/>
                                  </a:lnTo>
                                  <a:lnTo>
                                    <a:pt x="202" y="435"/>
                                  </a:lnTo>
                                  <a:lnTo>
                                    <a:pt x="191" y="462"/>
                                  </a:lnTo>
                                  <a:lnTo>
                                    <a:pt x="162" y="510"/>
                                  </a:lnTo>
                                  <a:lnTo>
                                    <a:pt x="121" y="551"/>
                                  </a:lnTo>
                                  <a:lnTo>
                                    <a:pt x="69" y="584"/>
                                  </a:lnTo>
                                  <a:lnTo>
                                    <a:pt x="6" y="609"/>
                                  </a:lnTo>
                                  <a:lnTo>
                                    <a:pt x="6" y="749"/>
                                  </a:lnTo>
                                  <a:lnTo>
                                    <a:pt x="94" y="726"/>
                                  </a:lnTo>
                                  <a:lnTo>
                                    <a:pt x="170" y="693"/>
                                  </a:lnTo>
                                  <a:lnTo>
                                    <a:pt x="235" y="649"/>
                                  </a:lnTo>
                                  <a:lnTo>
                                    <a:pt x="290" y="595"/>
                                  </a:lnTo>
                                  <a:lnTo>
                                    <a:pt x="332" y="531"/>
                                  </a:lnTo>
                                  <a:lnTo>
                                    <a:pt x="363" y="457"/>
                                  </a:lnTo>
                                  <a:lnTo>
                                    <a:pt x="381" y="374"/>
                                  </a:lnTo>
                                  <a:lnTo>
                                    <a:pt x="387" y="281"/>
                                  </a:lnTo>
                                  <a:lnTo>
                                    <a:pt x="387" y="0"/>
                                  </a:lnTo>
                                  <a:close/>
                                </a:path>
                              </a:pathLst>
                            </a:custGeom>
                            <a:solidFill>
                              <a:srgbClr val="6DC5AA"/>
                            </a:solidFill>
                            <a:ln>
                              <a:noFill/>
                            </a:ln>
                          </wps:spPr>
                          <wps:bodyPr rot="0" vert="horz" wrap="square" lIns="91440" tIns="45720" rIns="91440" bIns="45720" anchor="t" anchorCtr="0" upright="1">
                            <a:noAutofit/>
                          </wps:bodyPr>
                        </wps:wsp>
                        <wps:wsp>
                          <wps:cNvPr id="378" name="Freeform 280"/>
                          <wps:cNvSpPr>
                            <a:spLocks/>
                          </wps:cNvSpPr>
                          <wps:spPr bwMode="auto">
                            <a:xfrm>
                              <a:off x="4494" y="371"/>
                              <a:ext cx="847" cy="750"/>
                            </a:xfrm>
                            <a:custGeom>
                              <a:avLst/>
                              <a:gdLst>
                                <a:gd name="T0" fmla="*/ 846 w 847"/>
                                <a:gd name="T1" fmla="*/ 0 h 750"/>
                                <a:gd name="T2" fmla="*/ 459 w 847"/>
                                <a:gd name="T3" fmla="*/ 0 h 750"/>
                                <a:gd name="T4" fmla="*/ 459 w 847"/>
                                <a:gd name="T5" fmla="*/ 350 h 750"/>
                                <a:gd name="T6" fmla="*/ 672 w 847"/>
                                <a:gd name="T7" fmla="*/ 350 h 750"/>
                                <a:gd name="T8" fmla="*/ 671 w 847"/>
                                <a:gd name="T9" fmla="*/ 380 h 750"/>
                                <a:gd name="T10" fmla="*/ 667 w 847"/>
                                <a:gd name="T11" fmla="*/ 408 h 750"/>
                                <a:gd name="T12" fmla="*/ 662 w 847"/>
                                <a:gd name="T13" fmla="*/ 434 h 750"/>
                                <a:gd name="T14" fmla="*/ 653 w 847"/>
                                <a:gd name="T15" fmla="*/ 457 h 750"/>
                                <a:gd name="T16" fmla="*/ 624 w 847"/>
                                <a:gd name="T17" fmla="*/ 508 h 750"/>
                                <a:gd name="T18" fmla="*/ 583 w 847"/>
                                <a:gd name="T19" fmla="*/ 550 h 750"/>
                                <a:gd name="T20" fmla="*/ 530 w 847"/>
                                <a:gd name="T21" fmla="*/ 584 h 750"/>
                                <a:gd name="T22" fmla="*/ 466 w 847"/>
                                <a:gd name="T23" fmla="*/ 609 h 750"/>
                                <a:gd name="T24" fmla="*/ 466 w 847"/>
                                <a:gd name="T25" fmla="*/ 749 h 750"/>
                                <a:gd name="T26" fmla="*/ 555 w 847"/>
                                <a:gd name="T27" fmla="*/ 725 h 750"/>
                                <a:gd name="T28" fmla="*/ 633 w 847"/>
                                <a:gd name="T29" fmla="*/ 692 h 750"/>
                                <a:gd name="T30" fmla="*/ 698 w 847"/>
                                <a:gd name="T31" fmla="*/ 647 h 750"/>
                                <a:gd name="T32" fmla="*/ 751 w 847"/>
                                <a:gd name="T33" fmla="*/ 592 h 750"/>
                                <a:gd name="T34" fmla="*/ 793 w 847"/>
                                <a:gd name="T35" fmla="*/ 527 h 750"/>
                                <a:gd name="T36" fmla="*/ 823 w 847"/>
                                <a:gd name="T37" fmla="*/ 454 h 750"/>
                                <a:gd name="T38" fmla="*/ 840 w 847"/>
                                <a:gd name="T39" fmla="*/ 372 h 750"/>
                                <a:gd name="T40" fmla="*/ 846 w 847"/>
                                <a:gd name="T41" fmla="*/ 281 h 750"/>
                                <a:gd name="T42" fmla="*/ 846 w 847"/>
                                <a:gd name="T43" fmla="*/ 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47" h="750">
                                  <a:moveTo>
                                    <a:pt x="846" y="0"/>
                                  </a:moveTo>
                                  <a:lnTo>
                                    <a:pt x="459" y="0"/>
                                  </a:lnTo>
                                  <a:lnTo>
                                    <a:pt x="459" y="350"/>
                                  </a:lnTo>
                                  <a:lnTo>
                                    <a:pt x="672" y="350"/>
                                  </a:lnTo>
                                  <a:lnTo>
                                    <a:pt x="671" y="380"/>
                                  </a:lnTo>
                                  <a:lnTo>
                                    <a:pt x="667" y="408"/>
                                  </a:lnTo>
                                  <a:lnTo>
                                    <a:pt x="662" y="434"/>
                                  </a:lnTo>
                                  <a:lnTo>
                                    <a:pt x="653" y="457"/>
                                  </a:lnTo>
                                  <a:lnTo>
                                    <a:pt x="624" y="508"/>
                                  </a:lnTo>
                                  <a:lnTo>
                                    <a:pt x="583" y="550"/>
                                  </a:lnTo>
                                  <a:lnTo>
                                    <a:pt x="530" y="584"/>
                                  </a:lnTo>
                                  <a:lnTo>
                                    <a:pt x="466" y="609"/>
                                  </a:lnTo>
                                  <a:lnTo>
                                    <a:pt x="466" y="749"/>
                                  </a:lnTo>
                                  <a:lnTo>
                                    <a:pt x="555" y="725"/>
                                  </a:lnTo>
                                  <a:lnTo>
                                    <a:pt x="633" y="692"/>
                                  </a:lnTo>
                                  <a:lnTo>
                                    <a:pt x="698" y="647"/>
                                  </a:lnTo>
                                  <a:lnTo>
                                    <a:pt x="751" y="592"/>
                                  </a:lnTo>
                                  <a:lnTo>
                                    <a:pt x="793" y="527"/>
                                  </a:lnTo>
                                  <a:lnTo>
                                    <a:pt x="823" y="454"/>
                                  </a:lnTo>
                                  <a:lnTo>
                                    <a:pt x="840" y="372"/>
                                  </a:lnTo>
                                  <a:lnTo>
                                    <a:pt x="846" y="281"/>
                                  </a:lnTo>
                                  <a:lnTo>
                                    <a:pt x="846" y="0"/>
                                  </a:lnTo>
                                  <a:close/>
                                </a:path>
                              </a:pathLst>
                            </a:custGeom>
                            <a:solidFill>
                              <a:srgbClr val="6DC5AA"/>
                            </a:solidFill>
                            <a:ln>
                              <a:noFill/>
                            </a:ln>
                          </wps:spPr>
                          <wps:bodyPr rot="0" vert="horz" wrap="square" lIns="91440" tIns="45720" rIns="91440" bIns="45720" anchor="t" anchorCtr="0" upright="1">
                            <a:noAutofit/>
                          </wps:bodyPr>
                        </wps:wsp>
                      </wpg:grpSp>
                      <wps:wsp>
                        <wps:cNvPr id="379" name="Freeform 281"/>
                        <wps:cNvSpPr>
                          <a:spLocks/>
                        </wps:cNvSpPr>
                        <wps:spPr bwMode="auto">
                          <a:xfrm>
                            <a:off x="6428" y="655"/>
                            <a:ext cx="4514" cy="2396"/>
                          </a:xfrm>
                          <a:custGeom>
                            <a:avLst/>
                            <a:gdLst>
                              <a:gd name="T0" fmla="*/ 4513 w 4514"/>
                              <a:gd name="T1" fmla="*/ 0 h 2396"/>
                              <a:gd name="T2" fmla="*/ 0 w 4514"/>
                              <a:gd name="T3" fmla="*/ 0 h 2396"/>
                              <a:gd name="T4" fmla="*/ 0 w 4514"/>
                              <a:gd name="T5" fmla="*/ 2395 h 2396"/>
                              <a:gd name="T6" fmla="*/ 4513 w 4514"/>
                              <a:gd name="T7" fmla="*/ 2395 h 2396"/>
                              <a:gd name="T8" fmla="*/ 4513 w 4514"/>
                              <a:gd name="T9" fmla="*/ 0 h 2396"/>
                            </a:gdLst>
                            <a:ahLst/>
                            <a:cxnLst>
                              <a:cxn ang="0">
                                <a:pos x="T0" y="T1"/>
                              </a:cxn>
                              <a:cxn ang="0">
                                <a:pos x="T2" y="T3"/>
                              </a:cxn>
                              <a:cxn ang="0">
                                <a:pos x="T4" y="T5"/>
                              </a:cxn>
                              <a:cxn ang="0">
                                <a:pos x="T6" y="T7"/>
                              </a:cxn>
                              <a:cxn ang="0">
                                <a:pos x="T8" y="T9"/>
                              </a:cxn>
                            </a:cxnLst>
                            <a:rect l="0" t="0" r="r" b="b"/>
                            <a:pathLst>
                              <a:path w="4514" h="2396">
                                <a:moveTo>
                                  <a:pt x="4513" y="0"/>
                                </a:moveTo>
                                <a:lnTo>
                                  <a:pt x="0" y="0"/>
                                </a:lnTo>
                                <a:lnTo>
                                  <a:pt x="0" y="2395"/>
                                </a:lnTo>
                                <a:lnTo>
                                  <a:pt x="4513" y="2395"/>
                                </a:lnTo>
                                <a:lnTo>
                                  <a:pt x="4513" y="0"/>
                                </a:lnTo>
                                <a:close/>
                              </a:path>
                            </a:pathLst>
                          </a:custGeom>
                          <a:solidFill>
                            <a:srgbClr val="1A386B">
                              <a:alpha val="89999"/>
                            </a:srgbClr>
                          </a:solidFill>
                          <a:ln>
                            <a:noFill/>
                          </a:ln>
                        </wps:spPr>
                        <wps:bodyPr rot="0" vert="horz" wrap="square" lIns="91440" tIns="45720" rIns="91440" bIns="45720" anchor="t" anchorCtr="0" upright="1">
                          <a:noAutofit/>
                        </wps:bodyPr>
                      </wps:wsp>
                      <wps:wsp>
                        <wps:cNvPr id="380" name="Freeform 282"/>
                        <wps:cNvSpPr>
                          <a:spLocks/>
                        </wps:cNvSpPr>
                        <wps:spPr bwMode="auto">
                          <a:xfrm>
                            <a:off x="6700" y="1333"/>
                            <a:ext cx="3970" cy="1"/>
                          </a:xfrm>
                          <a:custGeom>
                            <a:avLst/>
                            <a:gdLst>
                              <a:gd name="T0" fmla="*/ 0 w 3970"/>
                              <a:gd name="T1" fmla="*/ 0 h 1"/>
                              <a:gd name="T2" fmla="*/ 3969 w 3970"/>
                              <a:gd name="T3" fmla="*/ 0 h 1"/>
                            </a:gdLst>
                            <a:ahLst/>
                            <a:cxnLst>
                              <a:cxn ang="0">
                                <a:pos x="T0" y="T1"/>
                              </a:cxn>
                              <a:cxn ang="0">
                                <a:pos x="T2" y="T3"/>
                              </a:cxn>
                            </a:cxnLst>
                            <a:rect l="0" t="0" r="r" b="b"/>
                            <a:pathLst>
                              <a:path w="3970" h="1">
                                <a:moveTo>
                                  <a:pt x="0" y="0"/>
                                </a:moveTo>
                                <a:lnTo>
                                  <a:pt x="3969" y="0"/>
                                </a:lnTo>
                              </a:path>
                            </a:pathLst>
                          </a:custGeom>
                          <a:noFill/>
                          <a:ln w="12192">
                            <a:solidFill>
                              <a:srgbClr val="1A386B"/>
                            </a:solidFill>
                            <a:round/>
                            <a:headEnd/>
                            <a:tailEnd/>
                          </a:ln>
                        </wps:spPr>
                        <wps:bodyPr rot="0" vert="horz" wrap="square" lIns="91440" tIns="45720" rIns="91440" bIns="45720" anchor="t" anchorCtr="0" upright="1">
                          <a:noAutofit/>
                        </wps:bodyPr>
                      </wps:wsp>
                      <wpg:grpSp>
                        <wpg:cNvPr id="381" name="Group 283"/>
                        <wpg:cNvGrpSpPr>
                          <a:grpSpLocks/>
                        </wpg:cNvGrpSpPr>
                        <wpg:grpSpPr bwMode="auto">
                          <a:xfrm>
                            <a:off x="10162" y="442"/>
                            <a:ext cx="847" cy="750"/>
                            <a:chOff x="10162" y="442"/>
                            <a:chExt cx="847" cy="750"/>
                          </a:xfrm>
                        </wpg:grpSpPr>
                        <wps:wsp>
                          <wps:cNvPr id="382" name="Freeform 284"/>
                          <wps:cNvSpPr>
                            <a:spLocks/>
                          </wps:cNvSpPr>
                          <wps:spPr bwMode="auto">
                            <a:xfrm>
                              <a:off x="10162" y="442"/>
                              <a:ext cx="847" cy="750"/>
                            </a:xfrm>
                            <a:custGeom>
                              <a:avLst/>
                              <a:gdLst>
                                <a:gd name="T0" fmla="*/ 387 w 847"/>
                                <a:gd name="T1" fmla="*/ 0 h 750"/>
                                <a:gd name="T2" fmla="*/ 0 w 847"/>
                                <a:gd name="T3" fmla="*/ 0 h 750"/>
                                <a:gd name="T4" fmla="*/ 0 w 847"/>
                                <a:gd name="T5" fmla="*/ 350 h 750"/>
                                <a:gd name="T6" fmla="*/ 213 w 847"/>
                                <a:gd name="T7" fmla="*/ 350 h 750"/>
                                <a:gd name="T8" fmla="*/ 213 w 847"/>
                                <a:gd name="T9" fmla="*/ 379 h 750"/>
                                <a:gd name="T10" fmla="*/ 209 w 847"/>
                                <a:gd name="T11" fmla="*/ 407 h 750"/>
                                <a:gd name="T12" fmla="*/ 202 w 847"/>
                                <a:gd name="T13" fmla="*/ 435 h 750"/>
                                <a:gd name="T14" fmla="*/ 191 w 847"/>
                                <a:gd name="T15" fmla="*/ 462 h 750"/>
                                <a:gd name="T16" fmla="*/ 162 w 847"/>
                                <a:gd name="T17" fmla="*/ 510 h 750"/>
                                <a:gd name="T18" fmla="*/ 121 w 847"/>
                                <a:gd name="T19" fmla="*/ 551 h 750"/>
                                <a:gd name="T20" fmla="*/ 69 w 847"/>
                                <a:gd name="T21" fmla="*/ 584 h 750"/>
                                <a:gd name="T22" fmla="*/ 6 w 847"/>
                                <a:gd name="T23" fmla="*/ 609 h 750"/>
                                <a:gd name="T24" fmla="*/ 6 w 847"/>
                                <a:gd name="T25" fmla="*/ 749 h 750"/>
                                <a:gd name="T26" fmla="*/ 94 w 847"/>
                                <a:gd name="T27" fmla="*/ 726 h 750"/>
                                <a:gd name="T28" fmla="*/ 170 w 847"/>
                                <a:gd name="T29" fmla="*/ 693 h 750"/>
                                <a:gd name="T30" fmla="*/ 236 w 847"/>
                                <a:gd name="T31" fmla="*/ 649 h 750"/>
                                <a:gd name="T32" fmla="*/ 290 w 847"/>
                                <a:gd name="T33" fmla="*/ 595 h 750"/>
                                <a:gd name="T34" fmla="*/ 332 w 847"/>
                                <a:gd name="T35" fmla="*/ 531 h 750"/>
                                <a:gd name="T36" fmla="*/ 363 w 847"/>
                                <a:gd name="T37" fmla="*/ 457 h 750"/>
                                <a:gd name="T38" fmla="*/ 381 w 847"/>
                                <a:gd name="T39" fmla="*/ 374 h 750"/>
                                <a:gd name="T40" fmla="*/ 387 w 847"/>
                                <a:gd name="T41" fmla="*/ 281 h 750"/>
                                <a:gd name="T42" fmla="*/ 387 w 847"/>
                                <a:gd name="T43" fmla="*/ 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47" h="750">
                                  <a:moveTo>
                                    <a:pt x="387" y="0"/>
                                  </a:moveTo>
                                  <a:lnTo>
                                    <a:pt x="0" y="0"/>
                                  </a:lnTo>
                                  <a:lnTo>
                                    <a:pt x="0" y="350"/>
                                  </a:lnTo>
                                  <a:lnTo>
                                    <a:pt x="213" y="350"/>
                                  </a:lnTo>
                                  <a:lnTo>
                                    <a:pt x="213" y="379"/>
                                  </a:lnTo>
                                  <a:lnTo>
                                    <a:pt x="209" y="407"/>
                                  </a:lnTo>
                                  <a:lnTo>
                                    <a:pt x="202" y="435"/>
                                  </a:lnTo>
                                  <a:lnTo>
                                    <a:pt x="191" y="462"/>
                                  </a:lnTo>
                                  <a:lnTo>
                                    <a:pt x="162" y="510"/>
                                  </a:lnTo>
                                  <a:lnTo>
                                    <a:pt x="121" y="551"/>
                                  </a:lnTo>
                                  <a:lnTo>
                                    <a:pt x="69" y="584"/>
                                  </a:lnTo>
                                  <a:lnTo>
                                    <a:pt x="6" y="609"/>
                                  </a:lnTo>
                                  <a:lnTo>
                                    <a:pt x="6" y="749"/>
                                  </a:lnTo>
                                  <a:lnTo>
                                    <a:pt x="94" y="726"/>
                                  </a:lnTo>
                                  <a:lnTo>
                                    <a:pt x="170" y="693"/>
                                  </a:lnTo>
                                  <a:lnTo>
                                    <a:pt x="236" y="649"/>
                                  </a:lnTo>
                                  <a:lnTo>
                                    <a:pt x="290" y="595"/>
                                  </a:lnTo>
                                  <a:lnTo>
                                    <a:pt x="332" y="531"/>
                                  </a:lnTo>
                                  <a:lnTo>
                                    <a:pt x="363" y="457"/>
                                  </a:lnTo>
                                  <a:lnTo>
                                    <a:pt x="381" y="374"/>
                                  </a:lnTo>
                                  <a:lnTo>
                                    <a:pt x="387" y="281"/>
                                  </a:lnTo>
                                  <a:lnTo>
                                    <a:pt x="387" y="0"/>
                                  </a:lnTo>
                                  <a:close/>
                                </a:path>
                              </a:pathLst>
                            </a:custGeom>
                            <a:solidFill>
                              <a:srgbClr val="6DC5AA"/>
                            </a:solidFill>
                            <a:ln>
                              <a:noFill/>
                            </a:ln>
                          </wps:spPr>
                          <wps:bodyPr rot="0" vert="horz" wrap="square" lIns="91440" tIns="45720" rIns="91440" bIns="45720" anchor="t" anchorCtr="0" upright="1">
                            <a:noAutofit/>
                          </wps:bodyPr>
                        </wps:wsp>
                        <wps:wsp>
                          <wps:cNvPr id="383" name="Freeform 285"/>
                          <wps:cNvSpPr>
                            <a:spLocks/>
                          </wps:cNvSpPr>
                          <wps:spPr bwMode="auto">
                            <a:xfrm>
                              <a:off x="10162" y="442"/>
                              <a:ext cx="847" cy="750"/>
                            </a:xfrm>
                            <a:custGeom>
                              <a:avLst/>
                              <a:gdLst>
                                <a:gd name="T0" fmla="*/ 846 w 847"/>
                                <a:gd name="T1" fmla="*/ 0 h 750"/>
                                <a:gd name="T2" fmla="*/ 459 w 847"/>
                                <a:gd name="T3" fmla="*/ 0 h 750"/>
                                <a:gd name="T4" fmla="*/ 459 w 847"/>
                                <a:gd name="T5" fmla="*/ 350 h 750"/>
                                <a:gd name="T6" fmla="*/ 672 w 847"/>
                                <a:gd name="T7" fmla="*/ 350 h 750"/>
                                <a:gd name="T8" fmla="*/ 671 w 847"/>
                                <a:gd name="T9" fmla="*/ 380 h 750"/>
                                <a:gd name="T10" fmla="*/ 668 w 847"/>
                                <a:gd name="T11" fmla="*/ 408 h 750"/>
                                <a:gd name="T12" fmla="*/ 662 w 847"/>
                                <a:gd name="T13" fmla="*/ 434 h 750"/>
                                <a:gd name="T14" fmla="*/ 653 w 847"/>
                                <a:gd name="T15" fmla="*/ 457 h 750"/>
                                <a:gd name="T16" fmla="*/ 624 w 847"/>
                                <a:gd name="T17" fmla="*/ 508 h 750"/>
                                <a:gd name="T18" fmla="*/ 583 w 847"/>
                                <a:gd name="T19" fmla="*/ 550 h 750"/>
                                <a:gd name="T20" fmla="*/ 530 w 847"/>
                                <a:gd name="T21" fmla="*/ 584 h 750"/>
                                <a:gd name="T22" fmla="*/ 466 w 847"/>
                                <a:gd name="T23" fmla="*/ 609 h 750"/>
                                <a:gd name="T24" fmla="*/ 466 w 847"/>
                                <a:gd name="T25" fmla="*/ 749 h 750"/>
                                <a:gd name="T26" fmla="*/ 555 w 847"/>
                                <a:gd name="T27" fmla="*/ 725 h 750"/>
                                <a:gd name="T28" fmla="*/ 633 w 847"/>
                                <a:gd name="T29" fmla="*/ 692 h 750"/>
                                <a:gd name="T30" fmla="*/ 698 w 847"/>
                                <a:gd name="T31" fmla="*/ 647 h 750"/>
                                <a:gd name="T32" fmla="*/ 751 w 847"/>
                                <a:gd name="T33" fmla="*/ 592 h 750"/>
                                <a:gd name="T34" fmla="*/ 793 w 847"/>
                                <a:gd name="T35" fmla="*/ 527 h 750"/>
                                <a:gd name="T36" fmla="*/ 823 w 847"/>
                                <a:gd name="T37" fmla="*/ 454 h 750"/>
                                <a:gd name="T38" fmla="*/ 840 w 847"/>
                                <a:gd name="T39" fmla="*/ 372 h 750"/>
                                <a:gd name="T40" fmla="*/ 846 w 847"/>
                                <a:gd name="T41" fmla="*/ 281 h 750"/>
                                <a:gd name="T42" fmla="*/ 846 w 847"/>
                                <a:gd name="T43" fmla="*/ 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47" h="750">
                                  <a:moveTo>
                                    <a:pt x="846" y="0"/>
                                  </a:moveTo>
                                  <a:lnTo>
                                    <a:pt x="459" y="0"/>
                                  </a:lnTo>
                                  <a:lnTo>
                                    <a:pt x="459" y="350"/>
                                  </a:lnTo>
                                  <a:lnTo>
                                    <a:pt x="672" y="350"/>
                                  </a:lnTo>
                                  <a:lnTo>
                                    <a:pt x="671" y="380"/>
                                  </a:lnTo>
                                  <a:lnTo>
                                    <a:pt x="668" y="408"/>
                                  </a:lnTo>
                                  <a:lnTo>
                                    <a:pt x="662" y="434"/>
                                  </a:lnTo>
                                  <a:lnTo>
                                    <a:pt x="653" y="457"/>
                                  </a:lnTo>
                                  <a:lnTo>
                                    <a:pt x="624" y="508"/>
                                  </a:lnTo>
                                  <a:lnTo>
                                    <a:pt x="583" y="550"/>
                                  </a:lnTo>
                                  <a:lnTo>
                                    <a:pt x="530" y="584"/>
                                  </a:lnTo>
                                  <a:lnTo>
                                    <a:pt x="466" y="609"/>
                                  </a:lnTo>
                                  <a:lnTo>
                                    <a:pt x="466" y="749"/>
                                  </a:lnTo>
                                  <a:lnTo>
                                    <a:pt x="555" y="725"/>
                                  </a:lnTo>
                                  <a:lnTo>
                                    <a:pt x="633" y="692"/>
                                  </a:lnTo>
                                  <a:lnTo>
                                    <a:pt x="698" y="647"/>
                                  </a:lnTo>
                                  <a:lnTo>
                                    <a:pt x="751" y="592"/>
                                  </a:lnTo>
                                  <a:lnTo>
                                    <a:pt x="793" y="527"/>
                                  </a:lnTo>
                                  <a:lnTo>
                                    <a:pt x="823" y="454"/>
                                  </a:lnTo>
                                  <a:lnTo>
                                    <a:pt x="840" y="372"/>
                                  </a:lnTo>
                                  <a:lnTo>
                                    <a:pt x="846" y="281"/>
                                  </a:lnTo>
                                  <a:lnTo>
                                    <a:pt x="846" y="0"/>
                                  </a:lnTo>
                                  <a:close/>
                                </a:path>
                              </a:pathLst>
                            </a:custGeom>
                            <a:solidFill>
                              <a:srgbClr val="6DC5AA"/>
                            </a:solidFill>
                            <a:ln>
                              <a:noFill/>
                            </a:ln>
                          </wps:spPr>
                          <wps:bodyPr rot="0" vert="horz" wrap="square" lIns="91440" tIns="45720" rIns="91440" bIns="45720" anchor="t" anchorCtr="0" upright="1">
                            <a:noAutofit/>
                          </wps:bodyPr>
                        </wps:wsp>
                      </wpg:grpSp>
                      <wps:wsp>
                        <wps:cNvPr id="384" name="Freeform 286"/>
                        <wps:cNvSpPr>
                          <a:spLocks/>
                        </wps:cNvSpPr>
                        <wps:spPr bwMode="auto">
                          <a:xfrm>
                            <a:off x="3627" y="3789"/>
                            <a:ext cx="4593" cy="2469"/>
                          </a:xfrm>
                          <a:custGeom>
                            <a:avLst/>
                            <a:gdLst>
                              <a:gd name="T0" fmla="*/ 4592 w 4593"/>
                              <a:gd name="T1" fmla="*/ 0 h 2469"/>
                              <a:gd name="T2" fmla="*/ 0 w 4593"/>
                              <a:gd name="T3" fmla="*/ 0 h 2469"/>
                              <a:gd name="T4" fmla="*/ 0 w 4593"/>
                              <a:gd name="T5" fmla="*/ 2468 h 2469"/>
                              <a:gd name="T6" fmla="*/ 4592 w 4593"/>
                              <a:gd name="T7" fmla="*/ 2468 h 2469"/>
                              <a:gd name="T8" fmla="*/ 4592 w 4593"/>
                              <a:gd name="T9" fmla="*/ 0 h 2469"/>
                            </a:gdLst>
                            <a:ahLst/>
                            <a:cxnLst>
                              <a:cxn ang="0">
                                <a:pos x="T0" y="T1"/>
                              </a:cxn>
                              <a:cxn ang="0">
                                <a:pos x="T2" y="T3"/>
                              </a:cxn>
                              <a:cxn ang="0">
                                <a:pos x="T4" y="T5"/>
                              </a:cxn>
                              <a:cxn ang="0">
                                <a:pos x="T6" y="T7"/>
                              </a:cxn>
                              <a:cxn ang="0">
                                <a:pos x="T8" y="T9"/>
                              </a:cxn>
                            </a:cxnLst>
                            <a:rect l="0" t="0" r="r" b="b"/>
                            <a:pathLst>
                              <a:path w="4593" h="2469">
                                <a:moveTo>
                                  <a:pt x="4592" y="0"/>
                                </a:moveTo>
                                <a:lnTo>
                                  <a:pt x="0" y="0"/>
                                </a:lnTo>
                                <a:lnTo>
                                  <a:pt x="0" y="2468"/>
                                </a:lnTo>
                                <a:lnTo>
                                  <a:pt x="4592" y="2468"/>
                                </a:lnTo>
                                <a:lnTo>
                                  <a:pt x="4592" y="0"/>
                                </a:lnTo>
                                <a:close/>
                              </a:path>
                            </a:pathLst>
                          </a:custGeom>
                          <a:solidFill>
                            <a:srgbClr val="1A386B">
                              <a:alpha val="89999"/>
                            </a:srgbClr>
                          </a:solidFill>
                          <a:ln>
                            <a:noFill/>
                          </a:ln>
                        </wps:spPr>
                        <wps:bodyPr rot="0" vert="horz" wrap="square" lIns="91440" tIns="45720" rIns="91440" bIns="45720" anchor="t" anchorCtr="0" upright="1">
                          <a:noAutofit/>
                        </wps:bodyPr>
                      </wps:wsp>
                      <wps:wsp>
                        <wps:cNvPr id="385" name="Freeform 287"/>
                        <wps:cNvSpPr>
                          <a:spLocks/>
                        </wps:cNvSpPr>
                        <wps:spPr bwMode="auto">
                          <a:xfrm>
                            <a:off x="3900" y="4468"/>
                            <a:ext cx="4049" cy="1"/>
                          </a:xfrm>
                          <a:custGeom>
                            <a:avLst/>
                            <a:gdLst>
                              <a:gd name="T0" fmla="*/ 0 w 4049"/>
                              <a:gd name="T1" fmla="*/ 0 h 1"/>
                              <a:gd name="T2" fmla="*/ 4048 w 4049"/>
                              <a:gd name="T3" fmla="*/ 0 h 1"/>
                            </a:gdLst>
                            <a:ahLst/>
                            <a:cxnLst>
                              <a:cxn ang="0">
                                <a:pos x="T0" y="T1"/>
                              </a:cxn>
                              <a:cxn ang="0">
                                <a:pos x="T2" y="T3"/>
                              </a:cxn>
                            </a:cxnLst>
                            <a:rect l="0" t="0" r="r" b="b"/>
                            <a:pathLst>
                              <a:path w="4049" h="1">
                                <a:moveTo>
                                  <a:pt x="0" y="0"/>
                                </a:moveTo>
                                <a:lnTo>
                                  <a:pt x="4048" y="0"/>
                                </a:lnTo>
                              </a:path>
                            </a:pathLst>
                          </a:custGeom>
                          <a:noFill/>
                          <a:ln w="12192">
                            <a:solidFill>
                              <a:srgbClr val="1A386B"/>
                            </a:solidFill>
                            <a:round/>
                            <a:headEnd/>
                            <a:tailEnd/>
                          </a:ln>
                        </wps:spPr>
                        <wps:bodyPr rot="0" vert="horz" wrap="square" lIns="91440" tIns="45720" rIns="91440" bIns="45720" anchor="t" anchorCtr="0" upright="1">
                          <a:noAutofit/>
                        </wps:bodyPr>
                      </wps:wsp>
                      <wpg:grpSp>
                        <wpg:cNvPr id="386" name="Group 288"/>
                        <wpg:cNvGrpSpPr>
                          <a:grpSpLocks/>
                        </wpg:cNvGrpSpPr>
                        <wpg:grpSpPr bwMode="auto">
                          <a:xfrm>
                            <a:off x="7194" y="3506"/>
                            <a:ext cx="847" cy="750"/>
                            <a:chOff x="7194" y="3506"/>
                            <a:chExt cx="847" cy="750"/>
                          </a:xfrm>
                        </wpg:grpSpPr>
                        <wps:wsp>
                          <wps:cNvPr id="387" name="Freeform 289"/>
                          <wps:cNvSpPr>
                            <a:spLocks/>
                          </wps:cNvSpPr>
                          <wps:spPr bwMode="auto">
                            <a:xfrm>
                              <a:off x="7194" y="3506"/>
                              <a:ext cx="847" cy="750"/>
                            </a:xfrm>
                            <a:custGeom>
                              <a:avLst/>
                              <a:gdLst>
                                <a:gd name="T0" fmla="*/ 387 w 847"/>
                                <a:gd name="T1" fmla="*/ 0 h 750"/>
                                <a:gd name="T2" fmla="*/ 0 w 847"/>
                                <a:gd name="T3" fmla="*/ 0 h 750"/>
                                <a:gd name="T4" fmla="*/ 0 w 847"/>
                                <a:gd name="T5" fmla="*/ 350 h 750"/>
                                <a:gd name="T6" fmla="*/ 213 w 847"/>
                                <a:gd name="T7" fmla="*/ 350 h 750"/>
                                <a:gd name="T8" fmla="*/ 213 w 847"/>
                                <a:gd name="T9" fmla="*/ 379 h 750"/>
                                <a:gd name="T10" fmla="*/ 209 w 847"/>
                                <a:gd name="T11" fmla="*/ 407 h 750"/>
                                <a:gd name="T12" fmla="*/ 202 w 847"/>
                                <a:gd name="T13" fmla="*/ 435 h 750"/>
                                <a:gd name="T14" fmla="*/ 191 w 847"/>
                                <a:gd name="T15" fmla="*/ 462 h 750"/>
                                <a:gd name="T16" fmla="*/ 162 w 847"/>
                                <a:gd name="T17" fmla="*/ 510 h 750"/>
                                <a:gd name="T18" fmla="*/ 121 w 847"/>
                                <a:gd name="T19" fmla="*/ 551 h 750"/>
                                <a:gd name="T20" fmla="*/ 69 w 847"/>
                                <a:gd name="T21" fmla="*/ 584 h 750"/>
                                <a:gd name="T22" fmla="*/ 6 w 847"/>
                                <a:gd name="T23" fmla="*/ 609 h 750"/>
                                <a:gd name="T24" fmla="*/ 6 w 847"/>
                                <a:gd name="T25" fmla="*/ 749 h 750"/>
                                <a:gd name="T26" fmla="*/ 94 w 847"/>
                                <a:gd name="T27" fmla="*/ 726 h 750"/>
                                <a:gd name="T28" fmla="*/ 170 w 847"/>
                                <a:gd name="T29" fmla="*/ 693 h 750"/>
                                <a:gd name="T30" fmla="*/ 236 w 847"/>
                                <a:gd name="T31" fmla="*/ 649 h 750"/>
                                <a:gd name="T32" fmla="*/ 290 w 847"/>
                                <a:gd name="T33" fmla="*/ 595 h 750"/>
                                <a:gd name="T34" fmla="*/ 332 w 847"/>
                                <a:gd name="T35" fmla="*/ 531 h 750"/>
                                <a:gd name="T36" fmla="*/ 363 w 847"/>
                                <a:gd name="T37" fmla="*/ 457 h 750"/>
                                <a:gd name="T38" fmla="*/ 381 w 847"/>
                                <a:gd name="T39" fmla="*/ 374 h 750"/>
                                <a:gd name="T40" fmla="*/ 387 w 847"/>
                                <a:gd name="T41" fmla="*/ 281 h 750"/>
                                <a:gd name="T42" fmla="*/ 387 w 847"/>
                                <a:gd name="T43" fmla="*/ 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47" h="750">
                                  <a:moveTo>
                                    <a:pt x="387" y="0"/>
                                  </a:moveTo>
                                  <a:lnTo>
                                    <a:pt x="0" y="0"/>
                                  </a:lnTo>
                                  <a:lnTo>
                                    <a:pt x="0" y="350"/>
                                  </a:lnTo>
                                  <a:lnTo>
                                    <a:pt x="213" y="350"/>
                                  </a:lnTo>
                                  <a:lnTo>
                                    <a:pt x="213" y="379"/>
                                  </a:lnTo>
                                  <a:lnTo>
                                    <a:pt x="209" y="407"/>
                                  </a:lnTo>
                                  <a:lnTo>
                                    <a:pt x="202" y="435"/>
                                  </a:lnTo>
                                  <a:lnTo>
                                    <a:pt x="191" y="462"/>
                                  </a:lnTo>
                                  <a:lnTo>
                                    <a:pt x="162" y="510"/>
                                  </a:lnTo>
                                  <a:lnTo>
                                    <a:pt x="121" y="551"/>
                                  </a:lnTo>
                                  <a:lnTo>
                                    <a:pt x="69" y="584"/>
                                  </a:lnTo>
                                  <a:lnTo>
                                    <a:pt x="6" y="609"/>
                                  </a:lnTo>
                                  <a:lnTo>
                                    <a:pt x="6" y="749"/>
                                  </a:lnTo>
                                  <a:lnTo>
                                    <a:pt x="94" y="726"/>
                                  </a:lnTo>
                                  <a:lnTo>
                                    <a:pt x="170" y="693"/>
                                  </a:lnTo>
                                  <a:lnTo>
                                    <a:pt x="236" y="649"/>
                                  </a:lnTo>
                                  <a:lnTo>
                                    <a:pt x="290" y="595"/>
                                  </a:lnTo>
                                  <a:lnTo>
                                    <a:pt x="332" y="531"/>
                                  </a:lnTo>
                                  <a:lnTo>
                                    <a:pt x="363" y="457"/>
                                  </a:lnTo>
                                  <a:lnTo>
                                    <a:pt x="381" y="374"/>
                                  </a:lnTo>
                                  <a:lnTo>
                                    <a:pt x="387" y="281"/>
                                  </a:lnTo>
                                  <a:lnTo>
                                    <a:pt x="387" y="0"/>
                                  </a:lnTo>
                                  <a:close/>
                                </a:path>
                              </a:pathLst>
                            </a:custGeom>
                            <a:solidFill>
                              <a:srgbClr val="6DC5AA"/>
                            </a:solidFill>
                            <a:ln>
                              <a:noFill/>
                            </a:ln>
                          </wps:spPr>
                          <wps:bodyPr rot="0" vert="horz" wrap="square" lIns="91440" tIns="45720" rIns="91440" bIns="45720" anchor="t" anchorCtr="0" upright="1">
                            <a:noAutofit/>
                          </wps:bodyPr>
                        </wps:wsp>
                        <wps:wsp>
                          <wps:cNvPr id="388" name="Freeform 290"/>
                          <wps:cNvSpPr>
                            <a:spLocks/>
                          </wps:cNvSpPr>
                          <wps:spPr bwMode="auto">
                            <a:xfrm>
                              <a:off x="7194" y="3506"/>
                              <a:ext cx="847" cy="750"/>
                            </a:xfrm>
                            <a:custGeom>
                              <a:avLst/>
                              <a:gdLst>
                                <a:gd name="T0" fmla="*/ 846 w 847"/>
                                <a:gd name="T1" fmla="*/ 0 h 750"/>
                                <a:gd name="T2" fmla="*/ 459 w 847"/>
                                <a:gd name="T3" fmla="*/ 0 h 750"/>
                                <a:gd name="T4" fmla="*/ 459 w 847"/>
                                <a:gd name="T5" fmla="*/ 350 h 750"/>
                                <a:gd name="T6" fmla="*/ 672 w 847"/>
                                <a:gd name="T7" fmla="*/ 350 h 750"/>
                                <a:gd name="T8" fmla="*/ 671 w 847"/>
                                <a:gd name="T9" fmla="*/ 380 h 750"/>
                                <a:gd name="T10" fmla="*/ 668 w 847"/>
                                <a:gd name="T11" fmla="*/ 408 h 750"/>
                                <a:gd name="T12" fmla="*/ 662 w 847"/>
                                <a:gd name="T13" fmla="*/ 434 h 750"/>
                                <a:gd name="T14" fmla="*/ 653 w 847"/>
                                <a:gd name="T15" fmla="*/ 457 h 750"/>
                                <a:gd name="T16" fmla="*/ 624 w 847"/>
                                <a:gd name="T17" fmla="*/ 508 h 750"/>
                                <a:gd name="T18" fmla="*/ 583 w 847"/>
                                <a:gd name="T19" fmla="*/ 550 h 750"/>
                                <a:gd name="T20" fmla="*/ 530 w 847"/>
                                <a:gd name="T21" fmla="*/ 584 h 750"/>
                                <a:gd name="T22" fmla="*/ 466 w 847"/>
                                <a:gd name="T23" fmla="*/ 609 h 750"/>
                                <a:gd name="T24" fmla="*/ 466 w 847"/>
                                <a:gd name="T25" fmla="*/ 749 h 750"/>
                                <a:gd name="T26" fmla="*/ 555 w 847"/>
                                <a:gd name="T27" fmla="*/ 725 h 750"/>
                                <a:gd name="T28" fmla="*/ 633 w 847"/>
                                <a:gd name="T29" fmla="*/ 692 h 750"/>
                                <a:gd name="T30" fmla="*/ 698 w 847"/>
                                <a:gd name="T31" fmla="*/ 647 h 750"/>
                                <a:gd name="T32" fmla="*/ 751 w 847"/>
                                <a:gd name="T33" fmla="*/ 592 h 750"/>
                                <a:gd name="T34" fmla="*/ 793 w 847"/>
                                <a:gd name="T35" fmla="*/ 527 h 750"/>
                                <a:gd name="T36" fmla="*/ 823 w 847"/>
                                <a:gd name="T37" fmla="*/ 454 h 750"/>
                                <a:gd name="T38" fmla="*/ 840 w 847"/>
                                <a:gd name="T39" fmla="*/ 372 h 750"/>
                                <a:gd name="T40" fmla="*/ 846 w 847"/>
                                <a:gd name="T41" fmla="*/ 281 h 750"/>
                                <a:gd name="T42" fmla="*/ 846 w 847"/>
                                <a:gd name="T43" fmla="*/ 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47" h="750">
                                  <a:moveTo>
                                    <a:pt x="846" y="0"/>
                                  </a:moveTo>
                                  <a:lnTo>
                                    <a:pt x="459" y="0"/>
                                  </a:lnTo>
                                  <a:lnTo>
                                    <a:pt x="459" y="350"/>
                                  </a:lnTo>
                                  <a:lnTo>
                                    <a:pt x="672" y="350"/>
                                  </a:lnTo>
                                  <a:lnTo>
                                    <a:pt x="671" y="380"/>
                                  </a:lnTo>
                                  <a:lnTo>
                                    <a:pt x="668" y="408"/>
                                  </a:lnTo>
                                  <a:lnTo>
                                    <a:pt x="662" y="434"/>
                                  </a:lnTo>
                                  <a:lnTo>
                                    <a:pt x="653" y="457"/>
                                  </a:lnTo>
                                  <a:lnTo>
                                    <a:pt x="624" y="508"/>
                                  </a:lnTo>
                                  <a:lnTo>
                                    <a:pt x="583" y="550"/>
                                  </a:lnTo>
                                  <a:lnTo>
                                    <a:pt x="530" y="584"/>
                                  </a:lnTo>
                                  <a:lnTo>
                                    <a:pt x="466" y="609"/>
                                  </a:lnTo>
                                  <a:lnTo>
                                    <a:pt x="466" y="749"/>
                                  </a:lnTo>
                                  <a:lnTo>
                                    <a:pt x="555" y="725"/>
                                  </a:lnTo>
                                  <a:lnTo>
                                    <a:pt x="633" y="692"/>
                                  </a:lnTo>
                                  <a:lnTo>
                                    <a:pt x="698" y="647"/>
                                  </a:lnTo>
                                  <a:lnTo>
                                    <a:pt x="751" y="592"/>
                                  </a:lnTo>
                                  <a:lnTo>
                                    <a:pt x="793" y="527"/>
                                  </a:lnTo>
                                  <a:lnTo>
                                    <a:pt x="823" y="454"/>
                                  </a:lnTo>
                                  <a:lnTo>
                                    <a:pt x="840" y="372"/>
                                  </a:lnTo>
                                  <a:lnTo>
                                    <a:pt x="846" y="281"/>
                                  </a:lnTo>
                                  <a:lnTo>
                                    <a:pt x="846" y="0"/>
                                  </a:lnTo>
                                  <a:close/>
                                </a:path>
                              </a:pathLst>
                            </a:custGeom>
                            <a:solidFill>
                              <a:srgbClr val="6DC5AA"/>
                            </a:solidFill>
                            <a:ln>
                              <a:noFill/>
                            </a:ln>
                          </wps:spPr>
                          <wps:bodyPr rot="0" vert="horz" wrap="square" lIns="91440" tIns="45720" rIns="91440" bIns="45720" anchor="t" anchorCtr="0" upright="1">
                            <a:noAutofit/>
                          </wps:bodyPr>
                        </wps:wsp>
                      </wpg:grpSp>
                      <wps:wsp>
                        <wps:cNvPr id="389" name="Freeform 291"/>
                        <wps:cNvSpPr>
                          <a:spLocks/>
                        </wps:cNvSpPr>
                        <wps:spPr bwMode="auto">
                          <a:xfrm>
                            <a:off x="1263" y="6476"/>
                            <a:ext cx="5620" cy="1"/>
                          </a:xfrm>
                          <a:custGeom>
                            <a:avLst/>
                            <a:gdLst>
                              <a:gd name="T0" fmla="*/ 0 w 5620"/>
                              <a:gd name="T1" fmla="*/ 0 h 1"/>
                              <a:gd name="T2" fmla="*/ 5619 w 5620"/>
                              <a:gd name="T3" fmla="*/ 0 h 1"/>
                            </a:gdLst>
                            <a:ahLst/>
                            <a:cxnLst>
                              <a:cxn ang="0">
                                <a:pos x="T0" y="T1"/>
                              </a:cxn>
                              <a:cxn ang="0">
                                <a:pos x="T2" y="T3"/>
                              </a:cxn>
                            </a:cxnLst>
                            <a:rect l="0" t="0" r="r" b="b"/>
                            <a:pathLst>
                              <a:path w="5620" h="1">
                                <a:moveTo>
                                  <a:pt x="0" y="0"/>
                                </a:moveTo>
                                <a:lnTo>
                                  <a:pt x="5619" y="0"/>
                                </a:lnTo>
                              </a:path>
                            </a:pathLst>
                          </a:custGeom>
                          <a:noFill/>
                          <a:ln w="12700">
                            <a:solidFill>
                              <a:srgbClr val="1A386B"/>
                            </a:solidFill>
                            <a:round/>
                            <a:headEnd/>
                            <a:tailEnd/>
                          </a:ln>
                        </wps:spPr>
                        <wps:bodyPr rot="0" vert="horz" wrap="square" lIns="91440" tIns="45720" rIns="91440" bIns="45720" anchor="t" anchorCtr="0" upright="1">
                          <a:noAutofit/>
                        </wps:bodyPr>
                      </wps:wsp>
                      <wps:wsp>
                        <wps:cNvPr id="390" name="Text Box 292"/>
                        <wps:cNvSpPr txBox="1">
                          <a:spLocks noChangeArrowheads="1"/>
                        </wps:cNvSpPr>
                        <wps:spPr bwMode="auto">
                          <a:xfrm>
                            <a:off x="1220" y="1397"/>
                            <a:ext cx="1683" cy="219"/>
                          </a:xfrm>
                          <a:prstGeom prst="rect">
                            <a:avLst/>
                          </a:prstGeom>
                          <a:noFill/>
                          <a:ln>
                            <a:noFill/>
                          </a:ln>
                        </wps:spPr>
                        <wps:txbx>
                          <w:txbxContent>
                            <w:p w14:paraId="6FAFFE97" w14:textId="77777777" w:rsidR="003A46D8" w:rsidRDefault="003A46D8">
                              <w:pPr>
                                <w:pStyle w:val="BodyText"/>
                                <w:kinsoku w:val="0"/>
                                <w:overflowPunct w:val="0"/>
                                <w:spacing w:line="219" w:lineRule="exact"/>
                                <w:rPr>
                                  <w:rFonts w:ascii="Museo 700" w:hAnsi="Museo 700" w:cs="Museo 700"/>
                                  <w:b/>
                                  <w:bCs/>
                                  <w:color w:val="FFFFFF"/>
                                  <w:spacing w:val="-2"/>
                                  <w:sz w:val="19"/>
                                  <w:szCs w:val="19"/>
                                </w:rPr>
                              </w:pPr>
                              <w:r>
                                <w:rPr>
                                  <w:rFonts w:ascii="Museo 700" w:hAnsi="Museo 700" w:cs="Museo 700"/>
                                  <w:b/>
                                  <w:bCs/>
                                  <w:color w:val="FFFFFF"/>
                                  <w:sz w:val="19"/>
                                  <w:szCs w:val="19"/>
                                </w:rPr>
                                <w:t>Forum</w:t>
                              </w:r>
                              <w:r>
                                <w:rPr>
                                  <w:rFonts w:ascii="Museo 700" w:hAnsi="Museo 700" w:cs="Museo 700"/>
                                  <w:b/>
                                  <w:bCs/>
                                  <w:color w:val="FFFFFF"/>
                                  <w:spacing w:val="5"/>
                                  <w:sz w:val="19"/>
                                  <w:szCs w:val="19"/>
                                </w:rPr>
                                <w:t xml:space="preserve"> </w:t>
                              </w:r>
                              <w:r>
                                <w:rPr>
                                  <w:rFonts w:ascii="Museo 700" w:hAnsi="Museo 700" w:cs="Museo 700"/>
                                  <w:b/>
                                  <w:bCs/>
                                  <w:color w:val="FFFFFF"/>
                                  <w:spacing w:val="-2"/>
                                  <w:sz w:val="19"/>
                                  <w:szCs w:val="19"/>
                                </w:rPr>
                                <w:t>Participant</w:t>
                              </w:r>
                            </w:p>
                          </w:txbxContent>
                        </wps:txbx>
                        <wps:bodyPr rot="0" vert="horz" wrap="square" lIns="0" tIns="0" rIns="0" bIns="0" anchor="t" anchorCtr="0" upright="1">
                          <a:noAutofit/>
                        </wps:bodyPr>
                      </wps:wsp>
                      <wps:wsp>
                        <wps:cNvPr id="391" name="Text Box 293"/>
                        <wps:cNvSpPr txBox="1">
                          <a:spLocks noChangeArrowheads="1"/>
                        </wps:cNvSpPr>
                        <wps:spPr bwMode="auto">
                          <a:xfrm>
                            <a:off x="6700" y="1397"/>
                            <a:ext cx="1683" cy="219"/>
                          </a:xfrm>
                          <a:prstGeom prst="rect">
                            <a:avLst/>
                          </a:prstGeom>
                          <a:noFill/>
                          <a:ln>
                            <a:noFill/>
                          </a:ln>
                        </wps:spPr>
                        <wps:txbx>
                          <w:txbxContent>
                            <w:p w14:paraId="61DEB4A1" w14:textId="77777777" w:rsidR="003A46D8" w:rsidRDefault="003A46D8">
                              <w:pPr>
                                <w:pStyle w:val="BodyText"/>
                                <w:kinsoku w:val="0"/>
                                <w:overflowPunct w:val="0"/>
                                <w:spacing w:line="219" w:lineRule="exact"/>
                                <w:rPr>
                                  <w:rFonts w:ascii="Museo 700" w:hAnsi="Museo 700" w:cs="Museo 700"/>
                                  <w:b/>
                                  <w:bCs/>
                                  <w:color w:val="FFFFFF"/>
                                  <w:spacing w:val="-2"/>
                                  <w:sz w:val="19"/>
                                  <w:szCs w:val="19"/>
                                </w:rPr>
                              </w:pPr>
                              <w:r>
                                <w:rPr>
                                  <w:rFonts w:ascii="Museo 700" w:hAnsi="Museo 700" w:cs="Museo 700"/>
                                  <w:b/>
                                  <w:bCs/>
                                  <w:color w:val="FFFFFF"/>
                                  <w:sz w:val="19"/>
                                  <w:szCs w:val="19"/>
                                </w:rPr>
                                <w:t>Forum</w:t>
                              </w:r>
                              <w:r>
                                <w:rPr>
                                  <w:rFonts w:ascii="Museo 700" w:hAnsi="Museo 700" w:cs="Museo 700"/>
                                  <w:b/>
                                  <w:bCs/>
                                  <w:color w:val="FFFFFF"/>
                                  <w:spacing w:val="5"/>
                                  <w:sz w:val="19"/>
                                  <w:szCs w:val="19"/>
                                </w:rPr>
                                <w:t xml:space="preserve"> </w:t>
                              </w:r>
                              <w:r>
                                <w:rPr>
                                  <w:rFonts w:ascii="Museo 700" w:hAnsi="Museo 700" w:cs="Museo 700"/>
                                  <w:b/>
                                  <w:bCs/>
                                  <w:color w:val="FFFFFF"/>
                                  <w:spacing w:val="-2"/>
                                  <w:sz w:val="19"/>
                                  <w:szCs w:val="19"/>
                                </w:rPr>
                                <w:t>Participant</w:t>
                              </w:r>
                            </w:p>
                          </w:txbxContent>
                        </wps:txbx>
                        <wps:bodyPr rot="0" vert="horz" wrap="square" lIns="0" tIns="0" rIns="0" bIns="0" anchor="t" anchorCtr="0" upright="1">
                          <a:noAutofit/>
                        </wps:bodyPr>
                      </wps:wsp>
                      <wps:wsp>
                        <wps:cNvPr id="392" name="Text Box 294"/>
                        <wps:cNvSpPr txBox="1">
                          <a:spLocks noChangeArrowheads="1"/>
                        </wps:cNvSpPr>
                        <wps:spPr bwMode="auto">
                          <a:xfrm>
                            <a:off x="1220" y="1809"/>
                            <a:ext cx="3769" cy="944"/>
                          </a:xfrm>
                          <a:prstGeom prst="rect">
                            <a:avLst/>
                          </a:prstGeom>
                          <a:noFill/>
                          <a:ln>
                            <a:noFill/>
                          </a:ln>
                        </wps:spPr>
                        <wps:txbx>
                          <w:txbxContent>
                            <w:p w14:paraId="040D2690" w14:textId="77777777" w:rsidR="003A46D8" w:rsidRDefault="003A46D8">
                              <w:pPr>
                                <w:pStyle w:val="BodyText"/>
                                <w:kinsoku w:val="0"/>
                                <w:overflowPunct w:val="0"/>
                                <w:spacing w:before="2" w:line="259" w:lineRule="auto"/>
                                <w:rPr>
                                  <w:color w:val="6DC5AA"/>
                                  <w:spacing w:val="-2"/>
                                  <w:sz w:val="19"/>
                                  <w:szCs w:val="19"/>
                                </w:rPr>
                              </w:pPr>
                              <w:r>
                                <w:rPr>
                                  <w:color w:val="6DC5AA"/>
                                  <w:sz w:val="19"/>
                                  <w:szCs w:val="19"/>
                                </w:rPr>
                                <w:t>These have been really useful events for learning</w:t>
                              </w:r>
                              <w:r>
                                <w:rPr>
                                  <w:color w:val="6DC5AA"/>
                                  <w:spacing w:val="8"/>
                                  <w:sz w:val="19"/>
                                  <w:szCs w:val="19"/>
                                </w:rPr>
                                <w:t xml:space="preserve"> </w:t>
                              </w:r>
                              <w:r>
                                <w:rPr>
                                  <w:color w:val="6DC5AA"/>
                                  <w:sz w:val="19"/>
                                  <w:szCs w:val="19"/>
                                </w:rPr>
                                <w:t>what</w:t>
                              </w:r>
                              <w:r>
                                <w:rPr>
                                  <w:color w:val="6DC5AA"/>
                                  <w:spacing w:val="8"/>
                                  <w:sz w:val="19"/>
                                  <w:szCs w:val="19"/>
                                </w:rPr>
                                <w:t xml:space="preserve"> </w:t>
                              </w:r>
                              <w:r>
                                <w:rPr>
                                  <w:color w:val="6DC5AA"/>
                                  <w:sz w:val="19"/>
                                  <w:szCs w:val="19"/>
                                </w:rPr>
                                <w:t>others</w:t>
                              </w:r>
                              <w:r>
                                <w:rPr>
                                  <w:color w:val="6DC5AA"/>
                                  <w:spacing w:val="8"/>
                                  <w:sz w:val="19"/>
                                  <w:szCs w:val="19"/>
                                </w:rPr>
                                <w:t xml:space="preserve"> </w:t>
                              </w:r>
                              <w:r>
                                <w:rPr>
                                  <w:color w:val="6DC5AA"/>
                                  <w:sz w:val="19"/>
                                  <w:szCs w:val="19"/>
                                </w:rPr>
                                <w:t>are</w:t>
                              </w:r>
                              <w:r>
                                <w:rPr>
                                  <w:color w:val="6DC5AA"/>
                                  <w:spacing w:val="9"/>
                                  <w:sz w:val="19"/>
                                  <w:szCs w:val="19"/>
                                </w:rPr>
                                <w:t xml:space="preserve"> </w:t>
                              </w:r>
                              <w:r>
                                <w:rPr>
                                  <w:color w:val="6DC5AA"/>
                                  <w:sz w:val="19"/>
                                  <w:szCs w:val="19"/>
                                </w:rPr>
                                <w:t>doing</w:t>
                              </w:r>
                              <w:r>
                                <w:rPr>
                                  <w:color w:val="6DC5AA"/>
                                  <w:spacing w:val="8"/>
                                  <w:sz w:val="19"/>
                                  <w:szCs w:val="19"/>
                                </w:rPr>
                                <w:t xml:space="preserve"> </w:t>
                              </w:r>
                              <w:r>
                                <w:rPr>
                                  <w:color w:val="6DC5AA"/>
                                  <w:sz w:val="19"/>
                                  <w:szCs w:val="19"/>
                                </w:rPr>
                                <w:t>and</w:t>
                              </w:r>
                              <w:r>
                                <w:rPr>
                                  <w:color w:val="6DC5AA"/>
                                  <w:spacing w:val="8"/>
                                  <w:sz w:val="19"/>
                                  <w:szCs w:val="19"/>
                                </w:rPr>
                                <w:t xml:space="preserve"> </w:t>
                              </w:r>
                              <w:proofErr w:type="gramStart"/>
                              <w:r>
                                <w:rPr>
                                  <w:color w:val="6DC5AA"/>
                                  <w:spacing w:val="-2"/>
                                  <w:sz w:val="19"/>
                                  <w:szCs w:val="19"/>
                                </w:rPr>
                                <w:t>thinking</w:t>
                              </w:r>
                              <w:proofErr w:type="gramEnd"/>
                            </w:p>
                            <w:p w14:paraId="078D0861" w14:textId="77777777" w:rsidR="003A46D8" w:rsidRDefault="003A46D8">
                              <w:pPr>
                                <w:pStyle w:val="BodyText"/>
                                <w:kinsoku w:val="0"/>
                                <w:overflowPunct w:val="0"/>
                                <w:spacing w:line="259" w:lineRule="auto"/>
                                <w:rPr>
                                  <w:color w:val="6DC5AA"/>
                                  <w:sz w:val="19"/>
                                  <w:szCs w:val="19"/>
                                </w:rPr>
                              </w:pPr>
                              <w:r>
                                <w:rPr>
                                  <w:color w:val="6DC5AA"/>
                                  <w:sz w:val="19"/>
                                  <w:szCs w:val="19"/>
                                </w:rPr>
                                <w:t>- both from presenters but also through the questions asked.</w:t>
                              </w:r>
                            </w:p>
                          </w:txbxContent>
                        </wps:txbx>
                        <wps:bodyPr rot="0" vert="horz" wrap="square" lIns="0" tIns="0" rIns="0" bIns="0" anchor="t" anchorCtr="0" upright="1">
                          <a:noAutofit/>
                        </wps:bodyPr>
                      </wps:wsp>
                      <wps:wsp>
                        <wps:cNvPr id="393" name="Text Box 295"/>
                        <wps:cNvSpPr txBox="1">
                          <a:spLocks noChangeArrowheads="1"/>
                        </wps:cNvSpPr>
                        <wps:spPr bwMode="auto">
                          <a:xfrm>
                            <a:off x="6700" y="1809"/>
                            <a:ext cx="3770" cy="944"/>
                          </a:xfrm>
                          <a:prstGeom prst="rect">
                            <a:avLst/>
                          </a:prstGeom>
                          <a:noFill/>
                          <a:ln>
                            <a:noFill/>
                          </a:ln>
                        </wps:spPr>
                        <wps:txbx>
                          <w:txbxContent>
                            <w:p w14:paraId="052AC00D" w14:textId="77777777" w:rsidR="003A46D8" w:rsidRDefault="003A46D8">
                              <w:pPr>
                                <w:pStyle w:val="BodyText"/>
                                <w:kinsoku w:val="0"/>
                                <w:overflowPunct w:val="0"/>
                                <w:spacing w:line="259" w:lineRule="auto"/>
                                <w:rPr>
                                  <w:color w:val="6DC5AA"/>
                                  <w:sz w:val="19"/>
                                  <w:szCs w:val="19"/>
                                </w:rPr>
                              </w:pPr>
                              <w:r>
                                <w:rPr>
                                  <w:color w:val="6DC5AA"/>
                                  <w:sz w:val="19"/>
                                  <w:szCs w:val="19"/>
                                </w:rPr>
                                <w:t xml:space="preserve">Wide and relevant representation from Government. Online delivery ensured much wider representation of the </w:t>
                              </w:r>
                              <w:proofErr w:type="spellStart"/>
                              <w:r>
                                <w:rPr>
                                  <w:color w:val="6DC5AA"/>
                                  <w:sz w:val="19"/>
                                  <w:szCs w:val="19"/>
                                </w:rPr>
                                <w:t>uni</w:t>
                              </w:r>
                              <w:proofErr w:type="spellEnd"/>
                              <w:r>
                                <w:rPr>
                                  <w:color w:val="6DC5AA"/>
                                  <w:sz w:val="19"/>
                                  <w:szCs w:val="19"/>
                                </w:rPr>
                                <w:t xml:space="preserve"> sector than would have likely occurred in person.</w:t>
                              </w:r>
                            </w:p>
                          </w:txbxContent>
                        </wps:txbx>
                        <wps:bodyPr rot="0" vert="horz" wrap="square" lIns="0" tIns="0" rIns="0" bIns="0" anchor="t" anchorCtr="0" upright="1">
                          <a:noAutofit/>
                        </wps:bodyPr>
                      </wps:wsp>
                      <wps:wsp>
                        <wps:cNvPr id="394" name="Text Box 296"/>
                        <wps:cNvSpPr txBox="1">
                          <a:spLocks noChangeArrowheads="1"/>
                        </wps:cNvSpPr>
                        <wps:spPr bwMode="auto">
                          <a:xfrm>
                            <a:off x="3900" y="4532"/>
                            <a:ext cx="4021" cy="1356"/>
                          </a:xfrm>
                          <a:prstGeom prst="rect">
                            <a:avLst/>
                          </a:prstGeom>
                          <a:noFill/>
                          <a:ln>
                            <a:noFill/>
                          </a:ln>
                        </wps:spPr>
                        <wps:txbx>
                          <w:txbxContent>
                            <w:p w14:paraId="7A10C78F" w14:textId="77777777" w:rsidR="003A46D8" w:rsidRDefault="003A46D8">
                              <w:pPr>
                                <w:pStyle w:val="BodyText"/>
                                <w:kinsoku w:val="0"/>
                                <w:overflowPunct w:val="0"/>
                                <w:spacing w:line="223" w:lineRule="exact"/>
                                <w:rPr>
                                  <w:rFonts w:ascii="Museo 700" w:hAnsi="Museo 700" w:cs="Museo 700"/>
                                  <w:b/>
                                  <w:bCs/>
                                  <w:color w:val="FFFFFF"/>
                                  <w:spacing w:val="-2"/>
                                  <w:sz w:val="19"/>
                                  <w:szCs w:val="19"/>
                                </w:rPr>
                              </w:pPr>
                              <w:r>
                                <w:rPr>
                                  <w:rFonts w:ascii="Museo 700" w:hAnsi="Museo 700" w:cs="Museo 700"/>
                                  <w:b/>
                                  <w:bCs/>
                                  <w:color w:val="FFFFFF"/>
                                  <w:sz w:val="19"/>
                                  <w:szCs w:val="19"/>
                                </w:rPr>
                                <w:t>Forum</w:t>
                              </w:r>
                              <w:r>
                                <w:rPr>
                                  <w:rFonts w:ascii="Museo 700" w:hAnsi="Museo 700" w:cs="Museo 700"/>
                                  <w:b/>
                                  <w:bCs/>
                                  <w:color w:val="FFFFFF"/>
                                  <w:spacing w:val="5"/>
                                  <w:sz w:val="19"/>
                                  <w:szCs w:val="19"/>
                                </w:rPr>
                                <w:t xml:space="preserve"> </w:t>
                              </w:r>
                              <w:r>
                                <w:rPr>
                                  <w:rFonts w:ascii="Museo 700" w:hAnsi="Museo 700" w:cs="Museo 700"/>
                                  <w:b/>
                                  <w:bCs/>
                                  <w:color w:val="FFFFFF"/>
                                  <w:spacing w:val="-2"/>
                                  <w:sz w:val="19"/>
                                  <w:szCs w:val="19"/>
                                </w:rPr>
                                <w:t>Participant</w:t>
                              </w:r>
                            </w:p>
                            <w:p w14:paraId="70C4B0C2" w14:textId="77777777" w:rsidR="003A46D8" w:rsidRDefault="003A46D8">
                              <w:pPr>
                                <w:pStyle w:val="BodyText"/>
                                <w:kinsoku w:val="0"/>
                                <w:overflowPunct w:val="0"/>
                                <w:spacing w:before="187" w:line="259" w:lineRule="auto"/>
                                <w:rPr>
                                  <w:color w:val="6DC5AA"/>
                                  <w:sz w:val="19"/>
                                  <w:szCs w:val="19"/>
                                </w:rPr>
                              </w:pPr>
                              <w:r>
                                <w:rPr>
                                  <w:color w:val="6DC5AA"/>
                                  <w:sz w:val="19"/>
                                  <w:szCs w:val="19"/>
                                </w:rPr>
                                <w:t>I strongly suggest continuation. Especially, collaboration among universities, government, with industry under the scoping of workshops and/or exchanging dialogs.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A3342" id="Group 274" o:spid="_x0000_s1242" alt="&quot;&quot;" style="position:absolute;margin-left:41.35pt;margin-top:16.2pt;width:512.1pt;height:308.15pt;z-index:251612672;mso-wrap-distance-left:0;mso-wrap-distance-right:0;mso-position-horizontal-relative:page;mso-position-vertical-relative:text" coordorigin="827,324" coordsize="10242,6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" o:allowincell="f">
                <v:shape id="Freeform 275" o:spid="_x0000_s1243" style="position:absolute;left:827;top:324;width:10242;height:6109;visibility:visible;mso-wrap-style:square;v-text-anchor:top" coordsize="10242,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" path="m10241,l,,,6108r10241,l10241,xe" fillcolor="#babcbe" stroked="f">
                  <v:fill opacity="5911f"/>
                  <v:path arrowok="t" o:connecttype="custom" o:connectlocs="10241,0;0,0;0,6108;10241,6108;10241,0" o:connectangles="0,0,0,0,0"/>
                </v:shape>
                <v:shape id="Freeform 276" o:spid="_x0000_s1244" style="position:absolute;left:947;top:655;width:4480;height:2396;visibility:visible;mso-wrap-style:square;v-text-anchor:top" coordsize="4480,2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" path="m4479,l,,,2395r4479,l4479,xe" fillcolor="#1a386b" stroked="f">
                  <v:fill opacity="58853f"/>
                  <v:path arrowok="t" o:connecttype="custom" o:connectlocs="4479,0;0,0;0,2395;4479,2395;4479,0" o:connectangles="0,0,0,0,0"/>
                </v:shape>
                <v:shape id="Freeform 277" o:spid="_x0000_s1245" style="position:absolute;left:1220;top:1333;width:3936;height:1;visibility:visible;mso-wrap-style:square;v-text-anchor:top" coordsize="39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" path="m,l3935,e" filled="f" strokecolor="#1a386b" strokeweight=".96pt">
                  <v:path arrowok="t" o:connecttype="custom" o:connectlocs="0,0;3935,0" o:connectangles="0,0"/>
                </v:shape>
                <v:group id="Group 278" o:spid="_x0000_s1246" style="position:absolute;left:4494;top:371;width:847;height:750" coordorigin="4494,371" coordsize="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shape id="Freeform 279" o:spid="_x0000_s1247" style="position:absolute;left:4494;top:371;width:847;height:750;visibility:visible;mso-wrap-style:square;v-text-anchor:top" coordsize="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" path="m387,l,,,350r213,l213,379r-4,28l202,435r-11,27l162,510r-41,41l69,584,6,609r,140l94,726r76,-33l235,649r55,-54l332,531r31,-74l381,374r6,-93l387,xe" fillcolor="#6dc5aa" stroked="f">
                    <v:path arrowok="t" o:connecttype="custom" o:connectlocs="387,0;0,0;0,350;213,350;213,379;209,407;202,435;191,462;162,510;121,551;69,584;6,609;6,749;94,726;170,693;235,649;290,595;332,531;363,457;381,374;387,281;387,0" o:connectangles="0,0,0,0,0,0,0,0,0,0,0,0,0,0,0,0,0,0,0,0,0,0"/>
                  </v:shape>
                  <v:shape id="Freeform 280" o:spid="_x0000_s1248" style="position:absolute;left:4494;top:371;width:847;height:750;visibility:visible;mso-wrap-style:square;v-text-anchor:top" coordsize="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" path="m846,l459,r,350l672,350r-1,30l667,408r-5,26l653,457r-29,51l583,550r-53,34l466,609r,140l555,725r78,-33l698,647r53,-55l793,527r30,-73l840,372r6,-91l846,xe" fillcolor="#6dc5aa" stroked="f">
                    <v:path arrowok="t" o:connecttype="custom" o:connectlocs="846,0;459,0;459,350;672,350;671,380;667,408;662,434;653,457;624,508;583,550;530,584;466,609;466,749;555,725;633,692;698,647;751,592;793,527;823,454;840,372;846,281;846,0" o:connectangles="0,0,0,0,0,0,0,0,0,0,0,0,0,0,0,0,0,0,0,0,0,0"/>
                  </v:shape>
                </v:group>
                <v:shape id="Freeform 281" o:spid="_x0000_s1249" style="position:absolute;left:6428;top:655;width:4514;height:2396;visibility:visible;mso-wrap-style:square;v-text-anchor:top" coordsize="4514,2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" path="m4513,l,,,2395r4513,l4513,xe" fillcolor="#1a386b" stroked="f">
                  <v:fill opacity="58853f"/>
                  <v:path arrowok="t" o:connecttype="custom" o:connectlocs="4513,0;0,0;0,2395;4513,2395;4513,0" o:connectangles="0,0,0,0,0"/>
                </v:shape>
                <v:shape id="Freeform 282" o:spid="_x0000_s1250" style="position:absolute;left:6700;top:1333;width:3970;height:1;visibility:visible;mso-wrap-style:square;v-text-anchor:top" coordsize="39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" path="m,l3969,e" filled="f" strokecolor="#1a386b" strokeweight=".96pt">
                  <v:path arrowok="t" o:connecttype="custom" o:connectlocs="0,0;3969,0" o:connectangles="0,0"/>
                </v:shape>
                <v:group id="Group 283" o:spid="_x0000_s1251" style="position:absolute;left:10162;top:442;width:847;height:750" coordorigin="10162,442" coordsize="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shape id="Freeform 284" o:spid="_x0000_s1252" style="position:absolute;left:10162;top:442;width:847;height:750;visibility:visible;mso-wrap-style:square;v-text-anchor:top" coordsize="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" path="m387,l,,,350r213,l213,379r-4,28l202,435r-11,27l162,510r-41,41l69,584,6,609r,140l94,726r76,-33l236,649r54,-54l332,531r31,-74l381,374r6,-93l387,xe" fillcolor="#6dc5aa" stroked="f">
                    <v:path arrowok="t" o:connecttype="custom" o:connectlocs="387,0;0,0;0,350;213,350;213,379;209,407;202,435;191,462;162,510;121,551;69,584;6,609;6,749;94,726;170,693;236,649;290,595;332,531;363,457;381,374;387,281;387,0" o:connectangles="0,0,0,0,0,0,0,0,0,0,0,0,0,0,0,0,0,0,0,0,0,0"/>
                  </v:shape>
                  <v:shape id="Freeform 285" o:spid="_x0000_s1253" style="position:absolute;left:10162;top:442;width:847;height:750;visibility:visible;mso-wrap-style:square;v-text-anchor:top" coordsize="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" path="m846,l459,r,350l672,350r-1,30l668,408r-6,26l653,457r-29,51l583,550r-53,34l466,609r,140l555,725r78,-33l698,647r53,-55l793,527r30,-73l840,372r6,-91l846,xe" fillcolor="#6dc5aa" stroked="f">
                    <v:path arrowok="t" o:connecttype="custom" o:connectlocs="846,0;459,0;459,350;672,350;671,380;668,408;662,434;653,457;624,508;583,550;530,584;466,609;466,749;555,725;633,692;698,647;751,592;793,527;823,454;840,372;846,281;846,0" o:connectangles="0,0,0,0,0,0,0,0,0,0,0,0,0,0,0,0,0,0,0,0,0,0"/>
                  </v:shape>
                </v:group>
                <v:shape id="Freeform 286" o:spid="_x0000_s1254" style="position:absolute;left:3627;top:3789;width:4593;height:2469;visibility:visible;mso-wrap-style:square;v-text-anchor:top" coordsize="4593,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" path="m4592,l,,,2468r4592,l4592,xe" fillcolor="#1a386b" stroked="f">
                  <v:fill opacity="58853f"/>
                  <v:path arrowok="t" o:connecttype="custom" o:connectlocs="4592,0;0,0;0,2468;4592,2468;4592,0" o:connectangles="0,0,0,0,0"/>
                </v:shape>
                <v:shape id="Freeform 287" o:spid="_x0000_s1255" style="position:absolute;left:3900;top:4468;width:4049;height:1;visibility:visible;mso-wrap-style:square;v-text-anchor:top" coordsize="4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" path="m,l4048,e" filled="f" strokecolor="#1a386b" strokeweight=".96pt">
                  <v:path arrowok="t" o:connecttype="custom" o:connectlocs="0,0;4048,0" o:connectangles="0,0"/>
                </v:shape>
                <v:group id="Group 288" o:spid="_x0000_s1256" style="position:absolute;left:7194;top:3506;width:847;height:750" coordorigin="7194,3506" coordsize="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shape id="Freeform 289" o:spid="_x0000_s1257" style="position:absolute;left:7194;top:3506;width:847;height:750;visibility:visible;mso-wrap-style:square;v-text-anchor:top" coordsize="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" path="m387,l,,,350r213,l213,379r-4,28l202,435r-11,27l162,510r-41,41l69,584,6,609r,140l94,726r76,-33l236,649r54,-54l332,531r31,-74l381,374r6,-93l387,xe" fillcolor="#6dc5aa" stroked="f">
                    <v:path arrowok="t" o:connecttype="custom" o:connectlocs="387,0;0,0;0,350;213,350;213,379;209,407;202,435;191,462;162,510;121,551;69,584;6,609;6,749;94,726;170,693;236,649;290,595;332,531;363,457;381,374;387,281;387,0" o:connectangles="0,0,0,0,0,0,0,0,0,0,0,0,0,0,0,0,0,0,0,0,0,0"/>
                  </v:shape>
                  <v:shape id="Freeform 290" o:spid="_x0000_s1258" style="position:absolute;left:7194;top:3506;width:847;height:750;visibility:visible;mso-wrap-style:square;v-text-anchor:top" coordsize="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" path="m846,l459,r,350l672,350r-1,30l668,408r-6,26l653,457r-29,51l583,550r-53,34l466,609r,140l555,725r78,-33l698,647r53,-55l793,527r30,-73l840,372r6,-91l846,xe" fillcolor="#6dc5aa" stroked="f">
                    <v:path arrowok="t" o:connecttype="custom" o:connectlocs="846,0;459,0;459,350;672,350;671,380;668,408;662,434;653,457;624,508;583,550;530,584;466,609;466,749;555,725;633,692;698,647;751,592;793,527;823,454;840,372;846,281;846,0" o:connectangles="0,0,0,0,0,0,0,0,0,0,0,0,0,0,0,0,0,0,0,0,0,0"/>
                  </v:shape>
                </v:group>
                <v:shape id="Freeform 291" o:spid="_x0000_s1259" style="position:absolute;left:1263;top:6476;width:5620;height:1;visibility:visible;mso-wrap-style:square;v-text-anchor:top" coordsize="56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" path="m,l5619,e" filled="f" strokecolor="#1a386b" strokeweight="1pt">
                  <v:path arrowok="t" o:connecttype="custom" o:connectlocs="0,0;5619,0" o:connectangles="0,0"/>
                </v:shape>
                <v:shape id="Text Box 292" o:spid="_x0000_s1260" type="#_x0000_t202" style="position:absolute;left:1220;top:1397;width:1683;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6FAFFE97" w14:textId="77777777" w:rsidR="003A46D8" w:rsidRDefault="003A46D8">
                        <w:pPr>
                          <w:pStyle w:val="BodyText"/>
                          <w:kinsoku w:val="0"/>
                          <w:overflowPunct w:val="0"/>
                          <w:spacing w:line="219" w:lineRule="exact"/>
                          <w:rPr>
                            <w:rFonts w:ascii="Museo 700" w:hAnsi="Museo 700" w:cs="Museo 700"/>
                            <w:b/>
                            <w:bCs/>
                            <w:color w:val="FFFFFF"/>
                            <w:spacing w:val="-2"/>
                            <w:sz w:val="19"/>
                            <w:szCs w:val="19"/>
                          </w:rPr>
                        </w:pPr>
                        <w:r>
                          <w:rPr>
                            <w:rFonts w:ascii="Museo 700" w:hAnsi="Museo 700" w:cs="Museo 700"/>
                            <w:b/>
                            <w:bCs/>
                            <w:color w:val="FFFFFF"/>
                            <w:sz w:val="19"/>
                            <w:szCs w:val="19"/>
                          </w:rPr>
                          <w:t>Forum</w:t>
                        </w:r>
                        <w:r>
                          <w:rPr>
                            <w:rFonts w:ascii="Museo 700" w:hAnsi="Museo 700" w:cs="Museo 700"/>
                            <w:b/>
                            <w:bCs/>
                            <w:color w:val="FFFFFF"/>
                            <w:spacing w:val="5"/>
                            <w:sz w:val="19"/>
                            <w:szCs w:val="19"/>
                          </w:rPr>
                          <w:t xml:space="preserve"> </w:t>
                        </w:r>
                        <w:r>
                          <w:rPr>
                            <w:rFonts w:ascii="Museo 700" w:hAnsi="Museo 700" w:cs="Museo 700"/>
                            <w:b/>
                            <w:bCs/>
                            <w:color w:val="FFFFFF"/>
                            <w:spacing w:val="-2"/>
                            <w:sz w:val="19"/>
                            <w:szCs w:val="19"/>
                          </w:rPr>
                          <w:t>Participant</w:t>
                        </w:r>
                      </w:p>
                    </w:txbxContent>
                  </v:textbox>
                </v:shape>
                <v:shape id="Text Box 293" o:spid="_x0000_s1261" type="#_x0000_t202" style="position:absolute;left:6700;top:1397;width:1683;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61DEB4A1" w14:textId="77777777" w:rsidR="003A46D8" w:rsidRDefault="003A46D8">
                        <w:pPr>
                          <w:pStyle w:val="BodyText"/>
                          <w:kinsoku w:val="0"/>
                          <w:overflowPunct w:val="0"/>
                          <w:spacing w:line="219" w:lineRule="exact"/>
                          <w:rPr>
                            <w:rFonts w:ascii="Museo 700" w:hAnsi="Museo 700" w:cs="Museo 700"/>
                            <w:b/>
                            <w:bCs/>
                            <w:color w:val="FFFFFF"/>
                            <w:spacing w:val="-2"/>
                            <w:sz w:val="19"/>
                            <w:szCs w:val="19"/>
                          </w:rPr>
                        </w:pPr>
                        <w:r>
                          <w:rPr>
                            <w:rFonts w:ascii="Museo 700" w:hAnsi="Museo 700" w:cs="Museo 700"/>
                            <w:b/>
                            <w:bCs/>
                            <w:color w:val="FFFFFF"/>
                            <w:sz w:val="19"/>
                            <w:szCs w:val="19"/>
                          </w:rPr>
                          <w:t>Forum</w:t>
                        </w:r>
                        <w:r>
                          <w:rPr>
                            <w:rFonts w:ascii="Museo 700" w:hAnsi="Museo 700" w:cs="Museo 700"/>
                            <w:b/>
                            <w:bCs/>
                            <w:color w:val="FFFFFF"/>
                            <w:spacing w:val="5"/>
                            <w:sz w:val="19"/>
                            <w:szCs w:val="19"/>
                          </w:rPr>
                          <w:t xml:space="preserve"> </w:t>
                        </w:r>
                        <w:r>
                          <w:rPr>
                            <w:rFonts w:ascii="Museo 700" w:hAnsi="Museo 700" w:cs="Museo 700"/>
                            <w:b/>
                            <w:bCs/>
                            <w:color w:val="FFFFFF"/>
                            <w:spacing w:val="-2"/>
                            <w:sz w:val="19"/>
                            <w:szCs w:val="19"/>
                          </w:rPr>
                          <w:t>Participant</w:t>
                        </w:r>
                      </w:p>
                    </w:txbxContent>
                  </v:textbox>
                </v:shape>
                <v:shape id="Text Box 294" o:spid="_x0000_s1262" type="#_x0000_t202" style="position:absolute;left:1220;top:1809;width:3769;height: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040D2690" w14:textId="77777777" w:rsidR="003A46D8" w:rsidRDefault="003A46D8">
                        <w:pPr>
                          <w:pStyle w:val="BodyText"/>
                          <w:kinsoku w:val="0"/>
                          <w:overflowPunct w:val="0"/>
                          <w:spacing w:before="2" w:line="259" w:lineRule="auto"/>
                          <w:rPr>
                            <w:color w:val="6DC5AA"/>
                            <w:spacing w:val="-2"/>
                            <w:sz w:val="19"/>
                            <w:szCs w:val="19"/>
                          </w:rPr>
                        </w:pPr>
                        <w:r>
                          <w:rPr>
                            <w:color w:val="6DC5AA"/>
                            <w:sz w:val="19"/>
                            <w:szCs w:val="19"/>
                          </w:rPr>
                          <w:t>These have been really useful events for learning</w:t>
                        </w:r>
                        <w:r>
                          <w:rPr>
                            <w:color w:val="6DC5AA"/>
                            <w:spacing w:val="8"/>
                            <w:sz w:val="19"/>
                            <w:szCs w:val="19"/>
                          </w:rPr>
                          <w:t xml:space="preserve"> </w:t>
                        </w:r>
                        <w:r>
                          <w:rPr>
                            <w:color w:val="6DC5AA"/>
                            <w:sz w:val="19"/>
                            <w:szCs w:val="19"/>
                          </w:rPr>
                          <w:t>what</w:t>
                        </w:r>
                        <w:r>
                          <w:rPr>
                            <w:color w:val="6DC5AA"/>
                            <w:spacing w:val="8"/>
                            <w:sz w:val="19"/>
                            <w:szCs w:val="19"/>
                          </w:rPr>
                          <w:t xml:space="preserve"> </w:t>
                        </w:r>
                        <w:r>
                          <w:rPr>
                            <w:color w:val="6DC5AA"/>
                            <w:sz w:val="19"/>
                            <w:szCs w:val="19"/>
                          </w:rPr>
                          <w:t>others</w:t>
                        </w:r>
                        <w:r>
                          <w:rPr>
                            <w:color w:val="6DC5AA"/>
                            <w:spacing w:val="8"/>
                            <w:sz w:val="19"/>
                            <w:szCs w:val="19"/>
                          </w:rPr>
                          <w:t xml:space="preserve"> </w:t>
                        </w:r>
                        <w:r>
                          <w:rPr>
                            <w:color w:val="6DC5AA"/>
                            <w:sz w:val="19"/>
                            <w:szCs w:val="19"/>
                          </w:rPr>
                          <w:t>are</w:t>
                        </w:r>
                        <w:r>
                          <w:rPr>
                            <w:color w:val="6DC5AA"/>
                            <w:spacing w:val="9"/>
                            <w:sz w:val="19"/>
                            <w:szCs w:val="19"/>
                          </w:rPr>
                          <w:t xml:space="preserve"> </w:t>
                        </w:r>
                        <w:r>
                          <w:rPr>
                            <w:color w:val="6DC5AA"/>
                            <w:sz w:val="19"/>
                            <w:szCs w:val="19"/>
                          </w:rPr>
                          <w:t>doing</w:t>
                        </w:r>
                        <w:r>
                          <w:rPr>
                            <w:color w:val="6DC5AA"/>
                            <w:spacing w:val="8"/>
                            <w:sz w:val="19"/>
                            <w:szCs w:val="19"/>
                          </w:rPr>
                          <w:t xml:space="preserve"> </w:t>
                        </w:r>
                        <w:r>
                          <w:rPr>
                            <w:color w:val="6DC5AA"/>
                            <w:sz w:val="19"/>
                            <w:szCs w:val="19"/>
                          </w:rPr>
                          <w:t>and</w:t>
                        </w:r>
                        <w:r>
                          <w:rPr>
                            <w:color w:val="6DC5AA"/>
                            <w:spacing w:val="8"/>
                            <w:sz w:val="19"/>
                            <w:szCs w:val="19"/>
                          </w:rPr>
                          <w:t xml:space="preserve"> </w:t>
                        </w:r>
                        <w:proofErr w:type="gramStart"/>
                        <w:r>
                          <w:rPr>
                            <w:color w:val="6DC5AA"/>
                            <w:spacing w:val="-2"/>
                            <w:sz w:val="19"/>
                            <w:szCs w:val="19"/>
                          </w:rPr>
                          <w:t>thinking</w:t>
                        </w:r>
                        <w:proofErr w:type="gramEnd"/>
                      </w:p>
                      <w:p w14:paraId="078D0861" w14:textId="77777777" w:rsidR="003A46D8" w:rsidRDefault="003A46D8">
                        <w:pPr>
                          <w:pStyle w:val="BodyText"/>
                          <w:kinsoku w:val="0"/>
                          <w:overflowPunct w:val="0"/>
                          <w:spacing w:line="259" w:lineRule="auto"/>
                          <w:rPr>
                            <w:color w:val="6DC5AA"/>
                            <w:sz w:val="19"/>
                            <w:szCs w:val="19"/>
                          </w:rPr>
                        </w:pPr>
                        <w:r>
                          <w:rPr>
                            <w:color w:val="6DC5AA"/>
                            <w:sz w:val="19"/>
                            <w:szCs w:val="19"/>
                          </w:rPr>
                          <w:t>- both from presenters but also through the questions asked.</w:t>
                        </w:r>
                      </w:p>
                    </w:txbxContent>
                  </v:textbox>
                </v:shape>
                <v:shape id="Text Box 295" o:spid="_x0000_s1263" type="#_x0000_t202" style="position:absolute;left:6700;top:1809;width:3770;height: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052AC00D" w14:textId="77777777" w:rsidR="003A46D8" w:rsidRDefault="003A46D8">
                        <w:pPr>
                          <w:pStyle w:val="BodyText"/>
                          <w:kinsoku w:val="0"/>
                          <w:overflowPunct w:val="0"/>
                          <w:spacing w:line="259" w:lineRule="auto"/>
                          <w:rPr>
                            <w:color w:val="6DC5AA"/>
                            <w:sz w:val="19"/>
                            <w:szCs w:val="19"/>
                          </w:rPr>
                        </w:pPr>
                        <w:r>
                          <w:rPr>
                            <w:color w:val="6DC5AA"/>
                            <w:sz w:val="19"/>
                            <w:szCs w:val="19"/>
                          </w:rPr>
                          <w:t xml:space="preserve">Wide and relevant representation from Government. Online delivery ensured much wider representation of the </w:t>
                        </w:r>
                        <w:proofErr w:type="spellStart"/>
                        <w:r>
                          <w:rPr>
                            <w:color w:val="6DC5AA"/>
                            <w:sz w:val="19"/>
                            <w:szCs w:val="19"/>
                          </w:rPr>
                          <w:t>uni</w:t>
                        </w:r>
                        <w:proofErr w:type="spellEnd"/>
                        <w:r>
                          <w:rPr>
                            <w:color w:val="6DC5AA"/>
                            <w:sz w:val="19"/>
                            <w:szCs w:val="19"/>
                          </w:rPr>
                          <w:t xml:space="preserve"> sector than would have likely occurred in person.</w:t>
                        </w:r>
                      </w:p>
                    </w:txbxContent>
                  </v:textbox>
                </v:shape>
                <v:shape id="Text Box 296" o:spid="_x0000_s1264" type="#_x0000_t202" style="position:absolute;left:3900;top:4532;width:4021;height: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7A10C78F" w14:textId="77777777" w:rsidR="003A46D8" w:rsidRDefault="003A46D8">
                        <w:pPr>
                          <w:pStyle w:val="BodyText"/>
                          <w:kinsoku w:val="0"/>
                          <w:overflowPunct w:val="0"/>
                          <w:spacing w:line="223" w:lineRule="exact"/>
                          <w:rPr>
                            <w:rFonts w:ascii="Museo 700" w:hAnsi="Museo 700" w:cs="Museo 700"/>
                            <w:b/>
                            <w:bCs/>
                            <w:color w:val="FFFFFF"/>
                            <w:spacing w:val="-2"/>
                            <w:sz w:val="19"/>
                            <w:szCs w:val="19"/>
                          </w:rPr>
                        </w:pPr>
                        <w:r>
                          <w:rPr>
                            <w:rFonts w:ascii="Museo 700" w:hAnsi="Museo 700" w:cs="Museo 700"/>
                            <w:b/>
                            <w:bCs/>
                            <w:color w:val="FFFFFF"/>
                            <w:sz w:val="19"/>
                            <w:szCs w:val="19"/>
                          </w:rPr>
                          <w:t>Forum</w:t>
                        </w:r>
                        <w:r>
                          <w:rPr>
                            <w:rFonts w:ascii="Museo 700" w:hAnsi="Museo 700" w:cs="Museo 700"/>
                            <w:b/>
                            <w:bCs/>
                            <w:color w:val="FFFFFF"/>
                            <w:spacing w:val="5"/>
                            <w:sz w:val="19"/>
                            <w:szCs w:val="19"/>
                          </w:rPr>
                          <w:t xml:space="preserve"> </w:t>
                        </w:r>
                        <w:r>
                          <w:rPr>
                            <w:rFonts w:ascii="Museo 700" w:hAnsi="Museo 700" w:cs="Museo 700"/>
                            <w:b/>
                            <w:bCs/>
                            <w:color w:val="FFFFFF"/>
                            <w:spacing w:val="-2"/>
                            <w:sz w:val="19"/>
                            <w:szCs w:val="19"/>
                          </w:rPr>
                          <w:t>Participant</w:t>
                        </w:r>
                      </w:p>
                      <w:p w14:paraId="70C4B0C2" w14:textId="77777777" w:rsidR="003A46D8" w:rsidRDefault="003A46D8">
                        <w:pPr>
                          <w:pStyle w:val="BodyText"/>
                          <w:kinsoku w:val="0"/>
                          <w:overflowPunct w:val="0"/>
                          <w:spacing w:before="187" w:line="259" w:lineRule="auto"/>
                          <w:rPr>
                            <w:color w:val="6DC5AA"/>
                            <w:sz w:val="19"/>
                            <w:szCs w:val="19"/>
                          </w:rPr>
                        </w:pPr>
                        <w:r>
                          <w:rPr>
                            <w:color w:val="6DC5AA"/>
                            <w:sz w:val="19"/>
                            <w:szCs w:val="19"/>
                          </w:rPr>
                          <w:t>I strongly suggest continuation. Especially, collaboration among universities, government, with industry under the scoping of workshops and/or exchanging dialogs.</w:t>
                        </w:r>
                      </w:p>
                    </w:txbxContent>
                  </v:textbox>
                </v:shape>
                <w10:wrap type="topAndBottom" anchorx="page"/>
              </v:group>
            </w:pict>
          </mc:Fallback>
        </mc:AlternateContent>
      </w:r>
    </w:p>
    <w:p w14:paraId="772CE1F6" w14:textId="77777777" w:rsidR="003A46D8" w:rsidRDefault="003A46D8">
      <w:pPr>
        <w:pStyle w:val="BodyText"/>
        <w:kinsoku w:val="0"/>
        <w:overflowPunct w:val="0"/>
        <w:spacing w:before="111"/>
        <w:ind w:left="1263"/>
        <w:rPr>
          <w:rFonts w:ascii="HelveticaNeueLT Pro 56 It" w:hAnsi="HelveticaNeueLT Pro 56 It" w:cs="HelveticaNeueLT Pro 56 It"/>
          <w:i/>
          <w:iCs/>
          <w:color w:val="1A386B"/>
          <w:spacing w:val="-10"/>
        </w:rPr>
      </w:pPr>
      <w:r>
        <w:rPr>
          <w:rFonts w:ascii="HelveticaNeueLT Pro 56 It" w:hAnsi="HelveticaNeueLT Pro 56 It" w:cs="HelveticaNeueLT Pro 56 It"/>
          <w:i/>
          <w:iCs/>
          <w:color w:val="1A386B"/>
        </w:rPr>
        <w:t>Figure 7: Participant Feedback on Deliverable</w:t>
      </w:r>
      <w:r>
        <w:rPr>
          <w:rFonts w:ascii="HelveticaNeueLT Pro 56 It" w:hAnsi="HelveticaNeueLT Pro 56 It" w:cs="HelveticaNeueLT Pro 56 It"/>
          <w:i/>
          <w:iCs/>
          <w:color w:val="1A386B"/>
          <w:spacing w:val="1"/>
        </w:rPr>
        <w:t xml:space="preserve"> </w:t>
      </w:r>
      <w:r>
        <w:rPr>
          <w:rFonts w:ascii="HelveticaNeueLT Pro 56 It" w:hAnsi="HelveticaNeueLT Pro 56 It" w:cs="HelveticaNeueLT Pro 56 It"/>
          <w:i/>
          <w:iCs/>
          <w:color w:val="1A386B"/>
          <w:spacing w:val="-10"/>
        </w:rPr>
        <w:t>1</w:t>
      </w:r>
    </w:p>
    <w:p w14:paraId="0FE58C1D" w14:textId="77777777" w:rsidR="003A46D8" w:rsidRDefault="003A46D8">
      <w:pPr>
        <w:pStyle w:val="BodyText"/>
        <w:kinsoku w:val="0"/>
        <w:overflowPunct w:val="0"/>
        <w:spacing w:before="111"/>
        <w:ind w:left="1263"/>
        <w:rPr>
          <w:rFonts w:ascii="HelveticaNeueLT Pro 56 It" w:hAnsi="HelveticaNeueLT Pro 56 It" w:cs="HelveticaNeueLT Pro 56 It"/>
          <w:i/>
          <w:iCs/>
          <w:color w:val="1A386B"/>
          <w:spacing w:val="-10"/>
        </w:rPr>
        <w:sectPr w:rsidR="003A46D8">
          <w:pgSz w:w="11910" w:h="16840"/>
          <w:pgMar w:top="1180" w:right="0" w:bottom="0" w:left="0" w:header="720" w:footer="720" w:gutter="0"/>
          <w:cols w:space="720"/>
          <w:noEndnote/>
        </w:sectPr>
      </w:pPr>
    </w:p>
    <w:p w14:paraId="743CDDD1" w14:textId="5A1E8D66" w:rsidR="003A46D8" w:rsidRDefault="00D00E2B">
      <w:pPr>
        <w:pStyle w:val="BodyText"/>
        <w:kinsoku w:val="0"/>
        <w:overflowPunct w:val="0"/>
        <w:ind w:left="11029"/>
        <w:rPr>
          <w:rFonts w:ascii="HelveticaNeueLT Pro 56 It" w:hAnsi="HelveticaNeueLT Pro 56 It" w:cs="HelveticaNeueLT Pro 56 It"/>
          <w:sz w:val="20"/>
          <w:szCs w:val="20"/>
        </w:rPr>
      </w:pPr>
      <w:r>
        <w:rPr>
          <w:noProof/>
        </w:rPr>
        <mc:AlternateContent>
          <mc:Choice Requires="wpg">
            <w:drawing>
              <wp:anchor distT="0" distB="0" distL="114300" distR="114300" simplePos="0" relativeHeight="251615744" behindDoc="0" locked="0" layoutInCell="0" allowOverlap="1" wp14:anchorId="78C5A078" wp14:editId="4A894CE3">
                <wp:simplePos x="0" y="0"/>
                <wp:positionH relativeFrom="page">
                  <wp:posOffset>0</wp:posOffset>
                </wp:positionH>
                <wp:positionV relativeFrom="page">
                  <wp:posOffset>6149975</wp:posOffset>
                </wp:positionV>
                <wp:extent cx="7560310" cy="4542155"/>
                <wp:effectExtent l="0" t="0" r="0" b="0"/>
                <wp:wrapNone/>
                <wp:docPr id="273" name="Group 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42155"/>
                          <a:chOff x="0" y="9685"/>
                          <a:chExt cx="11906" cy="7153"/>
                        </a:xfrm>
                      </wpg:grpSpPr>
                      <pic:pic xmlns:pic="http://schemas.openxmlformats.org/drawingml/2006/picture">
                        <pic:nvPicPr>
                          <pic:cNvPr id="369" name="Picture 298"/>
                          <pic:cNvPicPr>
                            <a:picLocks noChangeAspect="1" noChangeArrowheads="1"/>
                          </pic:cNvPicPr>
                        </pic:nvPicPr>
                        <pic:blipFill>
                          <a:blip r:embed="rId74"/>
                          <a:srcRect/>
                          <a:stretch>
                            <a:fillRect/>
                          </a:stretch>
                        </pic:blipFill>
                        <pic:spPr bwMode="auto">
                          <a:xfrm>
                            <a:off x="0" y="9685"/>
                            <a:ext cx="11900" cy="6760"/>
                          </a:xfrm>
                          <a:prstGeom prst="rect">
                            <a:avLst/>
                          </a:prstGeom>
                          <a:noFill/>
                          <a:ln>
                            <a:noFill/>
                          </a:ln>
                        </pic:spPr>
                      </pic:pic>
                      <wps:wsp>
                        <wps:cNvPr id="370" name="Freeform 299"/>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371" name="Text Box 300"/>
                        <wps:cNvSpPr txBox="1">
                          <a:spLocks noChangeArrowheads="1"/>
                        </wps:cNvSpPr>
                        <wps:spPr bwMode="auto">
                          <a:xfrm>
                            <a:off x="610" y="16542"/>
                            <a:ext cx="200" cy="189"/>
                          </a:xfrm>
                          <a:prstGeom prst="rect">
                            <a:avLst/>
                          </a:prstGeom>
                          <a:noFill/>
                          <a:ln>
                            <a:noFill/>
                          </a:ln>
                        </wps:spPr>
                        <wps:txbx>
                          <w:txbxContent>
                            <w:p w14:paraId="454943B0"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C5A078" id="Group 273" o:spid="_x0000_s1265" alt="&quot;&quot;" style="position:absolute;left:0;text-align:left;margin-left:0;margin-top:484.25pt;width:595.3pt;height:357.65pt;z-index:251615744;mso-position-horizontal-relative:page;mso-position-vertical-relative:page" coordorigin=",9685" coordsize="11906,7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" o:allowincell="f">
                <v:shape id="Picture 298" o:spid="_x0000_s1266" type="#_x0000_t75" style="position:absolute;top:9685;width:11900;height:6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">
                  <v:imagedata r:id="rId75" o:title=""/>
                </v:shape>
                <v:shape id="Freeform 299" o:spid="_x0000_s1267"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" path="m,422r11905,l11905,r,l,,,,,422xe" fillcolor="#1a386b" stroked="f">
                  <v:path arrowok="t" o:connecttype="custom" o:connectlocs="0,422;11905,422;11905,0;11905,0;0,0;0,0;0,422" o:connectangles="0,0,0,0,0,0,0"/>
                </v:shape>
                <v:shape id="Text Box 300" o:spid="_x0000_s1268" type="#_x0000_t202" style="position:absolute;left:610;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454943B0"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13</w:t>
                        </w:r>
                      </w:p>
                    </w:txbxContent>
                  </v:textbox>
                </v:shape>
                <w10:wrap anchorx="page" anchory="page"/>
              </v:group>
            </w:pict>
          </mc:Fallback>
        </mc:AlternateContent>
      </w:r>
      <w:r>
        <w:rPr>
          <w:noProof/>
        </w:rPr>
        <mc:AlternateContent>
          <mc:Choice Requires="wpg">
            <w:drawing>
              <wp:inline distT="0" distB="0" distL="0" distR="0" wp14:anchorId="21DB49A8" wp14:editId="6415D618">
                <wp:extent cx="392430" cy="367665"/>
                <wp:effectExtent l="2540" t="3175" r="5080" b="635"/>
                <wp:docPr id="271" name="Group 301" descr="RMIT blue pix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430" cy="367665"/>
                          <a:chOff x="0" y="0"/>
                          <a:chExt cx="618" cy="579"/>
                        </a:xfrm>
                      </wpg:grpSpPr>
                      <wps:wsp>
                        <wps:cNvPr id="272" name="Freeform 302"/>
                        <wps:cNvSpPr>
                          <a:spLocks/>
                        </wps:cNvSpPr>
                        <wps:spPr bwMode="auto">
                          <a:xfrm>
                            <a:off x="0" y="0"/>
                            <a:ext cx="618" cy="579"/>
                          </a:xfrm>
                          <a:custGeom>
                            <a:avLst/>
                            <a:gdLst>
                              <a:gd name="T0" fmla="*/ 315 w 618"/>
                              <a:gd name="T1" fmla="*/ 0 h 579"/>
                              <a:gd name="T2" fmla="*/ 234 w 618"/>
                              <a:gd name="T3" fmla="*/ 0 h 579"/>
                              <a:gd name="T4" fmla="*/ 234 w 618"/>
                              <a:gd name="T5" fmla="*/ 62 h 579"/>
                              <a:gd name="T6" fmla="*/ 100 w 618"/>
                              <a:gd name="T7" fmla="*/ 62 h 579"/>
                              <a:gd name="T8" fmla="*/ 100 w 618"/>
                              <a:gd name="T9" fmla="*/ 193 h 579"/>
                              <a:gd name="T10" fmla="*/ 0 w 618"/>
                              <a:gd name="T11" fmla="*/ 193 h 579"/>
                              <a:gd name="T12" fmla="*/ 0 w 618"/>
                              <a:gd name="T13" fmla="*/ 385 h 579"/>
                              <a:gd name="T14" fmla="*/ 100 w 618"/>
                              <a:gd name="T15" fmla="*/ 385 h 579"/>
                              <a:gd name="T16" fmla="*/ 100 w 618"/>
                              <a:gd name="T17" fmla="*/ 516 h 579"/>
                              <a:gd name="T18" fmla="*/ 234 w 618"/>
                              <a:gd name="T19" fmla="*/ 516 h 579"/>
                              <a:gd name="T20" fmla="*/ 234 w 618"/>
                              <a:gd name="T21" fmla="*/ 578 h 579"/>
                              <a:gd name="T22" fmla="*/ 305 w 618"/>
                              <a:gd name="T23" fmla="*/ 578 h 579"/>
                              <a:gd name="T24" fmla="*/ 374 w 618"/>
                              <a:gd name="T25" fmla="*/ 571 h 579"/>
                              <a:gd name="T26" fmla="*/ 439 w 618"/>
                              <a:gd name="T27" fmla="*/ 549 h 579"/>
                              <a:gd name="T28" fmla="*/ 497 w 618"/>
                              <a:gd name="T29" fmla="*/ 515 h 579"/>
                              <a:gd name="T30" fmla="*/ 546 w 618"/>
                              <a:gd name="T31" fmla="*/ 471 h 579"/>
                              <a:gd name="T32" fmla="*/ 584 w 618"/>
                              <a:gd name="T33" fmla="*/ 417 h 579"/>
                              <a:gd name="T34" fmla="*/ 608 w 618"/>
                              <a:gd name="T35" fmla="*/ 356 h 579"/>
                              <a:gd name="T36" fmla="*/ 617 w 618"/>
                              <a:gd name="T37" fmla="*/ 290 h 579"/>
                              <a:gd name="T38" fmla="*/ 606 w 618"/>
                              <a:gd name="T39" fmla="*/ 213 h 579"/>
                              <a:gd name="T40" fmla="*/ 575 w 618"/>
                              <a:gd name="T41" fmla="*/ 144 h 579"/>
                              <a:gd name="T42" fmla="*/ 528 w 618"/>
                              <a:gd name="T43" fmla="*/ 85 h 579"/>
                              <a:gd name="T44" fmla="*/ 467 w 618"/>
                              <a:gd name="T45" fmla="*/ 39 h 579"/>
                              <a:gd name="T46" fmla="*/ 394 w 618"/>
                              <a:gd name="T47" fmla="*/ 10 h 579"/>
                              <a:gd name="T48" fmla="*/ 315 w 618"/>
                              <a:gd name="T49" fmla="*/ 0 h 57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618" h="579">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00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A23FC7D" id="Group 301" o:spid="_x0000_s1026" alt="RMIT blue pixel" style="width:30.9pt;height:28.95pt;mso-position-horizontal-relative:char;mso-position-vertical-relative:line" coordsize="61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">
                <v:shape id="Freeform 302" o:spid="_x0000_s1027" style="position:absolute;width:618;height:579;visibility:visible;mso-wrap-style:square;v-text-anchor:top" coordsize="61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" path="m315,l234,r,62l100,62r,131l,193,,385r100,l100,516r134,l234,578r71,l374,571r65,-22l497,515r49,-44l584,417r24,-61l617,290,606,213,575,144,528,85,467,39,394,10,315,xe" fillcolor="#000053" stroked="f">
                  <v:path arrowok="t" o:connecttype="custom" o:connectlocs="315,0;234,0;234,62;100,62;100,193;0,193;0,385;100,385;100,516;234,516;234,578;305,578;374,571;439,549;497,515;546,471;584,417;608,356;617,290;606,213;575,144;528,85;467,39;394,10;315,0" o:connectangles="0,0,0,0,0,0,0,0,0,0,0,0,0,0,0,0,0,0,0,0,0,0,0,0,0"/>
                </v:shape>
                <w10:anchorlock/>
              </v:group>
            </w:pict>
          </mc:Fallback>
        </mc:AlternateContent>
      </w:r>
    </w:p>
    <w:p w14:paraId="5E169E59" w14:textId="7AFDAC20" w:rsidR="003A46D8" w:rsidRDefault="00D00E2B">
      <w:pPr>
        <w:pStyle w:val="BodyText"/>
        <w:kinsoku w:val="0"/>
        <w:overflowPunct w:val="0"/>
        <w:spacing w:before="4"/>
        <w:rPr>
          <w:rFonts w:ascii="HelveticaNeueLT Pro 56 It" w:hAnsi="HelveticaNeueLT Pro 56 It" w:cs="HelveticaNeueLT Pro 56 It"/>
          <w:i/>
          <w:iCs/>
          <w:sz w:val="9"/>
          <w:szCs w:val="9"/>
        </w:rPr>
      </w:pPr>
      <w:r>
        <w:rPr>
          <w:noProof/>
        </w:rPr>
        <mc:AlternateContent>
          <mc:Choice Requires="wps">
            <w:drawing>
              <wp:anchor distT="0" distB="0" distL="0" distR="0" simplePos="0" relativeHeight="251614720" behindDoc="0" locked="0" layoutInCell="0" allowOverlap="1" wp14:anchorId="152CBCED" wp14:editId="34C34E15">
                <wp:simplePos x="0" y="0"/>
                <wp:positionH relativeFrom="page">
                  <wp:posOffset>593725</wp:posOffset>
                </wp:positionH>
                <wp:positionV relativeFrom="paragraph">
                  <wp:posOffset>84455</wp:posOffset>
                </wp:positionV>
                <wp:extent cx="6245860" cy="0"/>
                <wp:effectExtent l="12700" t="11430" r="8890" b="7620"/>
                <wp:wrapTopAndBottom/>
                <wp:docPr id="270" name="Freeform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5860" cy="0"/>
                        </a:xfrm>
                        <a:custGeom>
                          <a:avLst/>
                          <a:gdLst>
                            <a:gd name="T0" fmla="*/ 0 w 9837"/>
                            <a:gd name="T1" fmla="*/ 0 h 1"/>
                            <a:gd name="T2" fmla="*/ 6245860 w 9837"/>
                            <a:gd name="T3" fmla="*/ 0 h 1"/>
                            <a:gd name="T4" fmla="*/ 0 60000 65536"/>
                            <a:gd name="T5" fmla="*/ 0 60000 65536"/>
                          </a:gdLst>
                          <a:ahLst/>
                          <a:cxnLst>
                            <a:cxn ang="T4">
                              <a:pos x="T0" y="T1"/>
                            </a:cxn>
                            <a:cxn ang="T5">
                              <a:pos x="T2" y="T3"/>
                            </a:cxn>
                          </a:cxnLst>
                          <a:rect l="0" t="0" r="r" b="b"/>
                          <a:pathLst>
                            <a:path w="9837" h="1">
                              <a:moveTo>
                                <a:pt x="0" y="0"/>
                              </a:moveTo>
                              <a:lnTo>
                                <a:pt x="9837"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50CB2" id="Freeform 303" o:spid="_x0000_s1026" alt="&quot;&quot;" style="position:absolute;margin-left:46.75pt;margin-top:6.65pt;width:491.8pt;height:0;z-index:251614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" o:allowincell="f" path="m,l9837,e" filled="f" strokecolor="#6dc5aa" strokeweight="1.2pt">
                <v:path arrowok="t" o:connecttype="custom" o:connectlocs="0,0;2147483646,0" o:connectangles="0,0"/>
                <w10:wrap type="topAndBottom" anchorx="page"/>
              </v:shape>
            </w:pict>
          </mc:Fallback>
        </mc:AlternateContent>
      </w:r>
    </w:p>
    <w:p w14:paraId="24C5AD40" w14:textId="77777777" w:rsidR="003A46D8" w:rsidRPr="009E4072" w:rsidRDefault="003A46D8">
      <w:pPr>
        <w:pStyle w:val="Heading2"/>
        <w:kinsoku w:val="0"/>
        <w:overflowPunct w:val="0"/>
        <w:ind w:left="935"/>
        <w:jc w:val="both"/>
        <w:rPr>
          <w:b w:val="0"/>
          <w:bCs w:val="0"/>
          <w:color w:val="002956"/>
          <w:spacing w:val="-2"/>
        </w:rPr>
      </w:pPr>
      <w:bookmarkStart w:id="8" w:name="_bookmark8"/>
      <w:bookmarkEnd w:id="8"/>
      <w:r w:rsidRPr="009E4072">
        <w:rPr>
          <w:b w:val="0"/>
          <w:bCs w:val="0"/>
          <w:color w:val="002956"/>
        </w:rPr>
        <w:t>Challenges</w:t>
      </w:r>
      <w:r w:rsidRPr="009E4072">
        <w:rPr>
          <w:b w:val="0"/>
          <w:bCs w:val="0"/>
          <w:color w:val="002956"/>
          <w:spacing w:val="-2"/>
        </w:rPr>
        <w:t xml:space="preserve"> </w:t>
      </w:r>
      <w:r w:rsidRPr="009E4072">
        <w:rPr>
          <w:b w:val="0"/>
          <w:bCs w:val="0"/>
          <w:color w:val="002956"/>
        </w:rPr>
        <w:t xml:space="preserve">and Lessons </w:t>
      </w:r>
      <w:r w:rsidRPr="009E4072">
        <w:rPr>
          <w:b w:val="0"/>
          <w:bCs w:val="0"/>
          <w:color w:val="002956"/>
          <w:spacing w:val="-2"/>
        </w:rPr>
        <w:t>Learned</w:t>
      </w:r>
    </w:p>
    <w:p w14:paraId="4E943FD3" w14:textId="77777777" w:rsidR="003A46D8" w:rsidRDefault="003A46D8">
      <w:pPr>
        <w:pStyle w:val="BodyText"/>
        <w:kinsoku w:val="0"/>
        <w:overflowPunct w:val="0"/>
        <w:rPr>
          <w:rFonts w:ascii="HelveticaNeueLT Pro 75 Bd" w:hAnsi="HelveticaNeueLT Pro 75 Bd" w:cs="HelveticaNeueLT Pro 75 Bd"/>
          <w:b/>
          <w:bCs/>
          <w:sz w:val="42"/>
          <w:szCs w:val="42"/>
        </w:rPr>
      </w:pPr>
    </w:p>
    <w:p w14:paraId="286157BF" w14:textId="77777777" w:rsidR="003A46D8" w:rsidRDefault="003A46D8">
      <w:pPr>
        <w:pStyle w:val="ListParagraph"/>
        <w:numPr>
          <w:ilvl w:val="0"/>
          <w:numId w:val="11"/>
        </w:numPr>
        <w:tabs>
          <w:tab w:val="left" w:pos="1389"/>
        </w:tabs>
        <w:kinsoku w:val="0"/>
        <w:overflowPunct w:val="0"/>
        <w:spacing w:line="273" w:lineRule="auto"/>
        <w:ind w:right="1131"/>
        <w:jc w:val="both"/>
        <w:rPr>
          <w:color w:val="171A60"/>
          <w:sz w:val="18"/>
          <w:szCs w:val="18"/>
        </w:rPr>
      </w:pPr>
      <w:r>
        <w:rPr>
          <w:rFonts w:ascii="HelveticaNeueLT Pro 75 Bd" w:hAnsi="HelveticaNeueLT Pro 75 Bd" w:cs="HelveticaNeueLT Pro 75 Bd"/>
          <w:b/>
          <w:bCs/>
          <w:color w:val="171A60"/>
          <w:sz w:val="18"/>
          <w:szCs w:val="18"/>
        </w:rPr>
        <w:t>Delivery</w:t>
      </w:r>
      <w:r>
        <w:rPr>
          <w:rFonts w:ascii="HelveticaNeueLT Pro 75 Bd" w:hAnsi="HelveticaNeueLT Pro 75 Bd" w:cs="HelveticaNeueLT Pro 75 Bd"/>
          <w:b/>
          <w:bCs/>
          <w:color w:val="171A60"/>
          <w:spacing w:val="-5"/>
          <w:sz w:val="18"/>
          <w:szCs w:val="18"/>
        </w:rPr>
        <w:t xml:space="preserve"> </w:t>
      </w:r>
      <w:r>
        <w:rPr>
          <w:rFonts w:ascii="HelveticaNeueLT Pro 75 Bd" w:hAnsi="HelveticaNeueLT Pro 75 Bd" w:cs="HelveticaNeueLT Pro 75 Bd"/>
          <w:b/>
          <w:bCs/>
          <w:color w:val="171A60"/>
          <w:sz w:val="18"/>
          <w:szCs w:val="18"/>
        </w:rPr>
        <w:t>Location</w:t>
      </w:r>
      <w:r>
        <w:rPr>
          <w:rFonts w:ascii="HelveticaNeueLT Pro 75 Bd" w:hAnsi="HelveticaNeueLT Pro 75 Bd" w:cs="HelveticaNeueLT Pro 75 Bd"/>
          <w:b/>
          <w:bCs/>
          <w:color w:val="171A60"/>
          <w:spacing w:val="-5"/>
          <w:sz w:val="18"/>
          <w:szCs w:val="18"/>
        </w:rPr>
        <w:t xml:space="preserve"> </w:t>
      </w:r>
      <w:r>
        <w:rPr>
          <w:rFonts w:ascii="HelveticaNeueLT Pro 75 Bd" w:hAnsi="HelveticaNeueLT Pro 75 Bd" w:cs="HelveticaNeueLT Pro 75 Bd"/>
          <w:b/>
          <w:bCs/>
          <w:color w:val="171A60"/>
          <w:sz w:val="18"/>
          <w:szCs w:val="18"/>
        </w:rPr>
        <w:t>and</w:t>
      </w:r>
      <w:r>
        <w:rPr>
          <w:rFonts w:ascii="HelveticaNeueLT Pro 75 Bd" w:hAnsi="HelveticaNeueLT Pro 75 Bd" w:cs="HelveticaNeueLT Pro 75 Bd"/>
          <w:b/>
          <w:bCs/>
          <w:color w:val="171A60"/>
          <w:spacing w:val="-5"/>
          <w:sz w:val="18"/>
          <w:szCs w:val="18"/>
        </w:rPr>
        <w:t xml:space="preserve"> </w:t>
      </w:r>
      <w:r>
        <w:rPr>
          <w:rFonts w:ascii="HelveticaNeueLT Pro 75 Bd" w:hAnsi="HelveticaNeueLT Pro 75 Bd" w:cs="HelveticaNeueLT Pro 75 Bd"/>
          <w:b/>
          <w:bCs/>
          <w:color w:val="171A60"/>
          <w:sz w:val="18"/>
          <w:szCs w:val="18"/>
        </w:rPr>
        <w:t>Format</w:t>
      </w:r>
      <w:r>
        <w:rPr>
          <w:rFonts w:ascii="HelveticaNeueLT Pro 75 Bd" w:hAnsi="HelveticaNeueLT Pro 75 Bd" w:cs="HelveticaNeueLT Pro 75 Bd"/>
          <w:b/>
          <w:bCs/>
          <w:color w:val="171A60"/>
          <w:spacing w:val="-5"/>
          <w:sz w:val="18"/>
          <w:szCs w:val="18"/>
        </w:rPr>
        <w:t xml:space="preserve"> </w:t>
      </w:r>
      <w:r>
        <w:rPr>
          <w:color w:val="171A60"/>
          <w:sz w:val="18"/>
          <w:szCs w:val="18"/>
        </w:rPr>
        <w:t>-</w:t>
      </w:r>
      <w:r>
        <w:rPr>
          <w:color w:val="171A60"/>
          <w:spacing w:val="-5"/>
          <w:sz w:val="18"/>
          <w:szCs w:val="18"/>
        </w:rPr>
        <w:t xml:space="preserve"> </w:t>
      </w:r>
      <w:r>
        <w:rPr>
          <w:color w:val="171A60"/>
          <w:sz w:val="18"/>
          <w:szCs w:val="18"/>
        </w:rPr>
        <w:t>It</w:t>
      </w:r>
      <w:r>
        <w:rPr>
          <w:color w:val="171A60"/>
          <w:spacing w:val="-5"/>
          <w:sz w:val="18"/>
          <w:szCs w:val="18"/>
        </w:rPr>
        <w:t xml:space="preserve"> </w:t>
      </w:r>
      <w:r>
        <w:rPr>
          <w:color w:val="171A60"/>
          <w:sz w:val="18"/>
          <w:szCs w:val="18"/>
        </w:rPr>
        <w:t>was</w:t>
      </w:r>
      <w:r>
        <w:rPr>
          <w:color w:val="171A60"/>
          <w:spacing w:val="-5"/>
          <w:sz w:val="18"/>
          <w:szCs w:val="18"/>
        </w:rPr>
        <w:t xml:space="preserve"> </w:t>
      </w:r>
      <w:r>
        <w:rPr>
          <w:color w:val="171A60"/>
          <w:sz w:val="18"/>
          <w:szCs w:val="18"/>
        </w:rPr>
        <w:t>initially</w:t>
      </w:r>
      <w:r>
        <w:rPr>
          <w:color w:val="171A60"/>
          <w:spacing w:val="-5"/>
          <w:sz w:val="18"/>
          <w:szCs w:val="18"/>
        </w:rPr>
        <w:t xml:space="preserve"> </w:t>
      </w:r>
      <w:r>
        <w:rPr>
          <w:color w:val="171A60"/>
          <w:sz w:val="18"/>
          <w:szCs w:val="18"/>
        </w:rPr>
        <w:t>intended</w:t>
      </w:r>
      <w:r>
        <w:rPr>
          <w:color w:val="171A60"/>
          <w:spacing w:val="-5"/>
          <w:sz w:val="18"/>
          <w:szCs w:val="18"/>
        </w:rPr>
        <w:t xml:space="preserve"> </w:t>
      </w:r>
      <w:r>
        <w:rPr>
          <w:color w:val="171A60"/>
          <w:sz w:val="18"/>
          <w:szCs w:val="18"/>
        </w:rPr>
        <w:t>for</w:t>
      </w:r>
      <w:r>
        <w:rPr>
          <w:color w:val="171A60"/>
          <w:spacing w:val="-5"/>
          <w:sz w:val="18"/>
          <w:szCs w:val="18"/>
        </w:rPr>
        <w:t xml:space="preserve"> </w:t>
      </w:r>
      <w:r>
        <w:rPr>
          <w:color w:val="171A60"/>
          <w:sz w:val="18"/>
          <w:szCs w:val="18"/>
        </w:rPr>
        <w:t>the</w:t>
      </w:r>
      <w:r>
        <w:rPr>
          <w:color w:val="171A60"/>
          <w:spacing w:val="-5"/>
          <w:sz w:val="18"/>
          <w:szCs w:val="18"/>
        </w:rPr>
        <w:t xml:space="preserve"> </w:t>
      </w:r>
      <w:r>
        <w:rPr>
          <w:color w:val="171A60"/>
          <w:sz w:val="18"/>
          <w:szCs w:val="18"/>
        </w:rPr>
        <w:t>forums</w:t>
      </w:r>
      <w:r>
        <w:rPr>
          <w:color w:val="171A60"/>
          <w:spacing w:val="-5"/>
          <w:sz w:val="18"/>
          <w:szCs w:val="18"/>
        </w:rPr>
        <w:t xml:space="preserve"> </w:t>
      </w:r>
      <w:r>
        <w:rPr>
          <w:color w:val="171A60"/>
          <w:sz w:val="18"/>
          <w:szCs w:val="18"/>
        </w:rPr>
        <w:t>to</w:t>
      </w:r>
      <w:r>
        <w:rPr>
          <w:color w:val="171A60"/>
          <w:spacing w:val="-5"/>
          <w:sz w:val="18"/>
          <w:szCs w:val="18"/>
        </w:rPr>
        <w:t xml:space="preserve"> </w:t>
      </w:r>
      <w:r>
        <w:rPr>
          <w:color w:val="171A60"/>
          <w:sz w:val="18"/>
          <w:szCs w:val="18"/>
        </w:rPr>
        <w:t>take</w:t>
      </w:r>
      <w:r>
        <w:rPr>
          <w:color w:val="171A60"/>
          <w:spacing w:val="-5"/>
          <w:sz w:val="18"/>
          <w:szCs w:val="18"/>
        </w:rPr>
        <w:t xml:space="preserve"> </w:t>
      </w:r>
      <w:r>
        <w:rPr>
          <w:color w:val="171A60"/>
          <w:sz w:val="18"/>
          <w:szCs w:val="18"/>
        </w:rPr>
        <w:t>place</w:t>
      </w:r>
      <w:r>
        <w:rPr>
          <w:color w:val="171A60"/>
          <w:spacing w:val="-5"/>
          <w:sz w:val="18"/>
          <w:szCs w:val="18"/>
        </w:rPr>
        <w:t xml:space="preserve"> </w:t>
      </w:r>
      <w:r>
        <w:rPr>
          <w:color w:val="171A60"/>
          <w:sz w:val="18"/>
          <w:szCs w:val="18"/>
        </w:rPr>
        <w:t>in</w:t>
      </w:r>
      <w:r>
        <w:rPr>
          <w:color w:val="171A60"/>
          <w:spacing w:val="-5"/>
          <w:sz w:val="18"/>
          <w:szCs w:val="18"/>
        </w:rPr>
        <w:t xml:space="preserve"> </w:t>
      </w:r>
      <w:r>
        <w:rPr>
          <w:color w:val="171A60"/>
          <w:sz w:val="18"/>
          <w:szCs w:val="18"/>
        </w:rPr>
        <w:t>person</w:t>
      </w:r>
      <w:r>
        <w:rPr>
          <w:color w:val="171A60"/>
          <w:spacing w:val="-5"/>
          <w:sz w:val="18"/>
          <w:szCs w:val="18"/>
        </w:rPr>
        <w:t xml:space="preserve"> </w:t>
      </w:r>
      <w:r>
        <w:rPr>
          <w:color w:val="171A60"/>
          <w:sz w:val="18"/>
          <w:szCs w:val="18"/>
        </w:rPr>
        <w:t>in</w:t>
      </w:r>
      <w:r>
        <w:rPr>
          <w:color w:val="171A60"/>
          <w:spacing w:val="-5"/>
          <w:sz w:val="18"/>
          <w:szCs w:val="18"/>
        </w:rPr>
        <w:t xml:space="preserve"> </w:t>
      </w:r>
      <w:r>
        <w:rPr>
          <w:color w:val="171A60"/>
          <w:sz w:val="18"/>
          <w:szCs w:val="18"/>
        </w:rPr>
        <w:t>Canberra.</w:t>
      </w:r>
      <w:r>
        <w:rPr>
          <w:color w:val="171A60"/>
          <w:spacing w:val="-5"/>
          <w:sz w:val="18"/>
          <w:szCs w:val="18"/>
        </w:rPr>
        <w:t xml:space="preserve"> </w:t>
      </w:r>
      <w:r>
        <w:rPr>
          <w:color w:val="171A60"/>
          <w:sz w:val="18"/>
          <w:szCs w:val="18"/>
        </w:rPr>
        <w:t>However, due to COVID-19 travel restrictions, the first five forums were planned and delivered virtually using Microsoft Teams (November 2020 forum) and the Virtual Events Conference Platform. Despite plans for a hybrid event in June 2022, appetite for this delivery format was low, and as such delivered virtually.</w:t>
      </w:r>
    </w:p>
    <w:p w14:paraId="397008EA" w14:textId="77777777" w:rsidR="003A46D8" w:rsidRDefault="003A46D8">
      <w:pPr>
        <w:pStyle w:val="ListParagraph"/>
        <w:numPr>
          <w:ilvl w:val="0"/>
          <w:numId w:val="11"/>
        </w:numPr>
        <w:tabs>
          <w:tab w:val="left" w:pos="1389"/>
        </w:tabs>
        <w:kinsoku w:val="0"/>
        <w:overflowPunct w:val="0"/>
        <w:spacing w:before="111" w:line="273" w:lineRule="auto"/>
        <w:ind w:right="1131"/>
        <w:jc w:val="both"/>
        <w:rPr>
          <w:color w:val="171A60"/>
          <w:sz w:val="18"/>
          <w:szCs w:val="18"/>
        </w:rPr>
      </w:pPr>
      <w:r>
        <w:rPr>
          <w:rFonts w:ascii="HelveticaNeueLT Pro 75 Bd" w:hAnsi="HelveticaNeueLT Pro 75 Bd" w:cs="HelveticaNeueLT Pro 75 Bd"/>
          <w:b/>
          <w:bCs/>
          <w:color w:val="171A60"/>
          <w:sz w:val="18"/>
          <w:szCs w:val="18"/>
        </w:rPr>
        <w:t xml:space="preserve">Audience </w:t>
      </w:r>
      <w:r>
        <w:rPr>
          <w:color w:val="171A60"/>
          <w:sz w:val="18"/>
          <w:szCs w:val="18"/>
        </w:rPr>
        <w:t>- A challenge experienced across forums was attracting senior executives outside of those who hold a Cyber / CISO related role. Given the strategic and policy focus, the intent of the forums was also to attract those in Vice-Chancellor,</w:t>
      </w:r>
      <w:r>
        <w:rPr>
          <w:color w:val="171A60"/>
          <w:spacing w:val="-7"/>
          <w:sz w:val="18"/>
          <w:szCs w:val="18"/>
        </w:rPr>
        <w:t xml:space="preserve"> </w:t>
      </w:r>
      <w:r>
        <w:rPr>
          <w:color w:val="171A60"/>
          <w:sz w:val="18"/>
          <w:szCs w:val="18"/>
        </w:rPr>
        <w:t>Risk,</w:t>
      </w:r>
      <w:r>
        <w:rPr>
          <w:color w:val="171A60"/>
          <w:spacing w:val="-7"/>
          <w:sz w:val="18"/>
          <w:szCs w:val="18"/>
        </w:rPr>
        <w:t xml:space="preserve"> </w:t>
      </w:r>
      <w:r>
        <w:rPr>
          <w:color w:val="171A60"/>
          <w:sz w:val="18"/>
          <w:szCs w:val="18"/>
        </w:rPr>
        <w:t>Financial</w:t>
      </w:r>
      <w:r>
        <w:rPr>
          <w:color w:val="171A60"/>
          <w:spacing w:val="-7"/>
          <w:sz w:val="18"/>
          <w:szCs w:val="18"/>
        </w:rPr>
        <w:t xml:space="preserve"> </w:t>
      </w:r>
      <w:r>
        <w:rPr>
          <w:color w:val="171A60"/>
          <w:sz w:val="18"/>
          <w:szCs w:val="18"/>
        </w:rPr>
        <w:t>and</w:t>
      </w:r>
      <w:r>
        <w:rPr>
          <w:color w:val="171A60"/>
          <w:spacing w:val="-7"/>
          <w:sz w:val="18"/>
          <w:szCs w:val="18"/>
        </w:rPr>
        <w:t xml:space="preserve"> </w:t>
      </w:r>
      <w:r>
        <w:rPr>
          <w:color w:val="171A60"/>
          <w:sz w:val="18"/>
          <w:szCs w:val="18"/>
        </w:rPr>
        <w:t>Operating</w:t>
      </w:r>
      <w:r>
        <w:rPr>
          <w:color w:val="171A60"/>
          <w:spacing w:val="-7"/>
          <w:sz w:val="18"/>
          <w:szCs w:val="18"/>
        </w:rPr>
        <w:t xml:space="preserve"> </w:t>
      </w:r>
      <w:r>
        <w:rPr>
          <w:color w:val="171A60"/>
          <w:sz w:val="18"/>
          <w:szCs w:val="18"/>
        </w:rPr>
        <w:t>roles,</w:t>
      </w:r>
      <w:r>
        <w:rPr>
          <w:color w:val="171A60"/>
          <w:spacing w:val="-7"/>
          <w:sz w:val="18"/>
          <w:szCs w:val="18"/>
        </w:rPr>
        <w:t xml:space="preserve"> </w:t>
      </w:r>
      <w:r>
        <w:rPr>
          <w:color w:val="171A60"/>
          <w:sz w:val="18"/>
          <w:szCs w:val="18"/>
        </w:rPr>
        <w:t>however</w:t>
      </w:r>
      <w:r>
        <w:rPr>
          <w:color w:val="171A60"/>
          <w:spacing w:val="-7"/>
          <w:sz w:val="18"/>
          <w:szCs w:val="18"/>
        </w:rPr>
        <w:t xml:space="preserve"> </w:t>
      </w:r>
      <w:r>
        <w:rPr>
          <w:color w:val="171A60"/>
          <w:sz w:val="18"/>
          <w:szCs w:val="18"/>
        </w:rPr>
        <w:t>RMIT</w:t>
      </w:r>
      <w:r>
        <w:rPr>
          <w:color w:val="171A60"/>
          <w:spacing w:val="-7"/>
          <w:sz w:val="18"/>
          <w:szCs w:val="18"/>
        </w:rPr>
        <w:t xml:space="preserve"> </w:t>
      </w:r>
      <w:r>
        <w:rPr>
          <w:color w:val="171A60"/>
          <w:sz w:val="18"/>
          <w:szCs w:val="18"/>
        </w:rPr>
        <w:t>acknowledge</w:t>
      </w:r>
      <w:r>
        <w:rPr>
          <w:color w:val="171A60"/>
          <w:spacing w:val="-7"/>
          <w:sz w:val="18"/>
          <w:szCs w:val="18"/>
        </w:rPr>
        <w:t xml:space="preserve"> </w:t>
      </w:r>
      <w:r>
        <w:rPr>
          <w:color w:val="171A60"/>
          <w:sz w:val="18"/>
          <w:szCs w:val="18"/>
        </w:rPr>
        <w:t>that</w:t>
      </w:r>
      <w:r>
        <w:rPr>
          <w:color w:val="171A60"/>
          <w:spacing w:val="-7"/>
          <w:sz w:val="18"/>
          <w:szCs w:val="18"/>
        </w:rPr>
        <w:t xml:space="preserve"> </w:t>
      </w:r>
      <w:r>
        <w:rPr>
          <w:color w:val="171A60"/>
          <w:sz w:val="18"/>
          <w:szCs w:val="18"/>
        </w:rPr>
        <w:t>executives</w:t>
      </w:r>
      <w:r>
        <w:rPr>
          <w:color w:val="171A60"/>
          <w:spacing w:val="-7"/>
          <w:sz w:val="18"/>
          <w:szCs w:val="18"/>
        </w:rPr>
        <w:t xml:space="preserve"> </w:t>
      </w:r>
      <w:r>
        <w:rPr>
          <w:color w:val="171A60"/>
          <w:sz w:val="18"/>
          <w:szCs w:val="18"/>
        </w:rPr>
        <w:t>across</w:t>
      </w:r>
      <w:r>
        <w:rPr>
          <w:color w:val="171A60"/>
          <w:spacing w:val="-7"/>
          <w:sz w:val="18"/>
          <w:szCs w:val="18"/>
        </w:rPr>
        <w:t xml:space="preserve"> </w:t>
      </w:r>
      <w:r>
        <w:rPr>
          <w:color w:val="171A60"/>
          <w:sz w:val="18"/>
          <w:szCs w:val="18"/>
        </w:rPr>
        <w:t>all</w:t>
      </w:r>
      <w:r>
        <w:rPr>
          <w:color w:val="171A60"/>
          <w:spacing w:val="-7"/>
          <w:sz w:val="18"/>
          <w:szCs w:val="18"/>
        </w:rPr>
        <w:t xml:space="preserve"> </w:t>
      </w:r>
      <w:r>
        <w:rPr>
          <w:color w:val="171A60"/>
          <w:sz w:val="18"/>
          <w:szCs w:val="18"/>
        </w:rPr>
        <w:t>levels</w:t>
      </w:r>
      <w:r>
        <w:rPr>
          <w:color w:val="171A60"/>
          <w:spacing w:val="-7"/>
          <w:sz w:val="18"/>
          <w:szCs w:val="18"/>
        </w:rPr>
        <w:t xml:space="preserve"> </w:t>
      </w:r>
      <w:r>
        <w:rPr>
          <w:color w:val="171A60"/>
          <w:sz w:val="18"/>
          <w:szCs w:val="18"/>
        </w:rPr>
        <w:t>are limited by time capacity.</w:t>
      </w:r>
    </w:p>
    <w:p w14:paraId="1A12BA46" w14:textId="77777777" w:rsidR="003A46D8" w:rsidRDefault="003A46D8">
      <w:pPr>
        <w:pStyle w:val="ListParagraph"/>
        <w:numPr>
          <w:ilvl w:val="0"/>
          <w:numId w:val="11"/>
        </w:numPr>
        <w:tabs>
          <w:tab w:val="left" w:pos="1389"/>
        </w:tabs>
        <w:kinsoku w:val="0"/>
        <w:overflowPunct w:val="0"/>
        <w:spacing w:before="111" w:line="273" w:lineRule="auto"/>
        <w:ind w:right="1130"/>
        <w:jc w:val="both"/>
        <w:rPr>
          <w:color w:val="171A60"/>
          <w:sz w:val="18"/>
          <w:szCs w:val="18"/>
        </w:rPr>
      </w:pPr>
      <w:r>
        <w:rPr>
          <w:rFonts w:ascii="HelveticaNeueLT Pro 75 Bd" w:hAnsi="HelveticaNeueLT Pro 75 Bd" w:cs="HelveticaNeueLT Pro 75 Bd"/>
          <w:b/>
          <w:bCs/>
          <w:color w:val="171A60"/>
          <w:sz w:val="18"/>
          <w:szCs w:val="18"/>
        </w:rPr>
        <w:t>Topics</w:t>
      </w:r>
      <w:r>
        <w:rPr>
          <w:rFonts w:ascii="HelveticaNeueLT Pro 75 Bd" w:hAnsi="HelveticaNeueLT Pro 75 Bd" w:cs="HelveticaNeueLT Pro 75 Bd"/>
          <w:b/>
          <w:bCs/>
          <w:color w:val="171A60"/>
          <w:spacing w:val="38"/>
          <w:sz w:val="18"/>
          <w:szCs w:val="18"/>
        </w:rPr>
        <w:t xml:space="preserve"> </w:t>
      </w:r>
      <w:r>
        <w:rPr>
          <w:color w:val="171A60"/>
          <w:sz w:val="18"/>
          <w:szCs w:val="18"/>
        </w:rPr>
        <w:t>-</w:t>
      </w:r>
      <w:r>
        <w:rPr>
          <w:color w:val="171A60"/>
          <w:spacing w:val="38"/>
          <w:sz w:val="18"/>
          <w:szCs w:val="18"/>
        </w:rPr>
        <w:t xml:space="preserve"> </w:t>
      </w:r>
      <w:r>
        <w:rPr>
          <w:color w:val="171A60"/>
          <w:sz w:val="18"/>
          <w:szCs w:val="18"/>
        </w:rPr>
        <w:t>With</w:t>
      </w:r>
      <w:r>
        <w:rPr>
          <w:color w:val="171A60"/>
          <w:spacing w:val="38"/>
          <w:sz w:val="18"/>
          <w:szCs w:val="18"/>
        </w:rPr>
        <w:t xml:space="preserve"> </w:t>
      </w:r>
      <w:r>
        <w:rPr>
          <w:color w:val="171A60"/>
          <w:sz w:val="18"/>
          <w:szCs w:val="18"/>
        </w:rPr>
        <w:t>such</w:t>
      </w:r>
      <w:r>
        <w:rPr>
          <w:color w:val="171A60"/>
          <w:spacing w:val="38"/>
          <w:sz w:val="18"/>
          <w:szCs w:val="18"/>
        </w:rPr>
        <w:t xml:space="preserve"> </w:t>
      </w:r>
      <w:r>
        <w:rPr>
          <w:color w:val="171A60"/>
          <w:sz w:val="18"/>
          <w:szCs w:val="18"/>
        </w:rPr>
        <w:t>a</w:t>
      </w:r>
      <w:r>
        <w:rPr>
          <w:color w:val="171A60"/>
          <w:spacing w:val="38"/>
          <w:sz w:val="18"/>
          <w:szCs w:val="18"/>
        </w:rPr>
        <w:t xml:space="preserve"> </w:t>
      </w:r>
      <w:r>
        <w:rPr>
          <w:color w:val="171A60"/>
          <w:sz w:val="18"/>
          <w:szCs w:val="18"/>
        </w:rPr>
        <w:t>varying</w:t>
      </w:r>
      <w:r>
        <w:rPr>
          <w:color w:val="171A60"/>
          <w:spacing w:val="38"/>
          <w:sz w:val="18"/>
          <w:szCs w:val="18"/>
        </w:rPr>
        <w:t xml:space="preserve"> </w:t>
      </w:r>
      <w:r>
        <w:rPr>
          <w:color w:val="171A60"/>
          <w:sz w:val="18"/>
          <w:szCs w:val="18"/>
        </w:rPr>
        <w:t>audience,</w:t>
      </w:r>
      <w:r>
        <w:rPr>
          <w:color w:val="171A60"/>
          <w:spacing w:val="38"/>
          <w:sz w:val="18"/>
          <w:szCs w:val="18"/>
        </w:rPr>
        <w:t xml:space="preserve"> </w:t>
      </w:r>
      <w:r>
        <w:rPr>
          <w:color w:val="171A60"/>
          <w:sz w:val="18"/>
          <w:szCs w:val="18"/>
        </w:rPr>
        <w:t>selecting</w:t>
      </w:r>
      <w:r>
        <w:rPr>
          <w:color w:val="171A60"/>
          <w:spacing w:val="38"/>
          <w:sz w:val="18"/>
          <w:szCs w:val="18"/>
        </w:rPr>
        <w:t xml:space="preserve"> </w:t>
      </w:r>
      <w:r>
        <w:rPr>
          <w:color w:val="171A60"/>
          <w:sz w:val="18"/>
          <w:szCs w:val="18"/>
        </w:rPr>
        <w:t>topics</w:t>
      </w:r>
      <w:r>
        <w:rPr>
          <w:color w:val="171A60"/>
          <w:spacing w:val="38"/>
          <w:sz w:val="18"/>
          <w:szCs w:val="18"/>
        </w:rPr>
        <w:t xml:space="preserve"> </w:t>
      </w:r>
      <w:r>
        <w:rPr>
          <w:color w:val="171A60"/>
          <w:sz w:val="18"/>
          <w:szCs w:val="18"/>
        </w:rPr>
        <w:t>that</w:t>
      </w:r>
      <w:r>
        <w:rPr>
          <w:color w:val="171A60"/>
          <w:spacing w:val="38"/>
          <w:sz w:val="18"/>
          <w:szCs w:val="18"/>
        </w:rPr>
        <w:t xml:space="preserve"> </w:t>
      </w:r>
      <w:r>
        <w:rPr>
          <w:color w:val="171A60"/>
          <w:sz w:val="18"/>
          <w:szCs w:val="18"/>
        </w:rPr>
        <w:t>suited</w:t>
      </w:r>
      <w:r>
        <w:rPr>
          <w:color w:val="171A60"/>
          <w:spacing w:val="38"/>
          <w:sz w:val="18"/>
          <w:szCs w:val="18"/>
        </w:rPr>
        <w:t xml:space="preserve"> </w:t>
      </w:r>
      <w:r>
        <w:rPr>
          <w:color w:val="171A60"/>
          <w:sz w:val="18"/>
          <w:szCs w:val="18"/>
        </w:rPr>
        <w:t>everyone's</w:t>
      </w:r>
      <w:r>
        <w:rPr>
          <w:color w:val="171A60"/>
          <w:spacing w:val="38"/>
          <w:sz w:val="18"/>
          <w:szCs w:val="18"/>
        </w:rPr>
        <w:t xml:space="preserve"> </w:t>
      </w:r>
      <w:r>
        <w:rPr>
          <w:color w:val="171A60"/>
          <w:sz w:val="18"/>
          <w:szCs w:val="18"/>
        </w:rPr>
        <w:t>needs</w:t>
      </w:r>
      <w:r>
        <w:rPr>
          <w:color w:val="171A60"/>
          <w:spacing w:val="38"/>
          <w:sz w:val="18"/>
          <w:szCs w:val="18"/>
        </w:rPr>
        <w:t xml:space="preserve"> </w:t>
      </w:r>
      <w:r>
        <w:rPr>
          <w:color w:val="171A60"/>
          <w:sz w:val="18"/>
          <w:szCs w:val="18"/>
        </w:rPr>
        <w:t>and</w:t>
      </w:r>
      <w:r>
        <w:rPr>
          <w:color w:val="171A60"/>
          <w:spacing w:val="38"/>
          <w:sz w:val="18"/>
          <w:szCs w:val="18"/>
        </w:rPr>
        <w:t xml:space="preserve"> </w:t>
      </w:r>
      <w:r>
        <w:rPr>
          <w:color w:val="171A60"/>
          <w:sz w:val="18"/>
          <w:szCs w:val="18"/>
        </w:rPr>
        <w:t>focus</w:t>
      </w:r>
      <w:r>
        <w:rPr>
          <w:color w:val="171A60"/>
          <w:spacing w:val="38"/>
          <w:sz w:val="18"/>
          <w:szCs w:val="18"/>
        </w:rPr>
        <w:t xml:space="preserve"> </w:t>
      </w:r>
      <w:r>
        <w:rPr>
          <w:color w:val="171A60"/>
          <w:sz w:val="18"/>
          <w:szCs w:val="18"/>
        </w:rPr>
        <w:t>areas</w:t>
      </w:r>
      <w:r>
        <w:rPr>
          <w:color w:val="171A60"/>
          <w:spacing w:val="38"/>
          <w:sz w:val="18"/>
          <w:szCs w:val="18"/>
        </w:rPr>
        <w:t xml:space="preserve"> </w:t>
      </w:r>
      <w:r>
        <w:rPr>
          <w:color w:val="171A60"/>
          <w:sz w:val="18"/>
          <w:szCs w:val="18"/>
        </w:rPr>
        <w:t>was</w:t>
      </w:r>
      <w:r>
        <w:rPr>
          <w:color w:val="171A60"/>
          <w:spacing w:val="38"/>
          <w:sz w:val="18"/>
          <w:szCs w:val="18"/>
        </w:rPr>
        <w:t xml:space="preserve"> </w:t>
      </w:r>
      <w:r>
        <w:rPr>
          <w:color w:val="171A60"/>
          <w:sz w:val="18"/>
          <w:szCs w:val="18"/>
        </w:rPr>
        <w:t>a difficult task. Holistically, feedback suggests that the presentations were relevant, engaging and provided university representatives</w:t>
      </w:r>
      <w:r>
        <w:rPr>
          <w:color w:val="171A60"/>
          <w:spacing w:val="-11"/>
          <w:sz w:val="18"/>
          <w:szCs w:val="18"/>
        </w:rPr>
        <w:t xml:space="preserve"> </w:t>
      </w:r>
      <w:r>
        <w:rPr>
          <w:color w:val="171A60"/>
          <w:sz w:val="18"/>
          <w:szCs w:val="18"/>
        </w:rPr>
        <w:t>with</w:t>
      </w:r>
      <w:r>
        <w:rPr>
          <w:color w:val="171A60"/>
          <w:spacing w:val="-11"/>
          <w:sz w:val="18"/>
          <w:szCs w:val="18"/>
        </w:rPr>
        <w:t xml:space="preserve"> </w:t>
      </w:r>
      <w:r>
        <w:rPr>
          <w:color w:val="171A60"/>
          <w:sz w:val="18"/>
          <w:szCs w:val="18"/>
        </w:rPr>
        <w:t>the</w:t>
      </w:r>
      <w:r>
        <w:rPr>
          <w:color w:val="171A60"/>
          <w:spacing w:val="-11"/>
          <w:sz w:val="18"/>
          <w:szCs w:val="18"/>
        </w:rPr>
        <w:t xml:space="preserve"> </w:t>
      </w:r>
      <w:r>
        <w:rPr>
          <w:color w:val="171A60"/>
          <w:sz w:val="18"/>
          <w:szCs w:val="18"/>
        </w:rPr>
        <w:t>opportunity</w:t>
      </w:r>
      <w:r>
        <w:rPr>
          <w:color w:val="171A60"/>
          <w:spacing w:val="-11"/>
          <w:sz w:val="18"/>
          <w:szCs w:val="18"/>
        </w:rPr>
        <w:t xml:space="preserve"> </w:t>
      </w:r>
      <w:r>
        <w:rPr>
          <w:color w:val="171A60"/>
          <w:sz w:val="18"/>
          <w:szCs w:val="18"/>
        </w:rPr>
        <w:t>to</w:t>
      </w:r>
      <w:r>
        <w:rPr>
          <w:color w:val="171A60"/>
          <w:spacing w:val="-11"/>
          <w:sz w:val="18"/>
          <w:szCs w:val="18"/>
        </w:rPr>
        <w:t xml:space="preserve"> </w:t>
      </w:r>
      <w:r>
        <w:rPr>
          <w:color w:val="171A60"/>
          <w:sz w:val="18"/>
          <w:szCs w:val="18"/>
        </w:rPr>
        <w:t>connect</w:t>
      </w:r>
      <w:r>
        <w:rPr>
          <w:color w:val="171A60"/>
          <w:spacing w:val="-11"/>
          <w:sz w:val="18"/>
          <w:szCs w:val="18"/>
        </w:rPr>
        <w:t xml:space="preserve"> </w:t>
      </w:r>
      <w:r>
        <w:rPr>
          <w:color w:val="171A60"/>
          <w:sz w:val="18"/>
          <w:szCs w:val="18"/>
        </w:rPr>
        <w:t>with</w:t>
      </w:r>
      <w:r>
        <w:rPr>
          <w:color w:val="171A60"/>
          <w:spacing w:val="-11"/>
          <w:sz w:val="18"/>
          <w:szCs w:val="18"/>
        </w:rPr>
        <w:t xml:space="preserve"> </w:t>
      </w:r>
      <w:r>
        <w:rPr>
          <w:color w:val="171A60"/>
          <w:sz w:val="18"/>
          <w:szCs w:val="18"/>
        </w:rPr>
        <w:t>government.</w:t>
      </w:r>
      <w:r>
        <w:rPr>
          <w:color w:val="171A60"/>
          <w:spacing w:val="-11"/>
          <w:sz w:val="18"/>
          <w:szCs w:val="18"/>
        </w:rPr>
        <w:t xml:space="preserve"> </w:t>
      </w:r>
      <w:r>
        <w:rPr>
          <w:color w:val="171A60"/>
          <w:sz w:val="18"/>
          <w:szCs w:val="18"/>
        </w:rPr>
        <w:t>There</w:t>
      </w:r>
      <w:r>
        <w:rPr>
          <w:color w:val="171A60"/>
          <w:spacing w:val="-11"/>
          <w:sz w:val="18"/>
          <w:szCs w:val="18"/>
        </w:rPr>
        <w:t xml:space="preserve"> </w:t>
      </w:r>
      <w:r>
        <w:rPr>
          <w:color w:val="171A60"/>
          <w:sz w:val="18"/>
          <w:szCs w:val="18"/>
        </w:rPr>
        <w:t>was</w:t>
      </w:r>
      <w:r>
        <w:rPr>
          <w:color w:val="171A60"/>
          <w:spacing w:val="-11"/>
          <w:sz w:val="18"/>
          <w:szCs w:val="18"/>
        </w:rPr>
        <w:t xml:space="preserve"> </w:t>
      </w:r>
      <w:r>
        <w:rPr>
          <w:color w:val="171A60"/>
          <w:sz w:val="18"/>
          <w:szCs w:val="18"/>
        </w:rPr>
        <w:t>feedback</w:t>
      </w:r>
      <w:r>
        <w:rPr>
          <w:color w:val="171A60"/>
          <w:spacing w:val="-11"/>
          <w:sz w:val="18"/>
          <w:szCs w:val="18"/>
        </w:rPr>
        <w:t xml:space="preserve"> </w:t>
      </w:r>
      <w:r>
        <w:rPr>
          <w:color w:val="171A60"/>
          <w:sz w:val="18"/>
          <w:szCs w:val="18"/>
        </w:rPr>
        <w:t>that</w:t>
      </w:r>
      <w:r>
        <w:rPr>
          <w:color w:val="171A60"/>
          <w:spacing w:val="-11"/>
          <w:sz w:val="18"/>
          <w:szCs w:val="18"/>
        </w:rPr>
        <w:t xml:space="preserve"> </w:t>
      </w:r>
      <w:r>
        <w:rPr>
          <w:color w:val="171A60"/>
          <w:sz w:val="18"/>
          <w:szCs w:val="18"/>
        </w:rPr>
        <w:t>more</w:t>
      </w:r>
      <w:r>
        <w:rPr>
          <w:color w:val="171A60"/>
          <w:spacing w:val="-11"/>
          <w:sz w:val="18"/>
          <w:szCs w:val="18"/>
        </w:rPr>
        <w:t xml:space="preserve"> </w:t>
      </w:r>
      <w:r>
        <w:rPr>
          <w:color w:val="171A60"/>
          <w:sz w:val="18"/>
          <w:szCs w:val="18"/>
        </w:rPr>
        <w:t>specific</w:t>
      </w:r>
      <w:r>
        <w:rPr>
          <w:color w:val="171A60"/>
          <w:spacing w:val="-11"/>
          <w:sz w:val="18"/>
          <w:szCs w:val="18"/>
        </w:rPr>
        <w:t xml:space="preserve"> </w:t>
      </w:r>
      <w:r>
        <w:rPr>
          <w:color w:val="171A60"/>
          <w:sz w:val="18"/>
          <w:szCs w:val="18"/>
        </w:rPr>
        <w:t>and</w:t>
      </w:r>
      <w:r>
        <w:rPr>
          <w:color w:val="171A60"/>
          <w:spacing w:val="-11"/>
          <w:sz w:val="18"/>
          <w:szCs w:val="18"/>
        </w:rPr>
        <w:t xml:space="preserve"> </w:t>
      </w:r>
      <w:r>
        <w:rPr>
          <w:color w:val="171A60"/>
          <w:sz w:val="18"/>
          <w:szCs w:val="18"/>
        </w:rPr>
        <w:t>complex concepts</w:t>
      </w:r>
      <w:r>
        <w:rPr>
          <w:color w:val="171A60"/>
          <w:spacing w:val="-10"/>
          <w:sz w:val="18"/>
          <w:szCs w:val="18"/>
        </w:rPr>
        <w:t xml:space="preserve"> </w:t>
      </w:r>
      <w:r>
        <w:rPr>
          <w:color w:val="171A60"/>
          <w:sz w:val="18"/>
          <w:szCs w:val="18"/>
        </w:rPr>
        <w:t>on</w:t>
      </w:r>
      <w:r>
        <w:rPr>
          <w:color w:val="171A60"/>
          <w:spacing w:val="-10"/>
          <w:sz w:val="18"/>
          <w:szCs w:val="18"/>
        </w:rPr>
        <w:t xml:space="preserve"> </w:t>
      </w:r>
      <w:r>
        <w:rPr>
          <w:color w:val="171A60"/>
          <w:sz w:val="18"/>
          <w:szCs w:val="18"/>
        </w:rPr>
        <w:t>risk</w:t>
      </w:r>
      <w:r>
        <w:rPr>
          <w:color w:val="171A60"/>
          <w:spacing w:val="-10"/>
          <w:sz w:val="18"/>
          <w:szCs w:val="18"/>
        </w:rPr>
        <w:t xml:space="preserve"> </w:t>
      </w:r>
      <w:r>
        <w:rPr>
          <w:color w:val="171A60"/>
          <w:sz w:val="18"/>
          <w:szCs w:val="18"/>
        </w:rPr>
        <w:t>management,</w:t>
      </w:r>
      <w:r>
        <w:rPr>
          <w:color w:val="171A60"/>
          <w:spacing w:val="-10"/>
          <w:sz w:val="18"/>
          <w:szCs w:val="18"/>
        </w:rPr>
        <w:t xml:space="preserve"> </w:t>
      </w:r>
      <w:r>
        <w:rPr>
          <w:color w:val="171A60"/>
          <w:sz w:val="18"/>
          <w:szCs w:val="18"/>
        </w:rPr>
        <w:t>foreign</w:t>
      </w:r>
      <w:r>
        <w:rPr>
          <w:color w:val="171A60"/>
          <w:spacing w:val="-10"/>
          <w:sz w:val="18"/>
          <w:szCs w:val="18"/>
        </w:rPr>
        <w:t xml:space="preserve"> </w:t>
      </w:r>
      <w:r>
        <w:rPr>
          <w:color w:val="171A60"/>
          <w:sz w:val="18"/>
          <w:szCs w:val="18"/>
        </w:rPr>
        <w:t>interference</w:t>
      </w:r>
      <w:r>
        <w:rPr>
          <w:color w:val="171A60"/>
          <w:spacing w:val="-10"/>
          <w:sz w:val="18"/>
          <w:szCs w:val="18"/>
        </w:rPr>
        <w:t xml:space="preserve"> </w:t>
      </w:r>
      <w:r>
        <w:rPr>
          <w:color w:val="171A60"/>
          <w:sz w:val="18"/>
          <w:szCs w:val="18"/>
        </w:rPr>
        <w:t>and</w:t>
      </w:r>
      <w:r>
        <w:rPr>
          <w:color w:val="171A60"/>
          <w:spacing w:val="-10"/>
          <w:sz w:val="18"/>
          <w:szCs w:val="18"/>
        </w:rPr>
        <w:t xml:space="preserve"> </w:t>
      </w:r>
      <w:r>
        <w:rPr>
          <w:color w:val="171A60"/>
          <w:sz w:val="18"/>
          <w:szCs w:val="18"/>
        </w:rPr>
        <w:t>critical</w:t>
      </w:r>
      <w:r>
        <w:rPr>
          <w:color w:val="171A60"/>
          <w:spacing w:val="-10"/>
          <w:sz w:val="18"/>
          <w:szCs w:val="18"/>
        </w:rPr>
        <w:t xml:space="preserve"> </w:t>
      </w:r>
      <w:r>
        <w:rPr>
          <w:color w:val="171A60"/>
          <w:sz w:val="18"/>
          <w:szCs w:val="18"/>
        </w:rPr>
        <w:t>infrastructure</w:t>
      </w:r>
      <w:r>
        <w:rPr>
          <w:color w:val="171A60"/>
          <w:spacing w:val="-10"/>
          <w:sz w:val="18"/>
          <w:szCs w:val="18"/>
        </w:rPr>
        <w:t xml:space="preserve"> </w:t>
      </w:r>
      <w:r>
        <w:rPr>
          <w:color w:val="171A60"/>
          <w:sz w:val="18"/>
          <w:szCs w:val="18"/>
        </w:rPr>
        <w:t>reforms</w:t>
      </w:r>
      <w:r>
        <w:rPr>
          <w:color w:val="171A60"/>
          <w:spacing w:val="-10"/>
          <w:sz w:val="18"/>
          <w:szCs w:val="18"/>
        </w:rPr>
        <w:t xml:space="preserve"> </w:t>
      </w:r>
      <w:r>
        <w:rPr>
          <w:color w:val="171A60"/>
          <w:sz w:val="18"/>
          <w:szCs w:val="18"/>
        </w:rPr>
        <w:t>and</w:t>
      </w:r>
      <w:r>
        <w:rPr>
          <w:color w:val="171A60"/>
          <w:spacing w:val="-10"/>
          <w:sz w:val="18"/>
          <w:szCs w:val="18"/>
        </w:rPr>
        <w:t xml:space="preserve"> </w:t>
      </w:r>
      <w:r>
        <w:rPr>
          <w:color w:val="171A60"/>
          <w:sz w:val="18"/>
          <w:szCs w:val="18"/>
        </w:rPr>
        <w:t>implementation</w:t>
      </w:r>
      <w:r>
        <w:rPr>
          <w:color w:val="171A60"/>
          <w:spacing w:val="-10"/>
          <w:sz w:val="18"/>
          <w:szCs w:val="18"/>
        </w:rPr>
        <w:t xml:space="preserve"> </w:t>
      </w:r>
      <w:r>
        <w:rPr>
          <w:color w:val="171A60"/>
          <w:sz w:val="18"/>
          <w:szCs w:val="18"/>
        </w:rPr>
        <w:t>are</w:t>
      </w:r>
      <w:r>
        <w:rPr>
          <w:color w:val="171A60"/>
          <w:spacing w:val="-10"/>
          <w:sz w:val="18"/>
          <w:szCs w:val="18"/>
        </w:rPr>
        <w:t xml:space="preserve"> </w:t>
      </w:r>
      <w:r>
        <w:rPr>
          <w:color w:val="171A60"/>
          <w:sz w:val="18"/>
          <w:szCs w:val="18"/>
        </w:rPr>
        <w:t>valuable for the audience.</w:t>
      </w:r>
    </w:p>
    <w:p w14:paraId="5B80CAEC" w14:textId="77777777" w:rsidR="003A46D8" w:rsidRDefault="003A46D8">
      <w:pPr>
        <w:pStyle w:val="BodyText"/>
        <w:kinsoku w:val="0"/>
        <w:overflowPunct w:val="0"/>
        <w:spacing w:before="3"/>
        <w:rPr>
          <w:sz w:val="29"/>
          <w:szCs w:val="29"/>
        </w:rPr>
      </w:pPr>
    </w:p>
    <w:p w14:paraId="76F5A21D" w14:textId="77777777" w:rsidR="003A46D8" w:rsidRDefault="003A46D8">
      <w:pPr>
        <w:pStyle w:val="BodyText"/>
        <w:kinsoku w:val="0"/>
        <w:overflowPunct w:val="0"/>
        <w:spacing w:before="1" w:line="273" w:lineRule="auto"/>
        <w:ind w:left="935" w:right="1130"/>
        <w:jc w:val="both"/>
        <w:rPr>
          <w:color w:val="171A60"/>
        </w:rPr>
      </w:pPr>
      <w:r>
        <w:rPr>
          <w:color w:val="171A60"/>
        </w:rPr>
        <w:t>During</w:t>
      </w:r>
      <w:r>
        <w:rPr>
          <w:color w:val="171A60"/>
          <w:spacing w:val="-1"/>
        </w:rPr>
        <w:t xml:space="preserve"> </w:t>
      </w:r>
      <w:r>
        <w:rPr>
          <w:color w:val="171A60"/>
        </w:rPr>
        <w:t>the</w:t>
      </w:r>
      <w:r>
        <w:rPr>
          <w:color w:val="171A60"/>
          <w:spacing w:val="-1"/>
        </w:rPr>
        <w:t xml:space="preserve"> </w:t>
      </w:r>
      <w:r>
        <w:rPr>
          <w:color w:val="171A60"/>
        </w:rPr>
        <w:t>course</w:t>
      </w:r>
      <w:r>
        <w:rPr>
          <w:color w:val="171A60"/>
          <w:spacing w:val="-1"/>
        </w:rPr>
        <w:t xml:space="preserve"> </w:t>
      </w:r>
      <w:r>
        <w:rPr>
          <w:color w:val="171A60"/>
        </w:rPr>
        <w:t>of</w:t>
      </w:r>
      <w:r>
        <w:rPr>
          <w:color w:val="171A60"/>
          <w:spacing w:val="-1"/>
        </w:rPr>
        <w:t xml:space="preserve"> </w:t>
      </w:r>
      <w:r>
        <w:rPr>
          <w:color w:val="171A60"/>
        </w:rPr>
        <w:t>the</w:t>
      </w:r>
      <w:r>
        <w:rPr>
          <w:color w:val="171A60"/>
          <w:spacing w:val="-1"/>
        </w:rPr>
        <w:t xml:space="preserve"> </w:t>
      </w:r>
      <w:r>
        <w:rPr>
          <w:color w:val="171A60"/>
        </w:rPr>
        <w:t>forums,</w:t>
      </w:r>
      <w:r>
        <w:rPr>
          <w:color w:val="171A60"/>
          <w:spacing w:val="-1"/>
        </w:rPr>
        <w:t xml:space="preserve"> </w:t>
      </w:r>
      <w:r>
        <w:rPr>
          <w:color w:val="171A60"/>
        </w:rPr>
        <w:t>the</w:t>
      </w:r>
      <w:r>
        <w:rPr>
          <w:color w:val="171A60"/>
          <w:spacing w:val="-1"/>
        </w:rPr>
        <w:t xml:space="preserve"> </w:t>
      </w:r>
      <w:r>
        <w:rPr>
          <w:color w:val="171A60"/>
        </w:rPr>
        <w:t>audience’s</w:t>
      </w:r>
      <w:r>
        <w:rPr>
          <w:color w:val="171A60"/>
          <w:spacing w:val="-1"/>
        </w:rPr>
        <w:t xml:space="preserve"> </w:t>
      </w:r>
      <w:r>
        <w:rPr>
          <w:color w:val="171A60"/>
        </w:rPr>
        <w:t>cyber</w:t>
      </w:r>
      <w:r>
        <w:rPr>
          <w:color w:val="171A60"/>
          <w:spacing w:val="-1"/>
        </w:rPr>
        <w:t xml:space="preserve"> </w:t>
      </w:r>
      <w:r>
        <w:rPr>
          <w:color w:val="171A60"/>
        </w:rPr>
        <w:t>security</w:t>
      </w:r>
      <w:r>
        <w:rPr>
          <w:color w:val="171A60"/>
          <w:spacing w:val="-1"/>
        </w:rPr>
        <w:t xml:space="preserve"> </w:t>
      </w:r>
      <w:r>
        <w:rPr>
          <w:color w:val="171A60"/>
        </w:rPr>
        <w:t>maturity</w:t>
      </w:r>
      <w:r>
        <w:rPr>
          <w:color w:val="171A60"/>
          <w:spacing w:val="-1"/>
        </w:rPr>
        <w:t xml:space="preserve"> </w:t>
      </w:r>
      <w:r>
        <w:rPr>
          <w:color w:val="171A60"/>
        </w:rPr>
        <w:t>knowledge</w:t>
      </w:r>
      <w:r>
        <w:rPr>
          <w:color w:val="171A60"/>
          <w:spacing w:val="-1"/>
        </w:rPr>
        <w:t xml:space="preserve"> </w:t>
      </w:r>
      <w:r>
        <w:rPr>
          <w:color w:val="171A60"/>
        </w:rPr>
        <w:t>continued</w:t>
      </w:r>
      <w:r>
        <w:rPr>
          <w:color w:val="171A60"/>
          <w:spacing w:val="-1"/>
        </w:rPr>
        <w:t xml:space="preserve"> </w:t>
      </w:r>
      <w:r>
        <w:rPr>
          <w:color w:val="171A60"/>
        </w:rPr>
        <w:t>to</w:t>
      </w:r>
      <w:r>
        <w:rPr>
          <w:color w:val="171A60"/>
          <w:spacing w:val="-1"/>
        </w:rPr>
        <w:t xml:space="preserve"> </w:t>
      </w:r>
      <w:r>
        <w:rPr>
          <w:color w:val="171A60"/>
        </w:rPr>
        <w:t>expand</w:t>
      </w:r>
      <w:r>
        <w:rPr>
          <w:color w:val="171A60"/>
          <w:spacing w:val="-1"/>
        </w:rPr>
        <w:t xml:space="preserve"> </w:t>
      </w:r>
      <w:r>
        <w:rPr>
          <w:color w:val="171A60"/>
        </w:rPr>
        <w:t>over</w:t>
      </w:r>
      <w:r>
        <w:rPr>
          <w:color w:val="171A60"/>
          <w:spacing w:val="-1"/>
        </w:rPr>
        <w:t xml:space="preserve"> </w:t>
      </w:r>
      <w:r>
        <w:rPr>
          <w:color w:val="171A60"/>
        </w:rPr>
        <w:t>the</w:t>
      </w:r>
      <w:r>
        <w:rPr>
          <w:color w:val="171A60"/>
          <w:spacing w:val="-1"/>
        </w:rPr>
        <w:t xml:space="preserve"> </w:t>
      </w:r>
      <w:r>
        <w:rPr>
          <w:color w:val="171A60"/>
        </w:rPr>
        <w:t>two-year period, and as such requests for different topics were taken into consideration, but may not have always been able to be delivered</w:t>
      </w:r>
      <w:r>
        <w:rPr>
          <w:color w:val="171A60"/>
          <w:spacing w:val="-1"/>
        </w:rPr>
        <w:t xml:space="preserve"> </w:t>
      </w:r>
      <w:r>
        <w:rPr>
          <w:color w:val="171A60"/>
        </w:rPr>
        <w:t>(</w:t>
      </w:r>
      <w:proofErr w:type="gramStart"/>
      <w:r>
        <w:rPr>
          <w:color w:val="171A60"/>
        </w:rPr>
        <w:t>e.g.</w:t>
      </w:r>
      <w:proofErr w:type="gramEnd"/>
      <w:r>
        <w:rPr>
          <w:color w:val="171A60"/>
          <w:spacing w:val="-1"/>
        </w:rPr>
        <w:t xml:space="preserve"> </w:t>
      </w:r>
      <w:r>
        <w:rPr>
          <w:color w:val="171A60"/>
        </w:rPr>
        <w:t>ACSC</w:t>
      </w:r>
      <w:r>
        <w:rPr>
          <w:color w:val="171A60"/>
          <w:spacing w:val="-1"/>
        </w:rPr>
        <w:t xml:space="preserve"> </w:t>
      </w:r>
      <w:r>
        <w:rPr>
          <w:color w:val="171A60"/>
        </w:rPr>
        <w:t>and</w:t>
      </w:r>
      <w:r>
        <w:rPr>
          <w:color w:val="171A60"/>
          <w:spacing w:val="-1"/>
        </w:rPr>
        <w:t xml:space="preserve"> </w:t>
      </w:r>
      <w:r>
        <w:rPr>
          <w:color w:val="171A60"/>
        </w:rPr>
        <w:t>the</w:t>
      </w:r>
      <w:r>
        <w:rPr>
          <w:color w:val="171A60"/>
          <w:spacing w:val="-1"/>
        </w:rPr>
        <w:t xml:space="preserve"> </w:t>
      </w:r>
      <w:r>
        <w:rPr>
          <w:color w:val="171A60"/>
        </w:rPr>
        <w:t>level</w:t>
      </w:r>
      <w:r>
        <w:rPr>
          <w:color w:val="171A60"/>
          <w:spacing w:val="-1"/>
        </w:rPr>
        <w:t xml:space="preserve"> </w:t>
      </w:r>
      <w:r>
        <w:rPr>
          <w:color w:val="171A60"/>
        </w:rPr>
        <w:t>of</w:t>
      </w:r>
      <w:r>
        <w:rPr>
          <w:color w:val="171A60"/>
          <w:spacing w:val="-1"/>
        </w:rPr>
        <w:t xml:space="preserve"> </w:t>
      </w:r>
      <w:r>
        <w:rPr>
          <w:color w:val="171A60"/>
        </w:rPr>
        <w:t>detail</w:t>
      </w:r>
      <w:r>
        <w:rPr>
          <w:color w:val="171A60"/>
          <w:spacing w:val="-1"/>
        </w:rPr>
        <w:t xml:space="preserve"> </w:t>
      </w:r>
      <w:r>
        <w:rPr>
          <w:color w:val="171A60"/>
        </w:rPr>
        <w:t>they</w:t>
      </w:r>
      <w:r>
        <w:rPr>
          <w:color w:val="171A60"/>
          <w:spacing w:val="-1"/>
        </w:rPr>
        <w:t xml:space="preserve"> </w:t>
      </w:r>
      <w:r>
        <w:rPr>
          <w:color w:val="171A60"/>
        </w:rPr>
        <w:t>could</w:t>
      </w:r>
      <w:r>
        <w:rPr>
          <w:color w:val="171A60"/>
          <w:spacing w:val="-1"/>
        </w:rPr>
        <w:t xml:space="preserve"> </w:t>
      </w:r>
      <w:r>
        <w:rPr>
          <w:color w:val="171A60"/>
        </w:rPr>
        <w:t>divulge</w:t>
      </w:r>
      <w:r>
        <w:rPr>
          <w:color w:val="171A60"/>
          <w:spacing w:val="-1"/>
        </w:rPr>
        <w:t xml:space="preserve"> </w:t>
      </w:r>
      <w:r>
        <w:rPr>
          <w:color w:val="171A60"/>
        </w:rPr>
        <w:t>at</w:t>
      </w:r>
      <w:r>
        <w:rPr>
          <w:color w:val="171A60"/>
          <w:spacing w:val="-1"/>
        </w:rPr>
        <w:t xml:space="preserve"> </w:t>
      </w:r>
      <w:r>
        <w:rPr>
          <w:color w:val="171A60"/>
        </w:rPr>
        <w:t>this</w:t>
      </w:r>
      <w:r>
        <w:rPr>
          <w:color w:val="171A60"/>
          <w:spacing w:val="-1"/>
        </w:rPr>
        <w:t xml:space="preserve"> </w:t>
      </w:r>
      <w:r>
        <w:rPr>
          <w:color w:val="171A60"/>
        </w:rPr>
        <w:t>forum</w:t>
      </w:r>
      <w:r>
        <w:rPr>
          <w:color w:val="171A60"/>
          <w:spacing w:val="-1"/>
        </w:rPr>
        <w:t xml:space="preserve"> </w:t>
      </w:r>
      <w:r>
        <w:rPr>
          <w:color w:val="171A60"/>
        </w:rPr>
        <w:t>due</w:t>
      </w:r>
      <w:r>
        <w:rPr>
          <w:color w:val="171A60"/>
          <w:spacing w:val="-1"/>
        </w:rPr>
        <w:t xml:space="preserve"> </w:t>
      </w:r>
      <w:r>
        <w:rPr>
          <w:color w:val="171A60"/>
        </w:rPr>
        <w:t>to</w:t>
      </w:r>
      <w:r>
        <w:rPr>
          <w:color w:val="171A60"/>
          <w:spacing w:val="-1"/>
        </w:rPr>
        <w:t xml:space="preserve"> </w:t>
      </w:r>
      <w:r>
        <w:rPr>
          <w:color w:val="171A60"/>
        </w:rPr>
        <w:t>classified</w:t>
      </w:r>
      <w:r>
        <w:rPr>
          <w:color w:val="171A60"/>
          <w:spacing w:val="-1"/>
        </w:rPr>
        <w:t xml:space="preserve"> </w:t>
      </w:r>
      <w:r>
        <w:rPr>
          <w:color w:val="171A60"/>
        </w:rPr>
        <w:t>information).</w:t>
      </w:r>
    </w:p>
    <w:p w14:paraId="48591F55" w14:textId="77777777" w:rsidR="003A46D8" w:rsidRDefault="003A46D8">
      <w:pPr>
        <w:pStyle w:val="BodyText"/>
        <w:kinsoku w:val="0"/>
        <w:overflowPunct w:val="0"/>
        <w:spacing w:before="115"/>
        <w:ind w:left="935"/>
        <w:jc w:val="both"/>
        <w:rPr>
          <w:color w:val="171A60"/>
          <w:spacing w:val="-2"/>
        </w:rPr>
      </w:pPr>
      <w:r>
        <w:rPr>
          <w:color w:val="171A60"/>
        </w:rPr>
        <w:t>An</w:t>
      </w:r>
      <w:r>
        <w:rPr>
          <w:color w:val="171A60"/>
          <w:spacing w:val="-8"/>
        </w:rPr>
        <w:t xml:space="preserve"> </w:t>
      </w:r>
      <w:r>
        <w:rPr>
          <w:color w:val="171A60"/>
        </w:rPr>
        <w:t>adaptive</w:t>
      </w:r>
      <w:r>
        <w:rPr>
          <w:color w:val="171A60"/>
          <w:spacing w:val="-8"/>
        </w:rPr>
        <w:t xml:space="preserve"> </w:t>
      </w:r>
      <w:r>
        <w:rPr>
          <w:color w:val="171A60"/>
        </w:rPr>
        <w:t>approach</w:t>
      </w:r>
      <w:r>
        <w:rPr>
          <w:color w:val="171A60"/>
          <w:spacing w:val="-8"/>
        </w:rPr>
        <w:t xml:space="preserve"> </w:t>
      </w:r>
      <w:r>
        <w:rPr>
          <w:color w:val="171A60"/>
        </w:rPr>
        <w:t>was</w:t>
      </w:r>
      <w:r>
        <w:rPr>
          <w:color w:val="171A60"/>
          <w:spacing w:val="-8"/>
        </w:rPr>
        <w:t xml:space="preserve"> </w:t>
      </w:r>
      <w:r>
        <w:rPr>
          <w:color w:val="171A60"/>
        </w:rPr>
        <w:t>taken</w:t>
      </w:r>
      <w:r>
        <w:rPr>
          <w:color w:val="171A60"/>
          <w:spacing w:val="-8"/>
        </w:rPr>
        <w:t xml:space="preserve"> </w:t>
      </w:r>
      <w:r>
        <w:rPr>
          <w:color w:val="171A60"/>
        </w:rPr>
        <w:t>by</w:t>
      </w:r>
      <w:r>
        <w:rPr>
          <w:color w:val="171A60"/>
          <w:spacing w:val="-8"/>
        </w:rPr>
        <w:t xml:space="preserve"> </w:t>
      </w:r>
      <w:r>
        <w:rPr>
          <w:color w:val="171A60"/>
        </w:rPr>
        <w:t>RMIT</w:t>
      </w:r>
      <w:r>
        <w:rPr>
          <w:color w:val="171A60"/>
          <w:spacing w:val="-7"/>
        </w:rPr>
        <w:t xml:space="preserve"> </w:t>
      </w:r>
      <w:r>
        <w:rPr>
          <w:color w:val="171A60"/>
        </w:rPr>
        <w:t>University</w:t>
      </w:r>
      <w:r>
        <w:rPr>
          <w:color w:val="171A60"/>
          <w:spacing w:val="-8"/>
        </w:rPr>
        <w:t xml:space="preserve"> </w:t>
      </w:r>
      <w:r>
        <w:rPr>
          <w:color w:val="171A60"/>
        </w:rPr>
        <w:t>in</w:t>
      </w:r>
      <w:r>
        <w:rPr>
          <w:color w:val="171A60"/>
          <w:spacing w:val="-8"/>
        </w:rPr>
        <w:t xml:space="preserve"> </w:t>
      </w:r>
      <w:r>
        <w:rPr>
          <w:color w:val="171A60"/>
        </w:rPr>
        <w:t>the</w:t>
      </w:r>
      <w:r>
        <w:rPr>
          <w:color w:val="171A60"/>
          <w:spacing w:val="-8"/>
        </w:rPr>
        <w:t xml:space="preserve"> </w:t>
      </w:r>
      <w:r>
        <w:rPr>
          <w:color w:val="171A60"/>
        </w:rPr>
        <w:t>delivery</w:t>
      </w:r>
      <w:r>
        <w:rPr>
          <w:color w:val="171A60"/>
          <w:spacing w:val="-8"/>
        </w:rPr>
        <w:t xml:space="preserve"> </w:t>
      </w:r>
      <w:r>
        <w:rPr>
          <w:color w:val="171A60"/>
        </w:rPr>
        <w:t>of</w:t>
      </w:r>
      <w:r>
        <w:rPr>
          <w:color w:val="171A60"/>
          <w:spacing w:val="-8"/>
        </w:rPr>
        <w:t xml:space="preserve"> </w:t>
      </w:r>
      <w:r>
        <w:rPr>
          <w:color w:val="171A60"/>
        </w:rPr>
        <w:t>events,</w:t>
      </w:r>
      <w:r>
        <w:rPr>
          <w:color w:val="171A60"/>
          <w:spacing w:val="-8"/>
        </w:rPr>
        <w:t xml:space="preserve"> </w:t>
      </w:r>
      <w:r>
        <w:rPr>
          <w:color w:val="171A60"/>
        </w:rPr>
        <w:t>which</w:t>
      </w:r>
      <w:r>
        <w:rPr>
          <w:color w:val="171A60"/>
          <w:spacing w:val="-7"/>
        </w:rPr>
        <w:t xml:space="preserve"> </w:t>
      </w:r>
      <w:r>
        <w:rPr>
          <w:color w:val="171A60"/>
          <w:spacing w:val="-2"/>
        </w:rPr>
        <w:t>included:</w:t>
      </w:r>
    </w:p>
    <w:p w14:paraId="1E13CFD4" w14:textId="77777777" w:rsidR="003A46D8" w:rsidRDefault="003A46D8">
      <w:pPr>
        <w:pStyle w:val="BodyText"/>
        <w:kinsoku w:val="0"/>
        <w:overflowPunct w:val="0"/>
        <w:spacing w:before="4"/>
        <w:rPr>
          <w:sz w:val="20"/>
          <w:szCs w:val="20"/>
        </w:rPr>
      </w:pPr>
    </w:p>
    <w:p w14:paraId="7918CA95" w14:textId="31E4E11B" w:rsidR="003A46D8" w:rsidRDefault="00C40DEF">
      <w:pPr>
        <w:pStyle w:val="ListParagraph"/>
        <w:numPr>
          <w:ilvl w:val="0"/>
          <w:numId w:val="11"/>
        </w:numPr>
        <w:tabs>
          <w:tab w:val="left" w:pos="1389"/>
        </w:tabs>
        <w:kinsoku w:val="0"/>
        <w:overflowPunct w:val="0"/>
        <w:rPr>
          <w:color w:val="171A60"/>
          <w:spacing w:val="-2"/>
          <w:sz w:val="18"/>
          <w:szCs w:val="18"/>
        </w:rPr>
      </w:pPr>
      <w:r>
        <w:rPr>
          <w:color w:val="171A60"/>
          <w:sz w:val="18"/>
          <w:szCs w:val="18"/>
        </w:rPr>
        <w:t>Trialling</w:t>
      </w:r>
      <w:r w:rsidR="003A46D8">
        <w:rPr>
          <w:color w:val="171A60"/>
          <w:spacing w:val="-2"/>
          <w:sz w:val="18"/>
          <w:szCs w:val="18"/>
        </w:rPr>
        <w:t xml:space="preserve"> </w:t>
      </w:r>
      <w:r w:rsidR="003A46D8">
        <w:rPr>
          <w:color w:val="171A60"/>
          <w:sz w:val="18"/>
          <w:szCs w:val="18"/>
        </w:rPr>
        <w:t>hybrid</w:t>
      </w:r>
      <w:r w:rsidR="003A46D8">
        <w:rPr>
          <w:color w:val="171A60"/>
          <w:spacing w:val="-1"/>
          <w:sz w:val="18"/>
          <w:szCs w:val="18"/>
        </w:rPr>
        <w:t xml:space="preserve"> </w:t>
      </w:r>
      <w:r w:rsidR="003A46D8">
        <w:rPr>
          <w:color w:val="171A60"/>
          <w:sz w:val="18"/>
          <w:szCs w:val="18"/>
        </w:rPr>
        <w:t>in-person</w:t>
      </w:r>
      <w:r w:rsidR="003A46D8">
        <w:rPr>
          <w:color w:val="171A60"/>
          <w:spacing w:val="-1"/>
          <w:sz w:val="18"/>
          <w:szCs w:val="18"/>
        </w:rPr>
        <w:t xml:space="preserve"> </w:t>
      </w:r>
      <w:r w:rsidR="003A46D8">
        <w:rPr>
          <w:color w:val="171A60"/>
          <w:sz w:val="18"/>
          <w:szCs w:val="18"/>
        </w:rPr>
        <w:t>events,</w:t>
      </w:r>
      <w:r w:rsidR="003A46D8">
        <w:rPr>
          <w:color w:val="171A60"/>
          <w:spacing w:val="-2"/>
          <w:sz w:val="18"/>
          <w:szCs w:val="18"/>
        </w:rPr>
        <w:t xml:space="preserve"> </w:t>
      </w:r>
      <w:r w:rsidR="003A46D8">
        <w:rPr>
          <w:color w:val="171A60"/>
          <w:sz w:val="18"/>
          <w:szCs w:val="18"/>
        </w:rPr>
        <w:t>although</w:t>
      </w:r>
      <w:r w:rsidR="003A46D8">
        <w:rPr>
          <w:color w:val="171A60"/>
          <w:spacing w:val="-1"/>
          <w:sz w:val="18"/>
          <w:szCs w:val="18"/>
        </w:rPr>
        <w:t xml:space="preserve"> </w:t>
      </w:r>
      <w:r w:rsidR="003A46D8">
        <w:rPr>
          <w:color w:val="171A60"/>
          <w:sz w:val="18"/>
          <w:szCs w:val="18"/>
        </w:rPr>
        <w:t>moving</w:t>
      </w:r>
      <w:r w:rsidR="003A46D8">
        <w:rPr>
          <w:color w:val="171A60"/>
          <w:spacing w:val="-1"/>
          <w:sz w:val="18"/>
          <w:szCs w:val="18"/>
        </w:rPr>
        <w:t xml:space="preserve"> </w:t>
      </w:r>
      <w:r w:rsidR="003A46D8">
        <w:rPr>
          <w:color w:val="171A60"/>
          <w:sz w:val="18"/>
          <w:szCs w:val="18"/>
        </w:rPr>
        <w:t>back</w:t>
      </w:r>
      <w:r w:rsidR="003A46D8">
        <w:rPr>
          <w:color w:val="171A60"/>
          <w:spacing w:val="-2"/>
          <w:sz w:val="18"/>
          <w:szCs w:val="18"/>
        </w:rPr>
        <w:t xml:space="preserve"> </w:t>
      </w:r>
      <w:r w:rsidR="003A46D8">
        <w:rPr>
          <w:color w:val="171A60"/>
          <w:sz w:val="18"/>
          <w:szCs w:val="18"/>
        </w:rPr>
        <w:t>to</w:t>
      </w:r>
      <w:r w:rsidR="003A46D8">
        <w:rPr>
          <w:color w:val="171A60"/>
          <w:spacing w:val="-1"/>
          <w:sz w:val="18"/>
          <w:szCs w:val="18"/>
        </w:rPr>
        <w:t xml:space="preserve"> </w:t>
      </w:r>
      <w:r w:rsidR="003A46D8">
        <w:rPr>
          <w:color w:val="171A60"/>
          <w:sz w:val="18"/>
          <w:szCs w:val="18"/>
        </w:rPr>
        <w:t>online</w:t>
      </w:r>
      <w:r w:rsidR="003A46D8">
        <w:rPr>
          <w:color w:val="171A60"/>
          <w:spacing w:val="-1"/>
          <w:sz w:val="18"/>
          <w:szCs w:val="18"/>
        </w:rPr>
        <w:t xml:space="preserve"> </w:t>
      </w:r>
      <w:r w:rsidR="003A46D8">
        <w:rPr>
          <w:color w:val="171A60"/>
          <w:sz w:val="18"/>
          <w:szCs w:val="18"/>
        </w:rPr>
        <w:t>delivery</w:t>
      </w:r>
      <w:r w:rsidR="003A46D8">
        <w:rPr>
          <w:color w:val="171A60"/>
          <w:spacing w:val="-2"/>
          <w:sz w:val="18"/>
          <w:szCs w:val="18"/>
        </w:rPr>
        <w:t xml:space="preserve"> </w:t>
      </w:r>
      <w:r w:rsidR="003A46D8">
        <w:rPr>
          <w:color w:val="171A60"/>
          <w:sz w:val="18"/>
          <w:szCs w:val="18"/>
        </w:rPr>
        <w:t>due</w:t>
      </w:r>
      <w:r w:rsidR="003A46D8">
        <w:rPr>
          <w:color w:val="171A60"/>
          <w:spacing w:val="-1"/>
          <w:sz w:val="18"/>
          <w:szCs w:val="18"/>
        </w:rPr>
        <w:t xml:space="preserve"> </w:t>
      </w:r>
      <w:r w:rsidR="003A46D8">
        <w:rPr>
          <w:color w:val="171A60"/>
          <w:sz w:val="18"/>
          <w:szCs w:val="18"/>
        </w:rPr>
        <w:t>to</w:t>
      </w:r>
      <w:r w:rsidR="003A46D8">
        <w:rPr>
          <w:color w:val="171A60"/>
          <w:spacing w:val="-1"/>
          <w:sz w:val="18"/>
          <w:szCs w:val="18"/>
        </w:rPr>
        <w:t xml:space="preserve"> </w:t>
      </w:r>
      <w:r w:rsidR="003A46D8">
        <w:rPr>
          <w:color w:val="171A60"/>
          <w:sz w:val="18"/>
          <w:szCs w:val="18"/>
        </w:rPr>
        <w:t>low</w:t>
      </w:r>
      <w:r w:rsidR="003A46D8">
        <w:rPr>
          <w:color w:val="171A60"/>
          <w:spacing w:val="-1"/>
          <w:sz w:val="18"/>
          <w:szCs w:val="18"/>
        </w:rPr>
        <w:t xml:space="preserve"> </w:t>
      </w:r>
      <w:proofErr w:type="gramStart"/>
      <w:r w:rsidR="003A46D8">
        <w:rPr>
          <w:color w:val="171A60"/>
          <w:spacing w:val="-2"/>
          <w:sz w:val="18"/>
          <w:szCs w:val="18"/>
        </w:rPr>
        <w:t>demand;</w:t>
      </w:r>
      <w:proofErr w:type="gramEnd"/>
    </w:p>
    <w:p w14:paraId="4720BCC6" w14:textId="77777777" w:rsidR="003A46D8" w:rsidRDefault="003A46D8">
      <w:pPr>
        <w:pStyle w:val="ListParagraph"/>
        <w:numPr>
          <w:ilvl w:val="0"/>
          <w:numId w:val="11"/>
        </w:numPr>
        <w:tabs>
          <w:tab w:val="left" w:pos="1389"/>
        </w:tabs>
        <w:kinsoku w:val="0"/>
        <w:overflowPunct w:val="0"/>
        <w:spacing w:before="124"/>
        <w:rPr>
          <w:color w:val="171A60"/>
          <w:spacing w:val="-2"/>
          <w:sz w:val="18"/>
          <w:szCs w:val="18"/>
        </w:rPr>
      </w:pPr>
      <w:r>
        <w:rPr>
          <w:color w:val="171A60"/>
          <w:sz w:val="18"/>
          <w:szCs w:val="18"/>
        </w:rPr>
        <w:t>Regularly</w:t>
      </w:r>
      <w:r>
        <w:rPr>
          <w:color w:val="171A60"/>
          <w:spacing w:val="-3"/>
          <w:sz w:val="18"/>
          <w:szCs w:val="18"/>
        </w:rPr>
        <w:t xml:space="preserve"> </w:t>
      </w:r>
      <w:r>
        <w:rPr>
          <w:color w:val="171A60"/>
          <w:sz w:val="18"/>
          <w:szCs w:val="18"/>
        </w:rPr>
        <w:t>seeking</w:t>
      </w:r>
      <w:r>
        <w:rPr>
          <w:color w:val="171A60"/>
          <w:spacing w:val="-2"/>
          <w:sz w:val="18"/>
          <w:szCs w:val="18"/>
        </w:rPr>
        <w:t xml:space="preserve"> </w:t>
      </w:r>
      <w:r>
        <w:rPr>
          <w:color w:val="171A60"/>
          <w:sz w:val="18"/>
          <w:szCs w:val="18"/>
        </w:rPr>
        <w:t>feedback</w:t>
      </w:r>
      <w:r>
        <w:rPr>
          <w:color w:val="171A60"/>
          <w:spacing w:val="-2"/>
          <w:sz w:val="18"/>
          <w:szCs w:val="18"/>
        </w:rPr>
        <w:t xml:space="preserve"> </w:t>
      </w:r>
      <w:r>
        <w:rPr>
          <w:color w:val="171A60"/>
          <w:sz w:val="18"/>
          <w:szCs w:val="18"/>
        </w:rPr>
        <w:t>from</w:t>
      </w:r>
      <w:r>
        <w:rPr>
          <w:color w:val="171A60"/>
          <w:spacing w:val="-3"/>
          <w:sz w:val="18"/>
          <w:szCs w:val="18"/>
        </w:rPr>
        <w:t xml:space="preserve"> </w:t>
      </w:r>
      <w:r>
        <w:rPr>
          <w:color w:val="171A60"/>
          <w:sz w:val="18"/>
          <w:szCs w:val="18"/>
        </w:rPr>
        <w:t>stakeholders</w:t>
      </w:r>
      <w:r>
        <w:rPr>
          <w:color w:val="171A60"/>
          <w:spacing w:val="-2"/>
          <w:sz w:val="18"/>
          <w:szCs w:val="18"/>
        </w:rPr>
        <w:t xml:space="preserve"> </w:t>
      </w:r>
      <w:r>
        <w:rPr>
          <w:color w:val="171A60"/>
          <w:sz w:val="18"/>
          <w:szCs w:val="18"/>
        </w:rPr>
        <w:t>on</w:t>
      </w:r>
      <w:r>
        <w:rPr>
          <w:color w:val="171A60"/>
          <w:spacing w:val="-2"/>
          <w:sz w:val="18"/>
          <w:szCs w:val="18"/>
        </w:rPr>
        <w:t xml:space="preserve"> </w:t>
      </w:r>
      <w:r>
        <w:rPr>
          <w:color w:val="171A60"/>
          <w:sz w:val="18"/>
          <w:szCs w:val="18"/>
        </w:rPr>
        <w:t>preference</w:t>
      </w:r>
      <w:r>
        <w:rPr>
          <w:color w:val="171A60"/>
          <w:spacing w:val="-3"/>
          <w:sz w:val="18"/>
          <w:szCs w:val="18"/>
        </w:rPr>
        <w:t xml:space="preserve"> </w:t>
      </w:r>
      <w:r>
        <w:rPr>
          <w:color w:val="171A60"/>
          <w:sz w:val="18"/>
          <w:szCs w:val="18"/>
        </w:rPr>
        <w:t>for</w:t>
      </w:r>
      <w:r>
        <w:rPr>
          <w:color w:val="171A60"/>
          <w:spacing w:val="-2"/>
          <w:sz w:val="18"/>
          <w:szCs w:val="18"/>
        </w:rPr>
        <w:t xml:space="preserve"> </w:t>
      </w:r>
      <w:r>
        <w:rPr>
          <w:color w:val="171A60"/>
          <w:sz w:val="18"/>
          <w:szCs w:val="18"/>
        </w:rPr>
        <w:t>delivery,</w:t>
      </w:r>
      <w:r>
        <w:rPr>
          <w:color w:val="171A60"/>
          <w:spacing w:val="-2"/>
          <w:sz w:val="18"/>
          <w:szCs w:val="18"/>
        </w:rPr>
        <w:t xml:space="preserve"> </w:t>
      </w:r>
      <w:r>
        <w:rPr>
          <w:color w:val="171A60"/>
          <w:sz w:val="18"/>
          <w:szCs w:val="18"/>
        </w:rPr>
        <w:t>topics</w:t>
      </w:r>
      <w:r>
        <w:rPr>
          <w:color w:val="171A60"/>
          <w:spacing w:val="-3"/>
          <w:sz w:val="18"/>
          <w:szCs w:val="18"/>
        </w:rPr>
        <w:t xml:space="preserve"> </w:t>
      </w:r>
      <w:r>
        <w:rPr>
          <w:color w:val="171A60"/>
          <w:sz w:val="18"/>
          <w:szCs w:val="18"/>
        </w:rPr>
        <w:t>and</w:t>
      </w:r>
      <w:r>
        <w:rPr>
          <w:color w:val="171A60"/>
          <w:spacing w:val="-2"/>
          <w:sz w:val="18"/>
          <w:szCs w:val="18"/>
        </w:rPr>
        <w:t xml:space="preserve"> </w:t>
      </w:r>
      <w:r>
        <w:rPr>
          <w:color w:val="171A60"/>
          <w:sz w:val="18"/>
          <w:szCs w:val="18"/>
        </w:rPr>
        <w:t>areas</w:t>
      </w:r>
      <w:r>
        <w:rPr>
          <w:color w:val="171A60"/>
          <w:spacing w:val="-2"/>
          <w:sz w:val="18"/>
          <w:szCs w:val="18"/>
        </w:rPr>
        <w:t xml:space="preserve"> </w:t>
      </w:r>
      <w:r>
        <w:rPr>
          <w:color w:val="171A60"/>
          <w:sz w:val="18"/>
          <w:szCs w:val="18"/>
        </w:rPr>
        <w:t>for</w:t>
      </w:r>
      <w:r>
        <w:rPr>
          <w:color w:val="171A60"/>
          <w:spacing w:val="-2"/>
          <w:sz w:val="18"/>
          <w:szCs w:val="18"/>
        </w:rPr>
        <w:t xml:space="preserve"> </w:t>
      </w:r>
      <w:proofErr w:type="gramStart"/>
      <w:r>
        <w:rPr>
          <w:color w:val="171A60"/>
          <w:spacing w:val="-2"/>
          <w:sz w:val="18"/>
          <w:szCs w:val="18"/>
        </w:rPr>
        <w:t>improvement;</w:t>
      </w:r>
      <w:proofErr w:type="gramEnd"/>
    </w:p>
    <w:p w14:paraId="4DF6E181" w14:textId="77777777" w:rsidR="003A46D8" w:rsidRDefault="003A46D8">
      <w:pPr>
        <w:pStyle w:val="ListParagraph"/>
        <w:numPr>
          <w:ilvl w:val="0"/>
          <w:numId w:val="11"/>
        </w:numPr>
        <w:tabs>
          <w:tab w:val="left" w:pos="1389"/>
        </w:tabs>
        <w:kinsoku w:val="0"/>
        <w:overflowPunct w:val="0"/>
        <w:spacing w:before="123" w:line="252" w:lineRule="auto"/>
        <w:ind w:right="1131"/>
        <w:jc w:val="both"/>
        <w:rPr>
          <w:color w:val="171A60"/>
          <w:sz w:val="18"/>
          <w:szCs w:val="18"/>
        </w:rPr>
      </w:pPr>
      <w:r>
        <w:rPr>
          <w:color w:val="171A60"/>
          <w:sz w:val="18"/>
          <w:szCs w:val="18"/>
        </w:rPr>
        <w:t xml:space="preserve">Adjusting the event duration in June 2022, the workshop was </w:t>
      </w:r>
      <w:proofErr w:type="gramStart"/>
      <w:r>
        <w:rPr>
          <w:color w:val="171A60"/>
          <w:sz w:val="18"/>
          <w:szCs w:val="18"/>
        </w:rPr>
        <w:t>discontinued</w:t>
      </w:r>
      <w:proofErr w:type="gramEnd"/>
      <w:r>
        <w:rPr>
          <w:color w:val="171A60"/>
          <w:sz w:val="18"/>
          <w:szCs w:val="18"/>
        </w:rPr>
        <w:t xml:space="preserve"> and time duration of forum was reduced based on feedback.</w:t>
      </w:r>
    </w:p>
    <w:p w14:paraId="1335E915" w14:textId="77777777" w:rsidR="003A46D8" w:rsidRDefault="003A46D8">
      <w:pPr>
        <w:pStyle w:val="BodyText"/>
        <w:kinsoku w:val="0"/>
        <w:overflowPunct w:val="0"/>
        <w:rPr>
          <w:sz w:val="20"/>
          <w:szCs w:val="20"/>
        </w:rPr>
      </w:pPr>
    </w:p>
    <w:p w14:paraId="163B8E97" w14:textId="77777777" w:rsidR="003A46D8" w:rsidRDefault="003A46D8">
      <w:pPr>
        <w:pStyle w:val="BodyText"/>
        <w:kinsoku w:val="0"/>
        <w:overflowPunct w:val="0"/>
        <w:spacing w:before="126" w:line="273" w:lineRule="auto"/>
        <w:ind w:left="935" w:right="1132"/>
        <w:jc w:val="both"/>
        <w:rPr>
          <w:color w:val="171A60"/>
          <w:spacing w:val="-2"/>
        </w:rPr>
      </w:pPr>
      <w:r>
        <w:rPr>
          <w:color w:val="171A60"/>
        </w:rPr>
        <w:t xml:space="preserve">Maintaining an adaptive approach will be imperative to the ongoing success of the Trusted Cyber Security Forums in the </w:t>
      </w:r>
      <w:r>
        <w:rPr>
          <w:color w:val="171A60"/>
          <w:spacing w:val="-2"/>
        </w:rPr>
        <w:t>future.</w:t>
      </w:r>
    </w:p>
    <w:p w14:paraId="05DA0708" w14:textId="77777777" w:rsidR="003A46D8" w:rsidRDefault="003A46D8">
      <w:pPr>
        <w:pStyle w:val="BodyText"/>
        <w:kinsoku w:val="0"/>
        <w:overflowPunct w:val="0"/>
        <w:spacing w:before="126" w:line="273" w:lineRule="auto"/>
        <w:ind w:left="935" w:right="1132"/>
        <w:jc w:val="both"/>
        <w:rPr>
          <w:color w:val="171A60"/>
          <w:spacing w:val="-2"/>
        </w:rPr>
        <w:sectPr w:rsidR="003A46D8">
          <w:pgSz w:w="11910" w:h="16840"/>
          <w:pgMar w:top="560" w:right="0" w:bottom="0" w:left="0" w:header="720" w:footer="720" w:gutter="0"/>
          <w:cols w:space="720"/>
          <w:noEndnote/>
        </w:sectPr>
      </w:pPr>
    </w:p>
    <w:p w14:paraId="184C7F06" w14:textId="707C7D95" w:rsidR="003A46D8" w:rsidRDefault="00D00E2B">
      <w:pPr>
        <w:pStyle w:val="Heading1"/>
        <w:kinsoku w:val="0"/>
        <w:overflowPunct w:val="0"/>
        <w:ind w:left="1133"/>
        <w:rPr>
          <w:b/>
          <w:bCs/>
          <w:color w:val="171A60"/>
          <w:spacing w:val="-10"/>
        </w:rPr>
      </w:pPr>
      <w:r>
        <w:rPr>
          <w:noProof/>
        </w:rPr>
        <mc:AlternateContent>
          <mc:Choice Requires="wpg">
            <w:drawing>
              <wp:anchor distT="0" distB="0" distL="114300" distR="114300" simplePos="0" relativeHeight="251621888" behindDoc="0" locked="0" layoutInCell="0" allowOverlap="1" wp14:anchorId="6C83AB2A" wp14:editId="43973CAB">
                <wp:simplePos x="0" y="0"/>
                <wp:positionH relativeFrom="page">
                  <wp:posOffset>0</wp:posOffset>
                </wp:positionH>
                <wp:positionV relativeFrom="page">
                  <wp:posOffset>10423525</wp:posOffset>
                </wp:positionV>
                <wp:extent cx="7560310" cy="268605"/>
                <wp:effectExtent l="0" t="0" r="0" b="0"/>
                <wp:wrapNone/>
                <wp:docPr id="269" name="Group 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363" name="Freeform 305"/>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364" name="Text Box 306"/>
                        <wps:cNvSpPr txBox="1">
                          <a:spLocks noChangeArrowheads="1"/>
                        </wps:cNvSpPr>
                        <wps:spPr bwMode="auto">
                          <a:xfrm>
                            <a:off x="595" y="16542"/>
                            <a:ext cx="200" cy="189"/>
                          </a:xfrm>
                          <a:prstGeom prst="rect">
                            <a:avLst/>
                          </a:prstGeom>
                          <a:noFill/>
                          <a:ln>
                            <a:noFill/>
                          </a:ln>
                        </wps:spPr>
                        <wps:txbx>
                          <w:txbxContent>
                            <w:p w14:paraId="4302A94E" w14:textId="77777777" w:rsidR="003A46D8" w:rsidRPr="009E4072" w:rsidRDefault="003A46D8">
                              <w:pPr>
                                <w:pStyle w:val="BodyText"/>
                                <w:kinsoku w:val="0"/>
                                <w:overflowPunct w:val="0"/>
                                <w:rPr>
                                  <w:rFonts w:ascii="HelveticaNeueLT Pro 45 Lt" w:hAnsi="HelveticaNeueLT Pro 45 Lt" w:cs="HelveticaNeueLT Pro 45 Lt"/>
                                  <w:spacing w:val="-5"/>
                                  <w:sz w:val="16"/>
                                  <w:szCs w:val="16"/>
                                </w:rPr>
                              </w:pPr>
                              <w:r w:rsidRPr="00C40DEF">
                                <w:rPr>
                                  <w:rFonts w:ascii="HelveticaNeueLT Pro 45 Lt" w:hAnsi="HelveticaNeueLT Pro 45 Lt" w:cs="HelveticaNeueLT Pro 45 Lt"/>
                                  <w:color w:val="FFFFFF" w:themeColor="background1"/>
                                  <w:spacing w:val="-5"/>
                                  <w:sz w:val="16"/>
                                  <w:szCs w:val="16"/>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83AB2A" id="Group 269" o:spid="_x0000_s1269" alt="&quot;&quot;" style="position:absolute;left:0;text-align:left;margin-left:0;margin-top:820.75pt;width:595.3pt;height:21.15pt;z-index:251621888;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" o:allowincell="f">
                <v:shape id="Freeform 305" o:spid="_x0000_s1270"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" path="m,422r11905,l11905,r,l,,,,,422xe" fillcolor="#1a386b" stroked="f">
                  <v:path arrowok="t" o:connecttype="custom" o:connectlocs="0,422;11905,422;11905,0;11905,0;0,0;0,0;0,422" o:connectangles="0,0,0,0,0,0,0"/>
                </v:shape>
                <v:shape id="Text Box 306" o:spid="_x0000_s1271" type="#_x0000_t202" style="position:absolute;left:595;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txQAAANwAAAAPAAAAZHJzL2Rvd25yZXYueG1sRI9Ba8JA&#10;FITvBf/D8gre6qZVgo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Bu/tytxQAAANwAAAAP&#10;AAAAAAAAAAAAAAAAAAcCAABkcnMvZG93bnJldi54bWxQSwUGAAAAAAMAAwC3AAAA+QIAAAAA&#10;" filled="f" stroked="f">
                  <v:textbox inset="0,0,0,0">
                    <w:txbxContent>
                      <w:p w14:paraId="4302A94E" w14:textId="77777777" w:rsidR="003A46D8" w:rsidRPr="009E4072" w:rsidRDefault="003A46D8">
                        <w:pPr>
                          <w:pStyle w:val="BodyText"/>
                          <w:kinsoku w:val="0"/>
                          <w:overflowPunct w:val="0"/>
                          <w:rPr>
                            <w:rFonts w:ascii="HelveticaNeueLT Pro 45 Lt" w:hAnsi="HelveticaNeueLT Pro 45 Lt" w:cs="HelveticaNeueLT Pro 45 Lt"/>
                            <w:spacing w:val="-5"/>
                            <w:sz w:val="16"/>
                            <w:szCs w:val="16"/>
                          </w:rPr>
                        </w:pPr>
                        <w:r w:rsidRPr="00C40DEF">
                          <w:rPr>
                            <w:rFonts w:ascii="HelveticaNeueLT Pro 45 Lt" w:hAnsi="HelveticaNeueLT Pro 45 Lt" w:cs="HelveticaNeueLT Pro 45 Lt"/>
                            <w:color w:val="FFFFFF" w:themeColor="background1"/>
                            <w:spacing w:val="-5"/>
                            <w:sz w:val="16"/>
                            <w:szCs w:val="16"/>
                          </w:rPr>
                          <w:t>14</w:t>
                        </w:r>
                      </w:p>
                    </w:txbxContent>
                  </v:textbox>
                </v:shape>
                <w10:wrap anchorx="page" anchory="page"/>
              </v:group>
            </w:pict>
          </mc:Fallback>
        </mc:AlternateContent>
      </w:r>
      <w:bookmarkStart w:id="9" w:name="_bookmark9"/>
      <w:bookmarkEnd w:id="9"/>
      <w:r w:rsidR="003A46D8">
        <w:rPr>
          <w:b/>
          <w:bCs/>
          <w:color w:val="171A60"/>
        </w:rPr>
        <w:t>Deliverable</w:t>
      </w:r>
      <w:r w:rsidR="003A46D8">
        <w:rPr>
          <w:b/>
          <w:bCs/>
          <w:color w:val="171A60"/>
          <w:spacing w:val="-30"/>
        </w:rPr>
        <w:t xml:space="preserve"> </w:t>
      </w:r>
      <w:r w:rsidR="003A46D8">
        <w:rPr>
          <w:b/>
          <w:bCs/>
          <w:color w:val="171A60"/>
          <w:spacing w:val="-10"/>
        </w:rPr>
        <w:t>2</w:t>
      </w:r>
    </w:p>
    <w:p w14:paraId="49B1B6BC" w14:textId="77777777" w:rsidR="003A46D8" w:rsidRDefault="003A46D8">
      <w:pPr>
        <w:pStyle w:val="BodyText"/>
        <w:kinsoku w:val="0"/>
        <w:overflowPunct w:val="0"/>
        <w:rPr>
          <w:rFonts w:ascii="Museo 700" w:hAnsi="Museo 700" w:cs="Museo 700"/>
          <w:b/>
          <w:bCs/>
          <w:sz w:val="20"/>
          <w:szCs w:val="20"/>
        </w:rPr>
      </w:pPr>
    </w:p>
    <w:p w14:paraId="41BC34EC" w14:textId="27F2D757" w:rsidR="003A46D8" w:rsidRDefault="00D00E2B">
      <w:pPr>
        <w:pStyle w:val="BodyText"/>
        <w:kinsoku w:val="0"/>
        <w:overflowPunct w:val="0"/>
        <w:spacing w:before="5"/>
        <w:rPr>
          <w:rFonts w:ascii="Museo 700" w:hAnsi="Museo 700" w:cs="Museo 700"/>
          <w:b/>
          <w:bCs/>
          <w:sz w:val="17"/>
          <w:szCs w:val="17"/>
        </w:rPr>
      </w:pPr>
      <w:r>
        <w:rPr>
          <w:noProof/>
        </w:rPr>
        <mc:AlternateContent>
          <mc:Choice Requires="wps">
            <w:drawing>
              <wp:anchor distT="0" distB="0" distL="0" distR="0" simplePos="0" relativeHeight="251616768" behindDoc="0" locked="0" layoutInCell="0" allowOverlap="1" wp14:anchorId="68A619C9" wp14:editId="1BFF3913">
                <wp:simplePos x="0" y="0"/>
                <wp:positionH relativeFrom="page">
                  <wp:posOffset>758825</wp:posOffset>
                </wp:positionH>
                <wp:positionV relativeFrom="paragraph">
                  <wp:posOffset>147955</wp:posOffset>
                </wp:positionV>
                <wp:extent cx="6188710" cy="0"/>
                <wp:effectExtent l="15875" t="10160" r="15240" b="8890"/>
                <wp:wrapTopAndBottom/>
                <wp:docPr id="268" name="Freeform 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88710" cy="0"/>
                        </a:xfrm>
                        <a:custGeom>
                          <a:avLst/>
                          <a:gdLst>
                            <a:gd name="T0" fmla="*/ 0 w 9747"/>
                            <a:gd name="T1" fmla="*/ 0 h 1"/>
                            <a:gd name="T2" fmla="*/ 6188710 w 9747"/>
                            <a:gd name="T3" fmla="*/ 0 h 1"/>
                            <a:gd name="T4" fmla="*/ 0 60000 65536"/>
                            <a:gd name="T5" fmla="*/ 0 60000 65536"/>
                          </a:gdLst>
                          <a:ahLst/>
                          <a:cxnLst>
                            <a:cxn ang="T4">
                              <a:pos x="T0" y="T1"/>
                            </a:cxn>
                            <a:cxn ang="T5">
                              <a:pos x="T2" y="T3"/>
                            </a:cxn>
                          </a:cxnLst>
                          <a:rect l="0" t="0" r="r" b="b"/>
                          <a:pathLst>
                            <a:path w="9747" h="1">
                              <a:moveTo>
                                <a:pt x="0" y="0"/>
                              </a:moveTo>
                              <a:lnTo>
                                <a:pt x="9747"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444CB" id="Freeform 307" o:spid="_x0000_s1026" alt="&quot;&quot;" style="position:absolute;margin-left:59.75pt;margin-top:11.65pt;width:487.3pt;height:0;z-index:251616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7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" o:allowincell="f" path="m,l9747,e" filled="f" strokecolor="#6dc5aa" strokeweight="1.2pt">
                <v:path arrowok="t" o:connecttype="custom" o:connectlocs="0,0;2147483646,0" o:connectangles="0,0"/>
                <w10:wrap type="topAndBottom" anchorx="page"/>
              </v:shape>
            </w:pict>
          </mc:Fallback>
        </mc:AlternateContent>
      </w:r>
    </w:p>
    <w:p w14:paraId="6C47076A" w14:textId="77777777" w:rsidR="003A46D8" w:rsidRPr="009E4072" w:rsidRDefault="003A46D8">
      <w:pPr>
        <w:pStyle w:val="Heading2"/>
        <w:kinsoku w:val="0"/>
        <w:overflowPunct w:val="0"/>
        <w:ind w:left="1195"/>
        <w:rPr>
          <w:b w:val="0"/>
          <w:bCs w:val="0"/>
          <w:color w:val="002956"/>
          <w:spacing w:val="-2"/>
        </w:rPr>
      </w:pPr>
      <w:r w:rsidRPr="009E4072">
        <w:rPr>
          <w:b w:val="0"/>
          <w:bCs w:val="0"/>
          <w:color w:val="002956"/>
          <w:spacing w:val="-2"/>
        </w:rPr>
        <w:t>Objectives</w:t>
      </w:r>
    </w:p>
    <w:p w14:paraId="7BF46ADC" w14:textId="77777777" w:rsidR="003A46D8" w:rsidRDefault="003A46D8">
      <w:pPr>
        <w:pStyle w:val="BodyText"/>
        <w:kinsoku w:val="0"/>
        <w:overflowPunct w:val="0"/>
        <w:spacing w:before="4"/>
        <w:rPr>
          <w:rFonts w:ascii="HelveticaNeueLT Pro 75 Bd" w:hAnsi="HelveticaNeueLT Pro 75 Bd" w:cs="HelveticaNeueLT Pro 75 Bd"/>
          <w:b/>
          <w:bCs/>
          <w:sz w:val="22"/>
          <w:szCs w:val="22"/>
        </w:rPr>
      </w:pPr>
    </w:p>
    <w:p w14:paraId="6AB475C7" w14:textId="127B20BC" w:rsidR="003A46D8" w:rsidRDefault="003A46D8">
      <w:pPr>
        <w:pStyle w:val="BodyText"/>
        <w:kinsoku w:val="0"/>
        <w:overflowPunct w:val="0"/>
        <w:spacing w:before="101" w:line="273" w:lineRule="auto"/>
        <w:ind w:left="1226" w:right="868"/>
        <w:jc w:val="both"/>
        <w:rPr>
          <w:color w:val="171A60"/>
        </w:rPr>
      </w:pPr>
      <w:r>
        <w:rPr>
          <w:color w:val="171A60"/>
        </w:rPr>
        <w:t>Deliverable 2 was very different in nature to the first deliverable. It was research and training focused, with a total of 24 resources made available to the university sector. The discovery research itself was the first of its kind in its applicability</w:t>
      </w:r>
      <w:r>
        <w:rPr>
          <w:color w:val="171A60"/>
          <w:spacing w:val="40"/>
        </w:rPr>
        <w:t xml:space="preserve"> </w:t>
      </w:r>
      <w:r>
        <w:rPr>
          <w:color w:val="171A60"/>
        </w:rPr>
        <w:t>to</w:t>
      </w:r>
      <w:r>
        <w:rPr>
          <w:color w:val="171A60"/>
          <w:spacing w:val="-3"/>
        </w:rPr>
        <w:t xml:space="preserve"> </w:t>
      </w:r>
      <w:r>
        <w:rPr>
          <w:color w:val="171A60"/>
        </w:rPr>
        <w:t>uplift</w:t>
      </w:r>
      <w:r>
        <w:rPr>
          <w:color w:val="171A60"/>
          <w:spacing w:val="-3"/>
        </w:rPr>
        <w:t xml:space="preserve"> </w:t>
      </w:r>
      <w:r>
        <w:rPr>
          <w:color w:val="171A60"/>
        </w:rPr>
        <w:t>cyber</w:t>
      </w:r>
      <w:r>
        <w:rPr>
          <w:color w:val="171A60"/>
          <w:spacing w:val="-3"/>
        </w:rPr>
        <w:t xml:space="preserve"> </w:t>
      </w:r>
      <w:r>
        <w:rPr>
          <w:color w:val="171A60"/>
        </w:rPr>
        <w:t>security</w:t>
      </w:r>
      <w:r>
        <w:rPr>
          <w:color w:val="171A60"/>
          <w:spacing w:val="-3"/>
        </w:rPr>
        <w:t xml:space="preserve"> </w:t>
      </w:r>
      <w:r>
        <w:rPr>
          <w:color w:val="171A60"/>
        </w:rPr>
        <w:t>across</w:t>
      </w:r>
      <w:r>
        <w:rPr>
          <w:color w:val="171A60"/>
          <w:spacing w:val="-3"/>
        </w:rPr>
        <w:t xml:space="preserve"> </w:t>
      </w:r>
      <w:r>
        <w:rPr>
          <w:color w:val="171A60"/>
        </w:rPr>
        <w:t>the</w:t>
      </w:r>
      <w:r>
        <w:rPr>
          <w:color w:val="171A60"/>
          <w:spacing w:val="-3"/>
        </w:rPr>
        <w:t xml:space="preserve"> </w:t>
      </w:r>
      <w:r>
        <w:rPr>
          <w:color w:val="171A60"/>
        </w:rPr>
        <w:t>university</w:t>
      </w:r>
      <w:r>
        <w:rPr>
          <w:color w:val="171A60"/>
          <w:spacing w:val="-3"/>
        </w:rPr>
        <w:t xml:space="preserve"> </w:t>
      </w:r>
      <w:r>
        <w:rPr>
          <w:color w:val="171A60"/>
        </w:rPr>
        <w:t>sector,</w:t>
      </w:r>
      <w:r>
        <w:rPr>
          <w:color w:val="171A60"/>
          <w:spacing w:val="-3"/>
        </w:rPr>
        <w:t xml:space="preserve"> </w:t>
      </w:r>
      <w:r>
        <w:rPr>
          <w:color w:val="171A60"/>
        </w:rPr>
        <w:t>building</w:t>
      </w:r>
      <w:r>
        <w:rPr>
          <w:color w:val="171A60"/>
          <w:spacing w:val="-3"/>
        </w:rPr>
        <w:t xml:space="preserve"> </w:t>
      </w:r>
      <w:r>
        <w:rPr>
          <w:color w:val="171A60"/>
        </w:rPr>
        <w:t>on</w:t>
      </w:r>
      <w:r>
        <w:rPr>
          <w:color w:val="171A60"/>
          <w:spacing w:val="-3"/>
        </w:rPr>
        <w:t xml:space="preserve"> </w:t>
      </w:r>
      <w:r>
        <w:rPr>
          <w:color w:val="171A60"/>
        </w:rPr>
        <w:t>the</w:t>
      </w:r>
      <w:r>
        <w:rPr>
          <w:color w:val="171A60"/>
          <w:spacing w:val="-3"/>
        </w:rPr>
        <w:t xml:space="preserve"> </w:t>
      </w:r>
      <w:r>
        <w:rPr>
          <w:color w:val="171A60"/>
        </w:rPr>
        <w:t>2019</w:t>
      </w:r>
      <w:r>
        <w:rPr>
          <w:color w:val="171A60"/>
          <w:spacing w:val="-3"/>
        </w:rPr>
        <w:t xml:space="preserve"> </w:t>
      </w:r>
      <w:r>
        <w:rPr>
          <w:color w:val="171A60"/>
        </w:rPr>
        <w:t>and</w:t>
      </w:r>
      <w:r>
        <w:rPr>
          <w:color w:val="171A60"/>
          <w:spacing w:val="-3"/>
        </w:rPr>
        <w:t xml:space="preserve"> </w:t>
      </w:r>
      <w:r>
        <w:rPr>
          <w:color w:val="171A60"/>
        </w:rPr>
        <w:t>subsequent</w:t>
      </w:r>
      <w:r>
        <w:rPr>
          <w:color w:val="171A60"/>
          <w:spacing w:val="-3"/>
        </w:rPr>
        <w:t xml:space="preserve"> </w:t>
      </w:r>
      <w:r>
        <w:rPr>
          <w:color w:val="171A60"/>
        </w:rPr>
        <w:t>2021</w:t>
      </w:r>
      <w:r>
        <w:rPr>
          <w:color w:val="171A60"/>
          <w:spacing w:val="-3"/>
        </w:rPr>
        <w:t xml:space="preserve"> </w:t>
      </w:r>
      <w:r>
        <w:rPr>
          <w:color w:val="171A60"/>
        </w:rPr>
        <w:t>UFIT</w:t>
      </w:r>
      <w:r>
        <w:rPr>
          <w:color w:val="171A60"/>
          <w:spacing w:val="-3"/>
        </w:rPr>
        <w:t xml:space="preserve"> </w:t>
      </w:r>
      <w:r>
        <w:rPr>
          <w:color w:val="171A60"/>
        </w:rPr>
        <w:t>Guidelines</w:t>
      </w:r>
      <w:r>
        <w:rPr>
          <w:color w:val="171A60"/>
          <w:spacing w:val="-3"/>
        </w:rPr>
        <w:t xml:space="preserve"> </w:t>
      </w:r>
      <w:r>
        <w:rPr>
          <w:color w:val="171A60"/>
        </w:rPr>
        <w:t>to</w:t>
      </w:r>
      <w:r>
        <w:rPr>
          <w:color w:val="171A60"/>
          <w:spacing w:val="-3"/>
        </w:rPr>
        <w:t xml:space="preserve"> </w:t>
      </w:r>
      <w:r>
        <w:rPr>
          <w:color w:val="171A60"/>
        </w:rPr>
        <w:t xml:space="preserve">Counter Foreign Interference. It required the research to be adaptive to cyber threats, and a changing political and legislative landscape that </w:t>
      </w:r>
      <w:r w:rsidR="00C40DEF">
        <w:rPr>
          <w:color w:val="171A60"/>
        </w:rPr>
        <w:t>occurred</w:t>
      </w:r>
      <w:r>
        <w:rPr>
          <w:color w:val="171A60"/>
        </w:rPr>
        <w:t xml:space="preserve"> from 2020 to 2022.</w:t>
      </w:r>
    </w:p>
    <w:p w14:paraId="281736E0" w14:textId="77777777" w:rsidR="003A46D8" w:rsidRDefault="003A46D8">
      <w:pPr>
        <w:pStyle w:val="BodyText"/>
        <w:kinsoku w:val="0"/>
        <w:overflowPunct w:val="0"/>
        <w:spacing w:before="9"/>
        <w:rPr>
          <w:sz w:val="12"/>
          <w:szCs w:val="12"/>
        </w:rPr>
      </w:pPr>
    </w:p>
    <w:p w14:paraId="1DA0F237" w14:textId="77777777" w:rsidR="003A46D8" w:rsidRDefault="003A46D8">
      <w:pPr>
        <w:pStyle w:val="BodyText"/>
        <w:kinsoku w:val="0"/>
        <w:overflowPunct w:val="0"/>
        <w:spacing w:before="100"/>
        <w:ind w:left="1226"/>
        <w:rPr>
          <w:color w:val="171A60"/>
          <w:spacing w:val="-2"/>
        </w:rPr>
      </w:pPr>
      <w:r>
        <w:rPr>
          <w:color w:val="171A60"/>
        </w:rPr>
        <w:t>To</w:t>
      </w:r>
      <w:r>
        <w:rPr>
          <w:color w:val="171A60"/>
          <w:spacing w:val="4"/>
        </w:rPr>
        <w:t xml:space="preserve"> </w:t>
      </w:r>
      <w:r>
        <w:rPr>
          <w:color w:val="171A60"/>
        </w:rPr>
        <w:t>enhance</w:t>
      </w:r>
      <w:r>
        <w:rPr>
          <w:color w:val="171A60"/>
          <w:spacing w:val="4"/>
        </w:rPr>
        <w:t xml:space="preserve"> </w:t>
      </w:r>
      <w:r>
        <w:rPr>
          <w:color w:val="171A60"/>
        </w:rPr>
        <w:t>the</w:t>
      </w:r>
      <w:r>
        <w:rPr>
          <w:color w:val="171A60"/>
          <w:spacing w:val="4"/>
        </w:rPr>
        <w:t xml:space="preserve"> </w:t>
      </w:r>
      <w:r>
        <w:rPr>
          <w:color w:val="171A60"/>
        </w:rPr>
        <w:t>cyber</w:t>
      </w:r>
      <w:r>
        <w:rPr>
          <w:color w:val="171A60"/>
          <w:spacing w:val="4"/>
        </w:rPr>
        <w:t xml:space="preserve"> </w:t>
      </w:r>
      <w:r>
        <w:rPr>
          <w:color w:val="171A60"/>
        </w:rPr>
        <w:t>capability</w:t>
      </w:r>
      <w:r>
        <w:rPr>
          <w:color w:val="171A60"/>
          <w:spacing w:val="4"/>
        </w:rPr>
        <w:t xml:space="preserve"> </w:t>
      </w:r>
      <w:r>
        <w:rPr>
          <w:color w:val="171A60"/>
        </w:rPr>
        <w:t>and</w:t>
      </w:r>
      <w:r>
        <w:rPr>
          <w:color w:val="171A60"/>
          <w:spacing w:val="4"/>
        </w:rPr>
        <w:t xml:space="preserve"> </w:t>
      </w:r>
      <w:r>
        <w:rPr>
          <w:color w:val="171A60"/>
        </w:rPr>
        <w:t>resilience</w:t>
      </w:r>
      <w:r>
        <w:rPr>
          <w:color w:val="171A60"/>
          <w:spacing w:val="5"/>
        </w:rPr>
        <w:t xml:space="preserve"> </w:t>
      </w:r>
      <w:r>
        <w:rPr>
          <w:color w:val="171A60"/>
        </w:rPr>
        <w:t>of</w:t>
      </w:r>
      <w:r>
        <w:rPr>
          <w:color w:val="171A60"/>
          <w:spacing w:val="4"/>
        </w:rPr>
        <w:t xml:space="preserve"> </w:t>
      </w:r>
      <w:r>
        <w:rPr>
          <w:color w:val="171A60"/>
        </w:rPr>
        <w:t>the</w:t>
      </w:r>
      <w:r>
        <w:rPr>
          <w:color w:val="171A60"/>
          <w:spacing w:val="4"/>
        </w:rPr>
        <w:t xml:space="preserve"> </w:t>
      </w:r>
      <w:r>
        <w:rPr>
          <w:color w:val="171A60"/>
        </w:rPr>
        <w:t>Australian</w:t>
      </w:r>
      <w:r>
        <w:rPr>
          <w:color w:val="171A60"/>
          <w:spacing w:val="4"/>
        </w:rPr>
        <w:t xml:space="preserve"> </w:t>
      </w:r>
      <w:r>
        <w:rPr>
          <w:color w:val="171A60"/>
        </w:rPr>
        <w:t>university</w:t>
      </w:r>
      <w:r>
        <w:rPr>
          <w:color w:val="171A60"/>
          <w:spacing w:val="4"/>
        </w:rPr>
        <w:t xml:space="preserve"> </w:t>
      </w:r>
      <w:r>
        <w:rPr>
          <w:color w:val="171A60"/>
        </w:rPr>
        <w:t>sector,</w:t>
      </w:r>
      <w:r>
        <w:rPr>
          <w:color w:val="171A60"/>
          <w:spacing w:val="4"/>
        </w:rPr>
        <w:t xml:space="preserve"> </w:t>
      </w:r>
      <w:r>
        <w:rPr>
          <w:color w:val="171A60"/>
        </w:rPr>
        <w:t>the</w:t>
      </w:r>
      <w:r>
        <w:rPr>
          <w:color w:val="171A60"/>
          <w:spacing w:val="4"/>
        </w:rPr>
        <w:t xml:space="preserve"> </w:t>
      </w:r>
      <w:r>
        <w:rPr>
          <w:color w:val="171A60"/>
        </w:rPr>
        <w:t>research</w:t>
      </w:r>
      <w:r>
        <w:rPr>
          <w:color w:val="171A60"/>
          <w:spacing w:val="5"/>
        </w:rPr>
        <w:t xml:space="preserve"> </w:t>
      </w:r>
      <w:r>
        <w:rPr>
          <w:color w:val="171A60"/>
          <w:spacing w:val="-2"/>
        </w:rPr>
        <w:t>involved:</w:t>
      </w:r>
    </w:p>
    <w:p w14:paraId="4278DC5B" w14:textId="77777777" w:rsidR="003A46D8" w:rsidRDefault="003A46D8">
      <w:pPr>
        <w:pStyle w:val="BodyText"/>
        <w:kinsoku w:val="0"/>
        <w:overflowPunct w:val="0"/>
        <w:rPr>
          <w:sz w:val="20"/>
          <w:szCs w:val="20"/>
        </w:rPr>
      </w:pPr>
    </w:p>
    <w:p w14:paraId="31AA67A0" w14:textId="77777777" w:rsidR="003A46D8" w:rsidRDefault="003A46D8">
      <w:pPr>
        <w:pStyle w:val="BodyText"/>
        <w:kinsoku w:val="0"/>
        <w:overflowPunct w:val="0"/>
        <w:spacing w:before="5"/>
        <w:rPr>
          <w:sz w:val="17"/>
          <w:szCs w:val="17"/>
        </w:rPr>
      </w:pPr>
    </w:p>
    <w:p w14:paraId="7156336C" w14:textId="0B644788" w:rsidR="003A46D8" w:rsidRDefault="00D00E2B">
      <w:pPr>
        <w:pStyle w:val="BodyText"/>
        <w:kinsoku w:val="0"/>
        <w:overflowPunct w:val="0"/>
        <w:spacing w:before="1" w:line="259" w:lineRule="auto"/>
        <w:ind w:left="2259" w:right="1139"/>
        <w:rPr>
          <w:rFonts w:ascii="Museo 500" w:hAnsi="Museo 500" w:cs="Museo 500"/>
          <w:color w:val="000053"/>
          <w:sz w:val="20"/>
          <w:szCs w:val="20"/>
        </w:rPr>
      </w:pPr>
      <w:r>
        <w:rPr>
          <w:noProof/>
        </w:rPr>
        <mc:AlternateContent>
          <mc:Choice Requires="wps">
            <w:drawing>
              <wp:anchor distT="0" distB="0" distL="114300" distR="114300" simplePos="0" relativeHeight="251620864" behindDoc="0" locked="0" layoutInCell="0" allowOverlap="1" wp14:anchorId="21BBDB98" wp14:editId="105783F9">
                <wp:simplePos x="0" y="0"/>
                <wp:positionH relativeFrom="page">
                  <wp:posOffset>840740</wp:posOffset>
                </wp:positionH>
                <wp:positionV relativeFrom="paragraph">
                  <wp:posOffset>-68580</wp:posOffset>
                </wp:positionV>
                <wp:extent cx="406400" cy="469900"/>
                <wp:effectExtent l="0" t="0" r="0" b="0"/>
                <wp:wrapNone/>
                <wp:docPr id="267" name="Rectangle 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400" cy="469900"/>
                        </a:xfrm>
                        <a:prstGeom prst="rect">
                          <a:avLst/>
                        </a:prstGeom>
                        <a:noFill/>
                        <a:ln>
                          <a:noFill/>
                        </a:ln>
                      </wps:spPr>
                      <wps:txbx>
                        <w:txbxContent>
                          <w:p w14:paraId="40AED608" w14:textId="46B238CB" w:rsidR="003A46D8" w:rsidRDefault="00960B33">
                            <w:pPr>
                              <w:widowControl/>
                              <w:autoSpaceDE/>
                              <w:autoSpaceDN/>
                              <w:adjustRightInd/>
                              <w:spacing w:line="7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0ABE10" wp14:editId="48CE0797">
                                  <wp:extent cx="406400" cy="463550"/>
                                  <wp:effectExtent l="0" t="0" r="0" b="0"/>
                                  <wp:docPr id="5" name="Picture 5" descr="Icon of globe with magnify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 of globe with magnify glas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6400" cy="463550"/>
                                          </a:xfrm>
                                          <a:prstGeom prst="rect">
                                            <a:avLst/>
                                          </a:prstGeom>
                                          <a:noFill/>
                                          <a:ln>
                                            <a:noFill/>
                                          </a:ln>
                                        </pic:spPr>
                                      </pic:pic>
                                    </a:graphicData>
                                  </a:graphic>
                                </wp:inline>
                              </w:drawing>
                            </w:r>
                          </w:p>
                          <w:p w14:paraId="0E55C248" w14:textId="77777777" w:rsidR="003A46D8" w:rsidRDefault="003A46D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BBDB98" id="Rectangle 267" o:spid="_x0000_s1272" alt="&quot;&quot;" style="position:absolute;left:0;text-align:left;margin-left:66.2pt;margin-top:-5.4pt;width:32pt;height:37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" o:allowincell="f" filled="f" stroked="f">
                <v:textbox inset="0,0,0,0">
                  <w:txbxContent>
                    <w:p w14:paraId="40AED608" w14:textId="46B238CB" w:rsidR="003A46D8" w:rsidRDefault="00960B33">
                      <w:pPr>
                        <w:widowControl/>
                        <w:autoSpaceDE/>
                        <w:autoSpaceDN/>
                        <w:adjustRightInd/>
                        <w:spacing w:line="7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0ABE10" wp14:editId="48CE0797">
                            <wp:extent cx="406400" cy="463550"/>
                            <wp:effectExtent l="0" t="0" r="0" b="0"/>
                            <wp:docPr id="5" name="Picture 5" descr="Icon of globe with magnify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 of globe with magnify glas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6400" cy="463550"/>
                                    </a:xfrm>
                                    <a:prstGeom prst="rect">
                                      <a:avLst/>
                                    </a:prstGeom>
                                    <a:noFill/>
                                    <a:ln>
                                      <a:noFill/>
                                    </a:ln>
                                  </pic:spPr>
                                </pic:pic>
                              </a:graphicData>
                            </a:graphic>
                          </wp:inline>
                        </w:drawing>
                      </w:r>
                    </w:p>
                    <w:p w14:paraId="0E55C248" w14:textId="77777777" w:rsidR="003A46D8" w:rsidRDefault="003A46D8">
                      <w:pPr>
                        <w:rPr>
                          <w:rFonts w:ascii="Times New Roman" w:hAnsi="Times New Roman" w:cs="Times New Roman"/>
                          <w:sz w:val="24"/>
                          <w:szCs w:val="24"/>
                        </w:rPr>
                      </w:pPr>
                    </w:p>
                  </w:txbxContent>
                </v:textbox>
                <w10:wrap anchorx="page"/>
              </v:rect>
            </w:pict>
          </mc:Fallback>
        </mc:AlternateContent>
      </w:r>
      <w:r w:rsidR="003A46D8">
        <w:rPr>
          <w:rFonts w:ascii="Museo 500" w:hAnsi="Museo 500" w:cs="Museo 500"/>
          <w:color w:val="000053"/>
          <w:sz w:val="20"/>
          <w:szCs w:val="20"/>
        </w:rPr>
        <w:t>Investigating</w:t>
      </w:r>
      <w:r w:rsidR="003A46D8">
        <w:rPr>
          <w:rFonts w:ascii="Museo 500" w:hAnsi="Museo 500" w:cs="Museo 500"/>
          <w:color w:val="000053"/>
          <w:spacing w:val="-9"/>
          <w:sz w:val="20"/>
          <w:szCs w:val="20"/>
        </w:rPr>
        <w:t xml:space="preserve"> </w:t>
      </w:r>
      <w:r w:rsidR="003A46D8">
        <w:rPr>
          <w:rFonts w:ascii="Museo 500" w:hAnsi="Museo 500" w:cs="Museo 500"/>
          <w:color w:val="000053"/>
          <w:sz w:val="20"/>
          <w:szCs w:val="20"/>
        </w:rPr>
        <w:t>the</w:t>
      </w:r>
      <w:r w:rsidR="003A46D8">
        <w:rPr>
          <w:rFonts w:ascii="Museo 500" w:hAnsi="Museo 500" w:cs="Museo 500"/>
          <w:color w:val="000053"/>
          <w:spacing w:val="-9"/>
          <w:sz w:val="20"/>
          <w:szCs w:val="20"/>
        </w:rPr>
        <w:t xml:space="preserve"> </w:t>
      </w:r>
      <w:r w:rsidR="003A46D8">
        <w:rPr>
          <w:rFonts w:ascii="Museo 500" w:hAnsi="Museo 500" w:cs="Museo 500"/>
          <w:color w:val="000053"/>
          <w:sz w:val="20"/>
          <w:szCs w:val="20"/>
        </w:rPr>
        <w:t>university</w:t>
      </w:r>
      <w:r w:rsidR="003A46D8">
        <w:rPr>
          <w:rFonts w:ascii="Museo 500" w:hAnsi="Museo 500" w:cs="Museo 500"/>
          <w:color w:val="000053"/>
          <w:spacing w:val="-9"/>
          <w:sz w:val="20"/>
          <w:szCs w:val="20"/>
        </w:rPr>
        <w:t xml:space="preserve"> </w:t>
      </w:r>
      <w:r w:rsidR="003A46D8">
        <w:rPr>
          <w:rFonts w:ascii="Museo 500" w:hAnsi="Museo 500" w:cs="Museo 500"/>
          <w:color w:val="000053"/>
          <w:sz w:val="20"/>
          <w:szCs w:val="20"/>
        </w:rPr>
        <w:t>sector’s</w:t>
      </w:r>
      <w:r w:rsidR="003A46D8">
        <w:rPr>
          <w:rFonts w:ascii="Museo 500" w:hAnsi="Museo 500" w:cs="Museo 500"/>
          <w:color w:val="000053"/>
          <w:spacing w:val="-9"/>
          <w:sz w:val="20"/>
          <w:szCs w:val="20"/>
        </w:rPr>
        <w:t xml:space="preserve"> </w:t>
      </w:r>
      <w:r w:rsidR="003A46D8">
        <w:rPr>
          <w:rFonts w:ascii="Museo 500" w:hAnsi="Museo 500" w:cs="Museo 500"/>
          <w:color w:val="000053"/>
          <w:sz w:val="20"/>
          <w:szCs w:val="20"/>
        </w:rPr>
        <w:t>current</w:t>
      </w:r>
      <w:r w:rsidR="003A46D8">
        <w:rPr>
          <w:rFonts w:ascii="Museo 500" w:hAnsi="Museo 500" w:cs="Museo 500"/>
          <w:color w:val="000053"/>
          <w:spacing w:val="-9"/>
          <w:sz w:val="20"/>
          <w:szCs w:val="20"/>
        </w:rPr>
        <w:t xml:space="preserve"> </w:t>
      </w:r>
      <w:r w:rsidR="003A46D8">
        <w:rPr>
          <w:rFonts w:ascii="Museo 500" w:hAnsi="Museo 500" w:cs="Museo 500"/>
          <w:color w:val="000053"/>
          <w:sz w:val="20"/>
          <w:szCs w:val="20"/>
        </w:rPr>
        <w:t>capabilities</w:t>
      </w:r>
      <w:r w:rsidR="003A46D8">
        <w:rPr>
          <w:rFonts w:ascii="Museo 500" w:hAnsi="Museo 500" w:cs="Museo 500"/>
          <w:color w:val="000053"/>
          <w:spacing w:val="-9"/>
          <w:sz w:val="20"/>
          <w:szCs w:val="20"/>
        </w:rPr>
        <w:t xml:space="preserve"> </w:t>
      </w:r>
      <w:r w:rsidR="003A46D8">
        <w:rPr>
          <w:rFonts w:ascii="Museo 500" w:hAnsi="Museo 500" w:cs="Museo 500"/>
          <w:color w:val="000053"/>
          <w:sz w:val="20"/>
          <w:szCs w:val="20"/>
        </w:rPr>
        <w:t>to</w:t>
      </w:r>
      <w:r w:rsidR="003A46D8">
        <w:rPr>
          <w:rFonts w:ascii="Museo 500" w:hAnsi="Museo 500" w:cs="Museo 500"/>
          <w:color w:val="000053"/>
          <w:spacing w:val="-9"/>
          <w:sz w:val="20"/>
          <w:szCs w:val="20"/>
        </w:rPr>
        <w:t xml:space="preserve"> </w:t>
      </w:r>
      <w:r w:rsidR="003A46D8">
        <w:rPr>
          <w:rFonts w:ascii="Museo 500" w:hAnsi="Museo 500" w:cs="Museo 500"/>
          <w:color w:val="000053"/>
          <w:sz w:val="20"/>
          <w:szCs w:val="20"/>
        </w:rPr>
        <w:t>counter</w:t>
      </w:r>
      <w:r w:rsidR="003A46D8">
        <w:rPr>
          <w:rFonts w:ascii="Museo 500" w:hAnsi="Museo 500" w:cs="Museo 500"/>
          <w:color w:val="000053"/>
          <w:spacing w:val="-9"/>
          <w:sz w:val="20"/>
          <w:szCs w:val="20"/>
        </w:rPr>
        <w:t xml:space="preserve"> </w:t>
      </w:r>
      <w:r w:rsidR="003A46D8">
        <w:rPr>
          <w:rFonts w:ascii="Museo 500" w:hAnsi="Museo 500" w:cs="Museo 500"/>
          <w:color w:val="000053"/>
          <w:sz w:val="20"/>
          <w:szCs w:val="20"/>
        </w:rPr>
        <w:t>foreign</w:t>
      </w:r>
      <w:r w:rsidR="003A46D8">
        <w:rPr>
          <w:rFonts w:ascii="Museo 500" w:hAnsi="Museo 500" w:cs="Museo 500"/>
          <w:color w:val="000053"/>
          <w:spacing w:val="-9"/>
          <w:sz w:val="20"/>
          <w:szCs w:val="20"/>
        </w:rPr>
        <w:t xml:space="preserve"> </w:t>
      </w:r>
      <w:r w:rsidR="003A46D8">
        <w:rPr>
          <w:rFonts w:ascii="Museo 500" w:hAnsi="Museo 500" w:cs="Museo 500"/>
          <w:color w:val="000053"/>
          <w:sz w:val="20"/>
          <w:szCs w:val="20"/>
        </w:rPr>
        <w:t>interference through a surveys and historical analysis.</w:t>
      </w:r>
    </w:p>
    <w:p w14:paraId="12FFAF52" w14:textId="77777777" w:rsidR="003A46D8" w:rsidRDefault="003A46D8">
      <w:pPr>
        <w:pStyle w:val="BodyText"/>
        <w:kinsoku w:val="0"/>
        <w:overflowPunct w:val="0"/>
        <w:spacing w:before="7"/>
        <w:rPr>
          <w:rFonts w:ascii="Museo 500" w:hAnsi="Museo 500" w:cs="Museo 500"/>
          <w:sz w:val="29"/>
          <w:szCs w:val="29"/>
        </w:rPr>
      </w:pPr>
    </w:p>
    <w:p w14:paraId="75F5A4A4" w14:textId="69FF1320" w:rsidR="003A46D8" w:rsidRDefault="00D00E2B">
      <w:pPr>
        <w:pStyle w:val="BodyText"/>
        <w:kinsoku w:val="0"/>
        <w:overflowPunct w:val="0"/>
        <w:spacing w:line="259" w:lineRule="auto"/>
        <w:ind w:left="2259" w:right="737"/>
        <w:rPr>
          <w:rFonts w:ascii="Museo 500" w:hAnsi="Museo 500" w:cs="Museo 500"/>
          <w:color w:val="000053"/>
          <w:sz w:val="20"/>
          <w:szCs w:val="20"/>
        </w:rPr>
      </w:pPr>
      <w:r>
        <w:rPr>
          <w:noProof/>
        </w:rPr>
        <mc:AlternateContent>
          <mc:Choice Requires="wps">
            <w:drawing>
              <wp:anchor distT="0" distB="0" distL="114300" distR="114300" simplePos="0" relativeHeight="251617792" behindDoc="0" locked="0" layoutInCell="0" allowOverlap="1" wp14:anchorId="27C4EEF0" wp14:editId="086EA354">
                <wp:simplePos x="0" y="0"/>
                <wp:positionH relativeFrom="page">
                  <wp:posOffset>868045</wp:posOffset>
                </wp:positionH>
                <wp:positionV relativeFrom="paragraph">
                  <wp:posOffset>-24765</wp:posOffset>
                </wp:positionV>
                <wp:extent cx="355600" cy="368300"/>
                <wp:effectExtent l="0" t="0" r="0" b="0"/>
                <wp:wrapNone/>
                <wp:docPr id="266" name="Rectangle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368300"/>
                        </a:xfrm>
                        <a:prstGeom prst="rect">
                          <a:avLst/>
                        </a:prstGeom>
                        <a:noFill/>
                        <a:ln>
                          <a:noFill/>
                        </a:ln>
                      </wps:spPr>
                      <wps:txbx>
                        <w:txbxContent>
                          <w:p w14:paraId="404C0232" w14:textId="47302A20" w:rsidR="003A46D8" w:rsidRDefault="00960B33">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A2A6846" wp14:editId="3E857C12">
                                  <wp:extent cx="349250" cy="368300"/>
                                  <wp:effectExtent l="0" t="0" r="0" b="0"/>
                                  <wp:docPr id="7" name="Picture 7" descr="Icon of head with a wheel that is thinking, with the wheel located at the same position you would expect the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con of head with a wheel that is thinking, with the wheel located at the same position you would expect the brai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9250" cy="368300"/>
                                          </a:xfrm>
                                          <a:prstGeom prst="rect">
                                            <a:avLst/>
                                          </a:prstGeom>
                                          <a:noFill/>
                                          <a:ln>
                                            <a:noFill/>
                                          </a:ln>
                                        </pic:spPr>
                                      </pic:pic>
                                    </a:graphicData>
                                  </a:graphic>
                                </wp:inline>
                              </w:drawing>
                            </w:r>
                          </w:p>
                          <w:p w14:paraId="3EFD026B" w14:textId="77777777" w:rsidR="003A46D8" w:rsidRDefault="003A46D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C4EEF0" id="Rectangle 266" o:spid="_x0000_s1273" alt="&quot;&quot;" style="position:absolute;left:0;text-align:left;margin-left:68.35pt;margin-top:-1.95pt;width:28pt;height:29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" o:allowincell="f" filled="f" stroked="f">
                <v:textbox inset="0,0,0,0">
                  <w:txbxContent>
                    <w:p w14:paraId="404C0232" w14:textId="47302A20" w:rsidR="003A46D8" w:rsidRDefault="00960B33">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A2A6846" wp14:editId="3E857C12">
                            <wp:extent cx="349250" cy="368300"/>
                            <wp:effectExtent l="0" t="0" r="0" b="0"/>
                            <wp:docPr id="7" name="Picture 7" descr="Icon of head with a wheel that is thinking, with the wheel located at the same position you would expect the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con of head with a wheel that is thinking, with the wheel located at the same position you would expect the brai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9250" cy="368300"/>
                                    </a:xfrm>
                                    <a:prstGeom prst="rect">
                                      <a:avLst/>
                                    </a:prstGeom>
                                    <a:noFill/>
                                    <a:ln>
                                      <a:noFill/>
                                    </a:ln>
                                  </pic:spPr>
                                </pic:pic>
                              </a:graphicData>
                            </a:graphic>
                          </wp:inline>
                        </w:drawing>
                      </w:r>
                    </w:p>
                    <w:p w14:paraId="3EFD026B" w14:textId="77777777" w:rsidR="003A46D8" w:rsidRDefault="003A46D8">
                      <w:pPr>
                        <w:rPr>
                          <w:rFonts w:ascii="Times New Roman" w:hAnsi="Times New Roman" w:cs="Times New Roman"/>
                          <w:sz w:val="24"/>
                          <w:szCs w:val="24"/>
                        </w:rPr>
                      </w:pPr>
                    </w:p>
                  </w:txbxContent>
                </v:textbox>
                <w10:wrap anchorx="page"/>
              </v:rect>
            </w:pict>
          </mc:Fallback>
        </mc:AlternateContent>
      </w:r>
      <w:r w:rsidR="003A46D8">
        <w:rPr>
          <w:rFonts w:ascii="Museo 500" w:hAnsi="Museo 500" w:cs="Museo 500"/>
          <w:color w:val="000053"/>
          <w:sz w:val="20"/>
          <w:szCs w:val="20"/>
        </w:rPr>
        <w:t>Examining</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existing</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mechanisms</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to</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receive</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and</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share</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threat</w:t>
      </w:r>
      <w:r w:rsidR="003A46D8">
        <w:rPr>
          <w:rFonts w:ascii="Museo 500" w:hAnsi="Museo 500" w:cs="Museo 500"/>
          <w:color w:val="000053"/>
          <w:spacing w:val="-6"/>
          <w:sz w:val="20"/>
          <w:szCs w:val="20"/>
        </w:rPr>
        <w:t xml:space="preserve"> </w:t>
      </w:r>
      <w:proofErr w:type="gramStart"/>
      <w:r w:rsidR="003A46D8">
        <w:rPr>
          <w:rFonts w:ascii="Museo 500" w:hAnsi="Museo 500" w:cs="Museo 500"/>
          <w:color w:val="000053"/>
          <w:sz w:val="20"/>
          <w:szCs w:val="20"/>
        </w:rPr>
        <w:t>intelligence,</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and</w:t>
      </w:r>
      <w:proofErr w:type="gramEnd"/>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connecting</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the sector to existing threat sharing mechanism platforms.</w:t>
      </w:r>
    </w:p>
    <w:p w14:paraId="6BBA2F32" w14:textId="77777777" w:rsidR="003A46D8" w:rsidRDefault="003A46D8">
      <w:pPr>
        <w:pStyle w:val="BodyText"/>
        <w:kinsoku w:val="0"/>
        <w:overflowPunct w:val="0"/>
        <w:rPr>
          <w:rFonts w:ascii="Museo 500" w:hAnsi="Museo 500" w:cs="Museo 500"/>
          <w:sz w:val="22"/>
          <w:szCs w:val="22"/>
        </w:rPr>
      </w:pPr>
    </w:p>
    <w:p w14:paraId="60B188AC" w14:textId="77777777" w:rsidR="003A46D8" w:rsidRDefault="003A46D8">
      <w:pPr>
        <w:pStyle w:val="BodyText"/>
        <w:kinsoku w:val="0"/>
        <w:overflowPunct w:val="0"/>
        <w:spacing w:before="7"/>
        <w:rPr>
          <w:rFonts w:ascii="Museo 500" w:hAnsi="Museo 500" w:cs="Museo 500"/>
          <w:sz w:val="27"/>
          <w:szCs w:val="27"/>
        </w:rPr>
      </w:pPr>
    </w:p>
    <w:p w14:paraId="15D523E6" w14:textId="59049441" w:rsidR="003A46D8" w:rsidRDefault="00D00E2B">
      <w:pPr>
        <w:pStyle w:val="BodyText"/>
        <w:kinsoku w:val="0"/>
        <w:overflowPunct w:val="0"/>
        <w:ind w:left="2259"/>
        <w:rPr>
          <w:rFonts w:ascii="Museo 500" w:hAnsi="Museo 500" w:cs="Museo 500"/>
          <w:color w:val="000053"/>
          <w:spacing w:val="-2"/>
          <w:sz w:val="20"/>
          <w:szCs w:val="20"/>
        </w:rPr>
      </w:pPr>
      <w:r>
        <w:rPr>
          <w:noProof/>
        </w:rPr>
        <mc:AlternateContent>
          <mc:Choice Requires="wps">
            <w:drawing>
              <wp:anchor distT="0" distB="0" distL="114300" distR="114300" simplePos="0" relativeHeight="251618816" behindDoc="0" locked="0" layoutInCell="0" allowOverlap="1" wp14:anchorId="50ECF349" wp14:editId="177C8604">
                <wp:simplePos x="0" y="0"/>
                <wp:positionH relativeFrom="page">
                  <wp:posOffset>816610</wp:posOffset>
                </wp:positionH>
                <wp:positionV relativeFrom="paragraph">
                  <wp:posOffset>-53340</wp:posOffset>
                </wp:positionV>
                <wp:extent cx="457200" cy="393700"/>
                <wp:effectExtent l="0" t="0" r="0" b="0"/>
                <wp:wrapNone/>
                <wp:docPr id="265" name="Rectangle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93700"/>
                        </a:xfrm>
                        <a:prstGeom prst="rect">
                          <a:avLst/>
                        </a:prstGeom>
                        <a:noFill/>
                        <a:ln>
                          <a:noFill/>
                        </a:ln>
                      </wps:spPr>
                      <wps:txbx>
                        <w:txbxContent>
                          <w:p w14:paraId="7B5B6366" w14:textId="5C0A77D2" w:rsidR="003A46D8" w:rsidRDefault="00960B33">
                            <w:pPr>
                              <w:widowControl/>
                              <w:autoSpaceDE/>
                              <w:autoSpaceDN/>
                              <w:adjustRightInd/>
                              <w:spacing w:line="6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EEEDAB" wp14:editId="2E54218A">
                                  <wp:extent cx="463550" cy="393700"/>
                                  <wp:effectExtent l="0" t="0" r="0" b="0"/>
                                  <wp:docPr id="9" name="Picture 9" descr="Icon of person presenting a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of person presenting a whee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3550" cy="393700"/>
                                          </a:xfrm>
                                          <a:prstGeom prst="rect">
                                            <a:avLst/>
                                          </a:prstGeom>
                                          <a:noFill/>
                                          <a:ln>
                                            <a:noFill/>
                                          </a:ln>
                                        </pic:spPr>
                                      </pic:pic>
                                    </a:graphicData>
                                  </a:graphic>
                                </wp:inline>
                              </w:drawing>
                            </w:r>
                          </w:p>
                          <w:p w14:paraId="7C013371" w14:textId="77777777" w:rsidR="003A46D8" w:rsidRDefault="003A46D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ECF349" id="Rectangle 265" o:spid="_x0000_s1274" alt="&quot;&quot;" style="position:absolute;left:0;text-align:left;margin-left:64.3pt;margin-top:-4.2pt;width:36pt;height:31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" o:allowincell="f" filled="f" stroked="f">
                <v:textbox inset="0,0,0,0">
                  <w:txbxContent>
                    <w:p w14:paraId="7B5B6366" w14:textId="5C0A77D2" w:rsidR="003A46D8" w:rsidRDefault="00960B33">
                      <w:pPr>
                        <w:widowControl/>
                        <w:autoSpaceDE/>
                        <w:autoSpaceDN/>
                        <w:adjustRightInd/>
                        <w:spacing w:line="6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EEEDAB" wp14:editId="2E54218A">
                            <wp:extent cx="463550" cy="393700"/>
                            <wp:effectExtent l="0" t="0" r="0" b="0"/>
                            <wp:docPr id="9" name="Picture 9" descr="Icon of person presenting a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of person presenting a wheel."/>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3550" cy="393700"/>
                                    </a:xfrm>
                                    <a:prstGeom prst="rect">
                                      <a:avLst/>
                                    </a:prstGeom>
                                    <a:noFill/>
                                    <a:ln>
                                      <a:noFill/>
                                    </a:ln>
                                  </pic:spPr>
                                </pic:pic>
                              </a:graphicData>
                            </a:graphic>
                          </wp:inline>
                        </w:drawing>
                      </w:r>
                    </w:p>
                    <w:p w14:paraId="7C013371" w14:textId="77777777" w:rsidR="003A46D8" w:rsidRDefault="003A46D8">
                      <w:pPr>
                        <w:rPr>
                          <w:rFonts w:ascii="Times New Roman" w:hAnsi="Times New Roman" w:cs="Times New Roman"/>
                          <w:sz w:val="24"/>
                          <w:szCs w:val="24"/>
                        </w:rPr>
                      </w:pPr>
                    </w:p>
                  </w:txbxContent>
                </v:textbox>
                <w10:wrap anchorx="page"/>
              </v:rect>
            </w:pict>
          </mc:Fallback>
        </mc:AlternateContent>
      </w:r>
      <w:r w:rsidR="003A46D8">
        <w:rPr>
          <w:rFonts w:ascii="Museo 500" w:hAnsi="Museo 500" w:cs="Museo 500"/>
          <w:color w:val="000053"/>
          <w:sz w:val="20"/>
          <w:szCs w:val="20"/>
        </w:rPr>
        <w:t>Developing</w:t>
      </w:r>
      <w:r w:rsidR="003A46D8">
        <w:rPr>
          <w:rFonts w:ascii="Museo 500" w:hAnsi="Museo 500" w:cs="Museo 500"/>
          <w:color w:val="000053"/>
          <w:spacing w:val="-4"/>
          <w:sz w:val="20"/>
          <w:szCs w:val="20"/>
        </w:rPr>
        <w:t xml:space="preserve"> </w:t>
      </w:r>
      <w:r w:rsidR="003A46D8">
        <w:rPr>
          <w:rFonts w:ascii="Museo 500" w:hAnsi="Museo 500" w:cs="Museo 500"/>
          <w:color w:val="000053"/>
          <w:sz w:val="20"/>
          <w:szCs w:val="20"/>
        </w:rPr>
        <w:t>threat</w:t>
      </w:r>
      <w:r w:rsidR="003A46D8">
        <w:rPr>
          <w:rFonts w:ascii="Museo 500" w:hAnsi="Museo 500" w:cs="Museo 500"/>
          <w:color w:val="000053"/>
          <w:spacing w:val="-2"/>
          <w:sz w:val="20"/>
          <w:szCs w:val="20"/>
        </w:rPr>
        <w:t xml:space="preserve"> </w:t>
      </w:r>
      <w:r w:rsidR="003A46D8">
        <w:rPr>
          <w:rFonts w:ascii="Museo 500" w:hAnsi="Museo 500" w:cs="Museo 500"/>
          <w:color w:val="000053"/>
          <w:sz w:val="20"/>
          <w:szCs w:val="20"/>
        </w:rPr>
        <w:t>models</w:t>
      </w:r>
      <w:r w:rsidR="003A46D8">
        <w:rPr>
          <w:rFonts w:ascii="Museo 500" w:hAnsi="Museo 500" w:cs="Museo 500"/>
          <w:color w:val="000053"/>
          <w:spacing w:val="-2"/>
          <w:sz w:val="20"/>
          <w:szCs w:val="20"/>
        </w:rPr>
        <w:t xml:space="preserve"> </w:t>
      </w:r>
      <w:r w:rsidR="003A46D8">
        <w:rPr>
          <w:rFonts w:ascii="Museo 500" w:hAnsi="Museo 500" w:cs="Museo 500"/>
          <w:color w:val="000053"/>
          <w:sz w:val="20"/>
          <w:szCs w:val="20"/>
        </w:rPr>
        <w:t>and</w:t>
      </w:r>
      <w:r w:rsidR="003A46D8">
        <w:rPr>
          <w:rFonts w:ascii="Museo 500" w:hAnsi="Museo 500" w:cs="Museo 500"/>
          <w:color w:val="000053"/>
          <w:spacing w:val="-1"/>
          <w:sz w:val="20"/>
          <w:szCs w:val="20"/>
        </w:rPr>
        <w:t xml:space="preserve"> </w:t>
      </w:r>
      <w:r w:rsidR="003A46D8">
        <w:rPr>
          <w:rFonts w:ascii="Museo 500" w:hAnsi="Museo 500" w:cs="Museo 500"/>
          <w:color w:val="000053"/>
          <w:sz w:val="20"/>
          <w:szCs w:val="20"/>
        </w:rPr>
        <w:t>mechanisms</w:t>
      </w:r>
      <w:r w:rsidR="003A46D8">
        <w:rPr>
          <w:rFonts w:ascii="Museo 500" w:hAnsi="Museo 500" w:cs="Museo 500"/>
          <w:color w:val="000053"/>
          <w:spacing w:val="-2"/>
          <w:sz w:val="20"/>
          <w:szCs w:val="20"/>
        </w:rPr>
        <w:t xml:space="preserve"> </w:t>
      </w:r>
      <w:r w:rsidR="003A46D8">
        <w:rPr>
          <w:rFonts w:ascii="Museo 500" w:hAnsi="Museo 500" w:cs="Museo 500"/>
          <w:color w:val="000053"/>
          <w:sz w:val="20"/>
          <w:szCs w:val="20"/>
        </w:rPr>
        <w:t>through</w:t>
      </w:r>
      <w:r w:rsidR="003A46D8">
        <w:rPr>
          <w:rFonts w:ascii="Museo 500" w:hAnsi="Museo 500" w:cs="Museo 500"/>
          <w:color w:val="000053"/>
          <w:spacing w:val="-2"/>
          <w:sz w:val="20"/>
          <w:szCs w:val="20"/>
        </w:rPr>
        <w:t xml:space="preserve"> </w:t>
      </w:r>
      <w:r w:rsidR="003A46D8">
        <w:rPr>
          <w:rFonts w:ascii="Museo 500" w:hAnsi="Museo 500" w:cs="Museo 500"/>
          <w:color w:val="000053"/>
          <w:sz w:val="20"/>
          <w:szCs w:val="20"/>
        </w:rPr>
        <w:t>the</w:t>
      </w:r>
      <w:r w:rsidR="003A46D8">
        <w:rPr>
          <w:rFonts w:ascii="Museo 500" w:hAnsi="Museo 500" w:cs="Museo 500"/>
          <w:color w:val="000053"/>
          <w:spacing w:val="-2"/>
          <w:sz w:val="20"/>
          <w:szCs w:val="20"/>
        </w:rPr>
        <w:t xml:space="preserve"> </w:t>
      </w:r>
      <w:r w:rsidR="003A46D8">
        <w:rPr>
          <w:rFonts w:ascii="Museo 500" w:hAnsi="Museo 500" w:cs="Museo 500"/>
          <w:color w:val="000053"/>
          <w:sz w:val="20"/>
          <w:szCs w:val="20"/>
        </w:rPr>
        <w:t>development</w:t>
      </w:r>
      <w:r w:rsidR="003A46D8">
        <w:rPr>
          <w:rFonts w:ascii="Museo 500" w:hAnsi="Museo 500" w:cs="Museo 500"/>
          <w:color w:val="000053"/>
          <w:spacing w:val="-1"/>
          <w:sz w:val="20"/>
          <w:szCs w:val="20"/>
        </w:rPr>
        <w:t xml:space="preserve"> </w:t>
      </w:r>
      <w:r w:rsidR="003A46D8">
        <w:rPr>
          <w:rFonts w:ascii="Museo 500" w:hAnsi="Museo 500" w:cs="Museo 500"/>
          <w:color w:val="000053"/>
          <w:sz w:val="20"/>
          <w:szCs w:val="20"/>
        </w:rPr>
        <w:t>of</w:t>
      </w:r>
      <w:r w:rsidR="003A46D8">
        <w:rPr>
          <w:rFonts w:ascii="Museo 500" w:hAnsi="Museo 500" w:cs="Museo 500"/>
          <w:color w:val="000053"/>
          <w:spacing w:val="-2"/>
          <w:sz w:val="20"/>
          <w:szCs w:val="20"/>
        </w:rPr>
        <w:t xml:space="preserve"> </w:t>
      </w:r>
      <w:r w:rsidR="003A46D8">
        <w:rPr>
          <w:rFonts w:ascii="Museo 500" w:hAnsi="Museo 500" w:cs="Museo 500"/>
          <w:color w:val="000053"/>
          <w:sz w:val="20"/>
          <w:szCs w:val="20"/>
        </w:rPr>
        <w:t>an</w:t>
      </w:r>
      <w:r w:rsidR="003A46D8">
        <w:rPr>
          <w:rFonts w:ascii="Museo 500" w:hAnsi="Museo 500" w:cs="Museo 500"/>
          <w:color w:val="000053"/>
          <w:spacing w:val="-2"/>
          <w:sz w:val="20"/>
          <w:szCs w:val="20"/>
        </w:rPr>
        <w:t xml:space="preserve"> </w:t>
      </w:r>
      <w:r w:rsidR="003A46D8">
        <w:rPr>
          <w:rFonts w:ascii="Museo 500" w:hAnsi="Museo 500" w:cs="Museo 500"/>
          <w:color w:val="000053"/>
          <w:sz w:val="20"/>
          <w:szCs w:val="20"/>
        </w:rPr>
        <w:t>online</w:t>
      </w:r>
      <w:r w:rsidR="003A46D8">
        <w:rPr>
          <w:rFonts w:ascii="Museo 500" w:hAnsi="Museo 500" w:cs="Museo 500"/>
          <w:color w:val="000053"/>
          <w:spacing w:val="-1"/>
          <w:sz w:val="20"/>
          <w:szCs w:val="20"/>
        </w:rPr>
        <w:t xml:space="preserve"> </w:t>
      </w:r>
      <w:r w:rsidR="003A46D8">
        <w:rPr>
          <w:rFonts w:ascii="Museo 500" w:hAnsi="Museo 500" w:cs="Museo 500"/>
          <w:color w:val="000053"/>
          <w:spacing w:val="-2"/>
          <w:sz w:val="20"/>
          <w:szCs w:val="20"/>
        </w:rPr>
        <w:t>tool.</w:t>
      </w:r>
    </w:p>
    <w:p w14:paraId="2CCEFA3C" w14:textId="77777777" w:rsidR="003A46D8" w:rsidRDefault="003A46D8">
      <w:pPr>
        <w:pStyle w:val="BodyText"/>
        <w:kinsoku w:val="0"/>
        <w:overflowPunct w:val="0"/>
        <w:rPr>
          <w:rFonts w:ascii="Museo 500" w:hAnsi="Museo 500" w:cs="Museo 500"/>
          <w:sz w:val="22"/>
          <w:szCs w:val="22"/>
        </w:rPr>
      </w:pPr>
    </w:p>
    <w:p w14:paraId="1B6294CF" w14:textId="77777777" w:rsidR="003A46D8" w:rsidRDefault="003A46D8">
      <w:pPr>
        <w:pStyle w:val="BodyText"/>
        <w:kinsoku w:val="0"/>
        <w:overflowPunct w:val="0"/>
        <w:rPr>
          <w:rFonts w:ascii="Museo 500" w:hAnsi="Museo 500" w:cs="Museo 500"/>
          <w:sz w:val="22"/>
          <w:szCs w:val="22"/>
        </w:rPr>
      </w:pPr>
    </w:p>
    <w:p w14:paraId="2FF387D7" w14:textId="77777777" w:rsidR="003A46D8" w:rsidRDefault="003A46D8">
      <w:pPr>
        <w:pStyle w:val="BodyText"/>
        <w:kinsoku w:val="0"/>
        <w:overflowPunct w:val="0"/>
        <w:spacing w:before="2"/>
        <w:rPr>
          <w:rFonts w:ascii="Museo 500" w:hAnsi="Museo 500" w:cs="Museo 500"/>
          <w:sz w:val="22"/>
          <w:szCs w:val="22"/>
        </w:rPr>
      </w:pPr>
    </w:p>
    <w:p w14:paraId="2CAF1740" w14:textId="366FA3B3" w:rsidR="003A46D8" w:rsidRDefault="00D00E2B">
      <w:pPr>
        <w:pStyle w:val="BodyText"/>
        <w:kinsoku w:val="0"/>
        <w:overflowPunct w:val="0"/>
        <w:ind w:left="2259" w:right="1139"/>
        <w:rPr>
          <w:rFonts w:ascii="Museo 500" w:hAnsi="Museo 500" w:cs="Museo 500"/>
          <w:color w:val="000053"/>
          <w:sz w:val="20"/>
          <w:szCs w:val="20"/>
        </w:rPr>
      </w:pPr>
      <w:r>
        <w:rPr>
          <w:noProof/>
        </w:rPr>
        <mc:AlternateContent>
          <mc:Choice Requires="wps">
            <w:drawing>
              <wp:anchor distT="0" distB="0" distL="114300" distR="114300" simplePos="0" relativeHeight="251619840" behindDoc="0" locked="0" layoutInCell="0" allowOverlap="1" wp14:anchorId="57C42530" wp14:editId="1F2DF948">
                <wp:simplePos x="0" y="0"/>
                <wp:positionH relativeFrom="page">
                  <wp:posOffset>850265</wp:posOffset>
                </wp:positionH>
                <wp:positionV relativeFrom="paragraph">
                  <wp:posOffset>-52705</wp:posOffset>
                </wp:positionV>
                <wp:extent cx="431800" cy="431800"/>
                <wp:effectExtent l="0" t="0" r="0" b="0"/>
                <wp:wrapNone/>
                <wp:docPr id="264" name="Rectangle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431800"/>
                        </a:xfrm>
                        <a:prstGeom prst="rect">
                          <a:avLst/>
                        </a:prstGeom>
                        <a:noFill/>
                        <a:ln>
                          <a:noFill/>
                        </a:ln>
                      </wps:spPr>
                      <wps:txbx>
                        <w:txbxContent>
                          <w:p w14:paraId="3175FF78" w14:textId="19455808" w:rsidR="003A46D8" w:rsidRDefault="00960B33">
                            <w:pPr>
                              <w:widowControl/>
                              <w:autoSpaceDE/>
                              <w:autoSpaceDN/>
                              <w:adjustRightInd/>
                              <w:spacing w:line="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20815A" wp14:editId="29AC682C">
                                  <wp:extent cx="438150" cy="438150"/>
                                  <wp:effectExtent l="0" t="0" r="0" b="0"/>
                                  <wp:docPr id="11" name="Picture 11" descr="Icon with graduation hat in the middle and four people, one in each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 with graduation hat in the middle and four people, one in each corne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p>
                          <w:p w14:paraId="16D65A17" w14:textId="77777777" w:rsidR="003A46D8" w:rsidRDefault="003A46D8">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42530" id="Rectangle 264" o:spid="_x0000_s1275" alt="&quot;&quot;" style="position:absolute;left:0;text-align:left;margin-left:66.95pt;margin-top:-4.15pt;width:34pt;height:34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" o:allowincell="f" filled="f" stroked="f">
                <v:textbox inset="0,0,0,0">
                  <w:txbxContent>
                    <w:p w14:paraId="3175FF78" w14:textId="19455808" w:rsidR="003A46D8" w:rsidRDefault="00960B33">
                      <w:pPr>
                        <w:widowControl/>
                        <w:autoSpaceDE/>
                        <w:autoSpaceDN/>
                        <w:adjustRightInd/>
                        <w:spacing w:line="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20815A" wp14:editId="29AC682C">
                            <wp:extent cx="438150" cy="438150"/>
                            <wp:effectExtent l="0" t="0" r="0" b="0"/>
                            <wp:docPr id="11" name="Picture 11" descr="Icon with graduation hat in the middle and four people, one in each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 with graduation hat in the middle and four people, one in each corne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p>
                    <w:p w14:paraId="16D65A17" w14:textId="77777777" w:rsidR="003A46D8" w:rsidRDefault="003A46D8">
                      <w:pPr>
                        <w:rPr>
                          <w:rFonts w:ascii="Times New Roman" w:hAnsi="Times New Roman" w:cs="Times New Roman"/>
                          <w:sz w:val="24"/>
                          <w:szCs w:val="24"/>
                        </w:rPr>
                      </w:pPr>
                    </w:p>
                  </w:txbxContent>
                </v:textbox>
                <w10:wrap anchorx="page"/>
              </v:rect>
            </w:pict>
          </mc:Fallback>
        </mc:AlternateContent>
      </w:r>
      <w:r w:rsidR="003A46D8">
        <w:rPr>
          <w:rFonts w:ascii="Museo 500" w:hAnsi="Museo 500" w:cs="Museo 500"/>
          <w:color w:val="000053"/>
          <w:sz w:val="20"/>
          <w:szCs w:val="20"/>
        </w:rPr>
        <w:t>Developing</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a</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comprehensive</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suite</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of</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resources</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in</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line</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with</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government</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resources</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to</w:t>
      </w:r>
      <w:r w:rsidR="003A46D8">
        <w:rPr>
          <w:rFonts w:ascii="Museo 500" w:hAnsi="Museo 500" w:cs="Museo 500"/>
          <w:color w:val="000053"/>
          <w:spacing w:val="-6"/>
          <w:sz w:val="20"/>
          <w:szCs w:val="20"/>
        </w:rPr>
        <w:t xml:space="preserve"> </w:t>
      </w:r>
      <w:r w:rsidR="003A46D8">
        <w:rPr>
          <w:rFonts w:ascii="Museo 500" w:hAnsi="Museo 500" w:cs="Museo 500"/>
          <w:color w:val="000053"/>
          <w:sz w:val="20"/>
          <w:szCs w:val="20"/>
        </w:rPr>
        <w:t>assist universities with upskilling their entire community.</w:t>
      </w:r>
    </w:p>
    <w:p w14:paraId="541BCB6A" w14:textId="77777777" w:rsidR="003A46D8" w:rsidRDefault="003A46D8">
      <w:pPr>
        <w:pStyle w:val="BodyText"/>
        <w:kinsoku w:val="0"/>
        <w:overflowPunct w:val="0"/>
        <w:rPr>
          <w:rFonts w:ascii="Museo 500" w:hAnsi="Museo 500" w:cs="Museo 500"/>
          <w:sz w:val="22"/>
          <w:szCs w:val="22"/>
        </w:rPr>
      </w:pPr>
    </w:p>
    <w:p w14:paraId="49578131" w14:textId="77777777" w:rsidR="003A46D8" w:rsidRDefault="003A46D8">
      <w:pPr>
        <w:pStyle w:val="BodyText"/>
        <w:kinsoku w:val="0"/>
        <w:overflowPunct w:val="0"/>
        <w:spacing w:before="146"/>
        <w:ind w:left="1226"/>
        <w:rPr>
          <w:color w:val="171A60"/>
          <w:spacing w:val="-5"/>
        </w:rPr>
      </w:pPr>
      <w:r>
        <w:rPr>
          <w:color w:val="171A60"/>
        </w:rPr>
        <w:t>The</w:t>
      </w:r>
      <w:r>
        <w:rPr>
          <w:color w:val="171A60"/>
          <w:spacing w:val="4"/>
        </w:rPr>
        <w:t xml:space="preserve"> </w:t>
      </w:r>
      <w:r>
        <w:rPr>
          <w:color w:val="171A60"/>
        </w:rPr>
        <w:t>42</w:t>
      </w:r>
      <w:r>
        <w:rPr>
          <w:color w:val="171A60"/>
          <w:spacing w:val="4"/>
        </w:rPr>
        <w:t xml:space="preserve"> </w:t>
      </w:r>
      <w:r>
        <w:rPr>
          <w:color w:val="171A60"/>
        </w:rPr>
        <w:t>research</w:t>
      </w:r>
      <w:r>
        <w:rPr>
          <w:color w:val="171A60"/>
          <w:spacing w:val="4"/>
        </w:rPr>
        <w:t xml:space="preserve"> </w:t>
      </w:r>
      <w:r>
        <w:rPr>
          <w:color w:val="171A60"/>
        </w:rPr>
        <w:t>project</w:t>
      </w:r>
      <w:r>
        <w:rPr>
          <w:color w:val="171A60"/>
          <w:spacing w:val="5"/>
        </w:rPr>
        <w:t xml:space="preserve"> </w:t>
      </w:r>
      <w:r>
        <w:rPr>
          <w:color w:val="171A60"/>
        </w:rPr>
        <w:t>outputs</w:t>
      </w:r>
      <w:r>
        <w:rPr>
          <w:color w:val="171A60"/>
          <w:spacing w:val="4"/>
        </w:rPr>
        <w:t xml:space="preserve"> </w:t>
      </w:r>
      <w:r>
        <w:rPr>
          <w:color w:val="171A60"/>
        </w:rPr>
        <w:t>were</w:t>
      </w:r>
      <w:r>
        <w:rPr>
          <w:color w:val="171A60"/>
          <w:spacing w:val="4"/>
        </w:rPr>
        <w:t xml:space="preserve"> </w:t>
      </w:r>
      <w:r>
        <w:rPr>
          <w:color w:val="171A60"/>
        </w:rPr>
        <w:t>generated</w:t>
      </w:r>
      <w:r>
        <w:rPr>
          <w:color w:val="171A60"/>
          <w:spacing w:val="5"/>
        </w:rPr>
        <w:t xml:space="preserve"> </w:t>
      </w:r>
      <w:r>
        <w:rPr>
          <w:color w:val="171A60"/>
        </w:rPr>
        <w:t>in</w:t>
      </w:r>
      <w:r>
        <w:rPr>
          <w:color w:val="171A60"/>
          <w:spacing w:val="4"/>
        </w:rPr>
        <w:t xml:space="preserve"> </w:t>
      </w:r>
      <w:r>
        <w:rPr>
          <w:color w:val="171A60"/>
        </w:rPr>
        <w:t>the</w:t>
      </w:r>
      <w:r>
        <w:rPr>
          <w:color w:val="171A60"/>
          <w:spacing w:val="4"/>
        </w:rPr>
        <w:t xml:space="preserve"> </w:t>
      </w:r>
      <w:r>
        <w:rPr>
          <w:color w:val="171A60"/>
        </w:rPr>
        <w:t>form</w:t>
      </w:r>
      <w:r>
        <w:rPr>
          <w:color w:val="171A60"/>
          <w:spacing w:val="5"/>
        </w:rPr>
        <w:t xml:space="preserve"> </w:t>
      </w:r>
      <w:r>
        <w:rPr>
          <w:color w:val="171A60"/>
          <w:spacing w:val="-5"/>
        </w:rPr>
        <w:t>of:</w:t>
      </w:r>
    </w:p>
    <w:p w14:paraId="3D040CEB" w14:textId="77777777" w:rsidR="003A46D8" w:rsidRDefault="003A46D8">
      <w:pPr>
        <w:pStyle w:val="BodyText"/>
        <w:kinsoku w:val="0"/>
        <w:overflowPunct w:val="0"/>
        <w:rPr>
          <w:sz w:val="22"/>
          <w:szCs w:val="22"/>
        </w:rPr>
      </w:pPr>
    </w:p>
    <w:p w14:paraId="5F705E39" w14:textId="77777777" w:rsidR="003A46D8" w:rsidRDefault="003A46D8">
      <w:pPr>
        <w:pStyle w:val="ListParagraph"/>
        <w:numPr>
          <w:ilvl w:val="0"/>
          <w:numId w:val="10"/>
        </w:numPr>
        <w:tabs>
          <w:tab w:val="left" w:pos="1681"/>
        </w:tabs>
        <w:kinsoku w:val="0"/>
        <w:overflowPunct w:val="0"/>
        <w:ind w:left="1680" w:hanging="228"/>
        <w:rPr>
          <w:color w:val="171A60"/>
          <w:spacing w:val="-2"/>
          <w:sz w:val="18"/>
          <w:szCs w:val="18"/>
        </w:rPr>
      </w:pPr>
      <w:r>
        <w:rPr>
          <w:color w:val="171A60"/>
          <w:sz w:val="18"/>
          <w:szCs w:val="18"/>
        </w:rPr>
        <w:t>18</w:t>
      </w:r>
      <w:r>
        <w:rPr>
          <w:color w:val="171A60"/>
          <w:spacing w:val="-2"/>
          <w:sz w:val="18"/>
          <w:szCs w:val="18"/>
        </w:rPr>
        <w:t xml:space="preserve"> </w:t>
      </w:r>
      <w:r>
        <w:rPr>
          <w:color w:val="171A60"/>
          <w:sz w:val="18"/>
          <w:szCs w:val="18"/>
        </w:rPr>
        <w:t>Project</w:t>
      </w:r>
      <w:r>
        <w:rPr>
          <w:color w:val="171A60"/>
          <w:spacing w:val="-2"/>
          <w:sz w:val="18"/>
          <w:szCs w:val="18"/>
        </w:rPr>
        <w:t xml:space="preserve"> </w:t>
      </w:r>
      <w:proofErr w:type="gramStart"/>
      <w:r>
        <w:rPr>
          <w:color w:val="171A60"/>
          <w:spacing w:val="-2"/>
          <w:sz w:val="18"/>
          <w:szCs w:val="18"/>
        </w:rPr>
        <w:t>Reports;</w:t>
      </w:r>
      <w:proofErr w:type="gramEnd"/>
    </w:p>
    <w:p w14:paraId="74DB9C27" w14:textId="77777777" w:rsidR="003A46D8" w:rsidRDefault="003A46D8">
      <w:pPr>
        <w:pStyle w:val="ListParagraph"/>
        <w:numPr>
          <w:ilvl w:val="0"/>
          <w:numId w:val="10"/>
        </w:numPr>
        <w:tabs>
          <w:tab w:val="left" w:pos="1681"/>
        </w:tabs>
        <w:kinsoku w:val="0"/>
        <w:overflowPunct w:val="0"/>
        <w:spacing w:before="87"/>
        <w:ind w:left="1680" w:hanging="228"/>
        <w:rPr>
          <w:color w:val="171A60"/>
          <w:spacing w:val="-2"/>
          <w:sz w:val="18"/>
          <w:szCs w:val="18"/>
        </w:rPr>
      </w:pPr>
      <w:r>
        <w:rPr>
          <w:color w:val="171A60"/>
          <w:sz w:val="18"/>
          <w:szCs w:val="18"/>
        </w:rPr>
        <w:t xml:space="preserve">4 </w:t>
      </w:r>
      <w:proofErr w:type="gramStart"/>
      <w:r>
        <w:rPr>
          <w:color w:val="171A60"/>
          <w:spacing w:val="-2"/>
          <w:sz w:val="18"/>
          <w:szCs w:val="18"/>
        </w:rPr>
        <w:t>Handbooks;</w:t>
      </w:r>
      <w:proofErr w:type="gramEnd"/>
    </w:p>
    <w:p w14:paraId="28027024" w14:textId="77777777" w:rsidR="003A46D8" w:rsidRDefault="003A46D8">
      <w:pPr>
        <w:pStyle w:val="ListParagraph"/>
        <w:numPr>
          <w:ilvl w:val="0"/>
          <w:numId w:val="10"/>
        </w:numPr>
        <w:tabs>
          <w:tab w:val="left" w:pos="1681"/>
        </w:tabs>
        <w:kinsoku w:val="0"/>
        <w:overflowPunct w:val="0"/>
        <w:spacing w:before="87"/>
        <w:ind w:left="1680" w:hanging="228"/>
        <w:rPr>
          <w:color w:val="171A60"/>
          <w:spacing w:val="-2"/>
          <w:sz w:val="18"/>
          <w:szCs w:val="18"/>
        </w:rPr>
      </w:pPr>
      <w:r>
        <w:rPr>
          <w:color w:val="171A60"/>
          <w:sz w:val="18"/>
          <w:szCs w:val="18"/>
        </w:rPr>
        <w:t xml:space="preserve">5 Executive </w:t>
      </w:r>
      <w:proofErr w:type="gramStart"/>
      <w:r>
        <w:rPr>
          <w:color w:val="171A60"/>
          <w:spacing w:val="-2"/>
          <w:sz w:val="18"/>
          <w:szCs w:val="18"/>
        </w:rPr>
        <w:t>Blueprints;</w:t>
      </w:r>
      <w:proofErr w:type="gramEnd"/>
    </w:p>
    <w:p w14:paraId="0094E52E" w14:textId="77777777" w:rsidR="003A46D8" w:rsidRDefault="003A46D8">
      <w:pPr>
        <w:pStyle w:val="ListParagraph"/>
        <w:numPr>
          <w:ilvl w:val="0"/>
          <w:numId w:val="10"/>
        </w:numPr>
        <w:tabs>
          <w:tab w:val="left" w:pos="1681"/>
        </w:tabs>
        <w:kinsoku w:val="0"/>
        <w:overflowPunct w:val="0"/>
        <w:spacing w:before="87"/>
        <w:ind w:left="1680" w:hanging="228"/>
        <w:rPr>
          <w:color w:val="171A60"/>
          <w:spacing w:val="-2"/>
          <w:sz w:val="18"/>
          <w:szCs w:val="18"/>
        </w:rPr>
      </w:pPr>
      <w:r>
        <w:rPr>
          <w:color w:val="171A60"/>
          <w:sz w:val="18"/>
          <w:szCs w:val="18"/>
        </w:rPr>
        <w:t xml:space="preserve">1 Online </w:t>
      </w:r>
      <w:proofErr w:type="gramStart"/>
      <w:r>
        <w:rPr>
          <w:color w:val="171A60"/>
          <w:spacing w:val="-2"/>
          <w:sz w:val="18"/>
          <w:szCs w:val="18"/>
        </w:rPr>
        <w:t>Tool;</w:t>
      </w:r>
      <w:proofErr w:type="gramEnd"/>
    </w:p>
    <w:p w14:paraId="6B28CFDA" w14:textId="77777777" w:rsidR="003A46D8" w:rsidRDefault="003A46D8">
      <w:pPr>
        <w:pStyle w:val="ListParagraph"/>
        <w:numPr>
          <w:ilvl w:val="0"/>
          <w:numId w:val="10"/>
        </w:numPr>
        <w:tabs>
          <w:tab w:val="left" w:pos="1681"/>
        </w:tabs>
        <w:kinsoku w:val="0"/>
        <w:overflowPunct w:val="0"/>
        <w:spacing w:before="87"/>
        <w:ind w:left="1680" w:hanging="228"/>
        <w:rPr>
          <w:color w:val="171A60"/>
          <w:spacing w:val="-2"/>
          <w:sz w:val="18"/>
          <w:szCs w:val="18"/>
        </w:rPr>
      </w:pPr>
      <w:r>
        <w:rPr>
          <w:color w:val="171A60"/>
          <w:sz w:val="18"/>
          <w:szCs w:val="18"/>
        </w:rPr>
        <w:t>4</w:t>
      </w:r>
      <w:r>
        <w:rPr>
          <w:color w:val="171A60"/>
          <w:spacing w:val="-11"/>
          <w:sz w:val="18"/>
          <w:szCs w:val="18"/>
        </w:rPr>
        <w:t xml:space="preserve"> </w:t>
      </w:r>
      <w:r>
        <w:rPr>
          <w:color w:val="171A60"/>
          <w:sz w:val="18"/>
          <w:szCs w:val="18"/>
        </w:rPr>
        <w:t>Training</w:t>
      </w:r>
      <w:r>
        <w:rPr>
          <w:color w:val="171A60"/>
          <w:spacing w:val="-8"/>
          <w:sz w:val="18"/>
          <w:szCs w:val="18"/>
        </w:rPr>
        <w:t xml:space="preserve"> </w:t>
      </w:r>
      <w:proofErr w:type="gramStart"/>
      <w:r>
        <w:rPr>
          <w:color w:val="171A60"/>
          <w:spacing w:val="-2"/>
          <w:sz w:val="18"/>
          <w:szCs w:val="18"/>
        </w:rPr>
        <w:t>Programs;</w:t>
      </w:r>
      <w:proofErr w:type="gramEnd"/>
    </w:p>
    <w:p w14:paraId="17BADC9A" w14:textId="77777777" w:rsidR="003A46D8" w:rsidRDefault="003A46D8">
      <w:pPr>
        <w:pStyle w:val="ListParagraph"/>
        <w:numPr>
          <w:ilvl w:val="0"/>
          <w:numId w:val="10"/>
        </w:numPr>
        <w:tabs>
          <w:tab w:val="left" w:pos="1681"/>
        </w:tabs>
        <w:kinsoku w:val="0"/>
        <w:overflowPunct w:val="0"/>
        <w:spacing w:before="86"/>
        <w:ind w:left="1680" w:hanging="228"/>
        <w:rPr>
          <w:color w:val="171A60"/>
          <w:spacing w:val="-2"/>
          <w:sz w:val="18"/>
          <w:szCs w:val="18"/>
        </w:rPr>
      </w:pPr>
      <w:r>
        <w:rPr>
          <w:color w:val="171A60"/>
          <w:sz w:val="18"/>
          <w:szCs w:val="18"/>
        </w:rPr>
        <w:t>10</w:t>
      </w:r>
      <w:r>
        <w:rPr>
          <w:color w:val="171A60"/>
          <w:spacing w:val="-6"/>
          <w:sz w:val="18"/>
          <w:szCs w:val="18"/>
        </w:rPr>
        <w:t xml:space="preserve"> </w:t>
      </w:r>
      <w:r>
        <w:rPr>
          <w:color w:val="171A60"/>
          <w:sz w:val="18"/>
          <w:szCs w:val="18"/>
        </w:rPr>
        <w:t>Supporting</w:t>
      </w:r>
      <w:r>
        <w:rPr>
          <w:color w:val="171A60"/>
          <w:spacing w:val="-5"/>
          <w:sz w:val="18"/>
          <w:szCs w:val="18"/>
        </w:rPr>
        <w:t xml:space="preserve"> </w:t>
      </w:r>
      <w:r>
        <w:rPr>
          <w:color w:val="171A60"/>
          <w:sz w:val="18"/>
          <w:szCs w:val="18"/>
        </w:rPr>
        <w:t>Training</w:t>
      </w:r>
      <w:r>
        <w:rPr>
          <w:color w:val="171A60"/>
          <w:spacing w:val="-5"/>
          <w:sz w:val="18"/>
          <w:szCs w:val="18"/>
        </w:rPr>
        <w:t xml:space="preserve"> </w:t>
      </w:r>
      <w:r>
        <w:rPr>
          <w:color w:val="171A60"/>
          <w:sz w:val="18"/>
          <w:szCs w:val="18"/>
        </w:rPr>
        <w:t>Resources</w:t>
      </w:r>
      <w:r>
        <w:rPr>
          <w:color w:val="171A60"/>
          <w:spacing w:val="-5"/>
          <w:sz w:val="18"/>
          <w:szCs w:val="18"/>
        </w:rPr>
        <w:t xml:space="preserve"> </w:t>
      </w:r>
      <w:r>
        <w:rPr>
          <w:color w:val="171A60"/>
          <w:spacing w:val="-2"/>
          <w:sz w:val="18"/>
          <w:szCs w:val="18"/>
        </w:rPr>
        <w:t>(Blueprints).</w:t>
      </w:r>
    </w:p>
    <w:p w14:paraId="76ADCF71" w14:textId="77777777" w:rsidR="003A46D8" w:rsidRDefault="003A46D8">
      <w:pPr>
        <w:pStyle w:val="BodyText"/>
        <w:kinsoku w:val="0"/>
        <w:overflowPunct w:val="0"/>
        <w:spacing w:before="6"/>
      </w:pPr>
    </w:p>
    <w:p w14:paraId="04FC178B" w14:textId="77777777" w:rsidR="003A46D8" w:rsidRDefault="003A46D8">
      <w:pPr>
        <w:pStyle w:val="BodyText"/>
        <w:kinsoku w:val="0"/>
        <w:overflowPunct w:val="0"/>
        <w:spacing w:before="1" w:line="273" w:lineRule="auto"/>
        <w:ind w:left="1226" w:right="868"/>
        <w:jc w:val="both"/>
        <w:rPr>
          <w:color w:val="171A60"/>
        </w:rPr>
      </w:pPr>
      <w:r>
        <w:rPr>
          <w:color w:val="171A60"/>
        </w:rPr>
        <w:t>Research was undertaken in consultation with the Department of Education, the Department of Home Affairs, and the Australian</w:t>
      </w:r>
      <w:r>
        <w:rPr>
          <w:color w:val="171A60"/>
          <w:spacing w:val="-7"/>
        </w:rPr>
        <w:t xml:space="preserve"> </w:t>
      </w:r>
      <w:r>
        <w:rPr>
          <w:color w:val="171A60"/>
        </w:rPr>
        <w:t>Cyber</w:t>
      </w:r>
      <w:r>
        <w:rPr>
          <w:color w:val="171A60"/>
          <w:spacing w:val="-7"/>
        </w:rPr>
        <w:t xml:space="preserve"> </w:t>
      </w:r>
      <w:r>
        <w:rPr>
          <w:color w:val="171A60"/>
        </w:rPr>
        <w:t>Security</w:t>
      </w:r>
      <w:r>
        <w:rPr>
          <w:color w:val="171A60"/>
          <w:spacing w:val="-7"/>
        </w:rPr>
        <w:t xml:space="preserve"> </w:t>
      </w:r>
      <w:r>
        <w:rPr>
          <w:color w:val="171A60"/>
        </w:rPr>
        <w:t>Centre.</w:t>
      </w:r>
      <w:r>
        <w:rPr>
          <w:color w:val="171A60"/>
          <w:spacing w:val="-7"/>
        </w:rPr>
        <w:t xml:space="preserve"> </w:t>
      </w:r>
      <w:r>
        <w:rPr>
          <w:color w:val="171A60"/>
        </w:rPr>
        <w:t>This</w:t>
      </w:r>
      <w:r>
        <w:rPr>
          <w:color w:val="171A60"/>
          <w:spacing w:val="-7"/>
        </w:rPr>
        <w:t xml:space="preserve"> </w:t>
      </w:r>
      <w:r>
        <w:rPr>
          <w:color w:val="171A60"/>
        </w:rPr>
        <w:t>was</w:t>
      </w:r>
      <w:r>
        <w:rPr>
          <w:color w:val="171A60"/>
          <w:spacing w:val="-7"/>
        </w:rPr>
        <w:t xml:space="preserve"> </w:t>
      </w:r>
      <w:r>
        <w:rPr>
          <w:color w:val="171A60"/>
        </w:rPr>
        <w:t>particularly</w:t>
      </w:r>
      <w:r>
        <w:rPr>
          <w:color w:val="171A60"/>
          <w:spacing w:val="-7"/>
        </w:rPr>
        <w:t xml:space="preserve"> </w:t>
      </w:r>
      <w:r>
        <w:rPr>
          <w:color w:val="171A60"/>
        </w:rPr>
        <w:t>important</w:t>
      </w:r>
      <w:r>
        <w:rPr>
          <w:color w:val="171A60"/>
          <w:spacing w:val="-7"/>
        </w:rPr>
        <w:t xml:space="preserve"> </w:t>
      </w:r>
      <w:r>
        <w:rPr>
          <w:color w:val="171A60"/>
        </w:rPr>
        <w:t>as</w:t>
      </w:r>
      <w:r>
        <w:rPr>
          <w:color w:val="171A60"/>
          <w:spacing w:val="-7"/>
        </w:rPr>
        <w:t xml:space="preserve"> </w:t>
      </w:r>
      <w:r>
        <w:rPr>
          <w:color w:val="171A60"/>
        </w:rPr>
        <w:t>the</w:t>
      </w:r>
      <w:r>
        <w:rPr>
          <w:color w:val="171A60"/>
          <w:spacing w:val="-7"/>
        </w:rPr>
        <w:t xml:space="preserve"> </w:t>
      </w:r>
      <w:r>
        <w:rPr>
          <w:color w:val="171A60"/>
        </w:rPr>
        <w:t>university</w:t>
      </w:r>
      <w:r>
        <w:rPr>
          <w:color w:val="171A60"/>
          <w:spacing w:val="-7"/>
        </w:rPr>
        <w:t xml:space="preserve"> </w:t>
      </w:r>
      <w:r>
        <w:rPr>
          <w:color w:val="171A60"/>
        </w:rPr>
        <w:t>sector</w:t>
      </w:r>
      <w:r>
        <w:rPr>
          <w:color w:val="171A60"/>
          <w:spacing w:val="-7"/>
        </w:rPr>
        <w:t xml:space="preserve"> </w:t>
      </w:r>
      <w:r>
        <w:rPr>
          <w:color w:val="171A60"/>
        </w:rPr>
        <w:t>was</w:t>
      </w:r>
      <w:r>
        <w:rPr>
          <w:color w:val="171A60"/>
          <w:spacing w:val="-7"/>
        </w:rPr>
        <w:t xml:space="preserve"> </w:t>
      </w:r>
      <w:r>
        <w:rPr>
          <w:color w:val="171A60"/>
        </w:rPr>
        <w:t>deemed</w:t>
      </w:r>
      <w:r>
        <w:rPr>
          <w:color w:val="171A60"/>
          <w:spacing w:val="-7"/>
        </w:rPr>
        <w:t xml:space="preserve"> </w:t>
      </w:r>
      <w:r>
        <w:rPr>
          <w:color w:val="171A60"/>
        </w:rPr>
        <w:t>critical</w:t>
      </w:r>
      <w:r>
        <w:rPr>
          <w:color w:val="171A60"/>
          <w:spacing w:val="-7"/>
        </w:rPr>
        <w:t xml:space="preserve"> </w:t>
      </w:r>
      <w:r>
        <w:rPr>
          <w:color w:val="171A60"/>
        </w:rPr>
        <w:t>infrastructure within the 2020-2022 period.</w:t>
      </w:r>
    </w:p>
    <w:p w14:paraId="561FDBC7" w14:textId="77777777" w:rsidR="003A46D8" w:rsidRDefault="003A46D8">
      <w:pPr>
        <w:pStyle w:val="BodyText"/>
        <w:kinsoku w:val="0"/>
        <w:overflowPunct w:val="0"/>
        <w:spacing w:before="115" w:line="273" w:lineRule="auto"/>
        <w:ind w:left="1226" w:right="869"/>
        <w:jc w:val="both"/>
        <w:rPr>
          <w:color w:val="171A60"/>
        </w:rPr>
      </w:pPr>
      <w:r>
        <w:rPr>
          <w:color w:val="171A60"/>
        </w:rPr>
        <w:t xml:space="preserve">A total of 10 universities collaborated on the scope of the project deliverables as well as providing input and feedback on training resources for the sector, with those institutions ranging in size, </w:t>
      </w:r>
      <w:proofErr w:type="gramStart"/>
      <w:r>
        <w:rPr>
          <w:color w:val="171A60"/>
        </w:rPr>
        <w:t>maturity</w:t>
      </w:r>
      <w:proofErr w:type="gramEnd"/>
      <w:r>
        <w:rPr>
          <w:color w:val="171A60"/>
        </w:rPr>
        <w:t xml:space="preserve"> and geographical location. We thank the following institutions for their valuable contributions:</w:t>
      </w:r>
    </w:p>
    <w:p w14:paraId="1F3F488C" w14:textId="77777777" w:rsidR="003A46D8" w:rsidRDefault="003A46D8">
      <w:pPr>
        <w:pStyle w:val="BodyText"/>
        <w:kinsoku w:val="0"/>
        <w:overflowPunct w:val="0"/>
        <w:spacing w:before="11"/>
        <w:rPr>
          <w:sz w:val="17"/>
          <w:szCs w:val="17"/>
        </w:rPr>
      </w:pPr>
    </w:p>
    <w:p w14:paraId="59CEE1DF" w14:textId="77777777" w:rsidR="003A46D8" w:rsidRDefault="003A46D8">
      <w:pPr>
        <w:pStyle w:val="ListParagraph"/>
        <w:numPr>
          <w:ilvl w:val="0"/>
          <w:numId w:val="10"/>
        </w:numPr>
        <w:tabs>
          <w:tab w:val="left" w:pos="1681"/>
        </w:tabs>
        <w:kinsoku w:val="0"/>
        <w:overflowPunct w:val="0"/>
        <w:ind w:left="1680" w:hanging="228"/>
        <w:rPr>
          <w:color w:val="171A60"/>
          <w:spacing w:val="-2"/>
          <w:sz w:val="18"/>
          <w:szCs w:val="18"/>
        </w:rPr>
      </w:pPr>
      <w:r>
        <w:rPr>
          <w:color w:val="171A60"/>
          <w:sz w:val="18"/>
          <w:szCs w:val="18"/>
        </w:rPr>
        <w:t xml:space="preserve">The Australian National University </w:t>
      </w:r>
      <w:r>
        <w:rPr>
          <w:color w:val="171A60"/>
          <w:spacing w:val="-2"/>
          <w:sz w:val="18"/>
          <w:szCs w:val="18"/>
        </w:rPr>
        <w:t>(ACT</w:t>
      </w:r>
      <w:proofErr w:type="gramStart"/>
      <w:r>
        <w:rPr>
          <w:color w:val="171A60"/>
          <w:spacing w:val="-2"/>
          <w:sz w:val="18"/>
          <w:szCs w:val="18"/>
        </w:rPr>
        <w:t>);</w:t>
      </w:r>
      <w:proofErr w:type="gramEnd"/>
    </w:p>
    <w:p w14:paraId="70BC1EFF" w14:textId="77777777" w:rsidR="003A46D8" w:rsidRDefault="003A46D8">
      <w:pPr>
        <w:pStyle w:val="ListParagraph"/>
        <w:numPr>
          <w:ilvl w:val="0"/>
          <w:numId w:val="10"/>
        </w:numPr>
        <w:tabs>
          <w:tab w:val="left" w:pos="1681"/>
        </w:tabs>
        <w:kinsoku w:val="0"/>
        <w:overflowPunct w:val="0"/>
        <w:spacing w:before="123"/>
        <w:ind w:left="1680" w:hanging="228"/>
        <w:rPr>
          <w:color w:val="171A60"/>
          <w:spacing w:val="-2"/>
          <w:sz w:val="18"/>
          <w:szCs w:val="18"/>
        </w:rPr>
      </w:pPr>
      <w:r>
        <w:rPr>
          <w:color w:val="171A60"/>
          <w:sz w:val="18"/>
          <w:szCs w:val="18"/>
        </w:rPr>
        <w:t>Macquarie University</w:t>
      </w:r>
      <w:r>
        <w:rPr>
          <w:color w:val="171A60"/>
          <w:spacing w:val="50"/>
          <w:sz w:val="18"/>
          <w:szCs w:val="18"/>
        </w:rPr>
        <w:t xml:space="preserve"> </w:t>
      </w:r>
      <w:r>
        <w:rPr>
          <w:color w:val="171A60"/>
          <w:spacing w:val="-2"/>
          <w:sz w:val="18"/>
          <w:szCs w:val="18"/>
        </w:rPr>
        <w:t>(NSW</w:t>
      </w:r>
      <w:proofErr w:type="gramStart"/>
      <w:r>
        <w:rPr>
          <w:color w:val="171A60"/>
          <w:spacing w:val="-2"/>
          <w:sz w:val="18"/>
          <w:szCs w:val="18"/>
        </w:rPr>
        <w:t>);</w:t>
      </w:r>
      <w:proofErr w:type="gramEnd"/>
    </w:p>
    <w:p w14:paraId="7BFE078E" w14:textId="77777777" w:rsidR="003A46D8" w:rsidRDefault="003A46D8">
      <w:pPr>
        <w:pStyle w:val="ListParagraph"/>
        <w:numPr>
          <w:ilvl w:val="0"/>
          <w:numId w:val="10"/>
        </w:numPr>
        <w:tabs>
          <w:tab w:val="left" w:pos="1681"/>
        </w:tabs>
        <w:kinsoku w:val="0"/>
        <w:overflowPunct w:val="0"/>
        <w:spacing w:before="124"/>
        <w:ind w:left="1680" w:hanging="228"/>
        <w:rPr>
          <w:color w:val="171A60"/>
          <w:spacing w:val="-2"/>
          <w:sz w:val="18"/>
          <w:szCs w:val="18"/>
        </w:rPr>
      </w:pPr>
      <w:r>
        <w:rPr>
          <w:color w:val="171A60"/>
          <w:sz w:val="18"/>
          <w:szCs w:val="18"/>
        </w:rPr>
        <w:t>Charles</w:t>
      </w:r>
      <w:r>
        <w:rPr>
          <w:color w:val="171A60"/>
          <w:spacing w:val="-2"/>
          <w:sz w:val="18"/>
          <w:szCs w:val="18"/>
        </w:rPr>
        <w:t xml:space="preserve"> </w:t>
      </w:r>
      <w:r>
        <w:rPr>
          <w:color w:val="171A60"/>
          <w:sz w:val="18"/>
          <w:szCs w:val="18"/>
        </w:rPr>
        <w:t xml:space="preserve">Darwin University </w:t>
      </w:r>
      <w:r>
        <w:rPr>
          <w:color w:val="171A60"/>
          <w:spacing w:val="-2"/>
          <w:sz w:val="18"/>
          <w:szCs w:val="18"/>
        </w:rPr>
        <w:t>(NT</w:t>
      </w:r>
      <w:proofErr w:type="gramStart"/>
      <w:r>
        <w:rPr>
          <w:color w:val="171A60"/>
          <w:spacing w:val="-2"/>
          <w:sz w:val="18"/>
          <w:szCs w:val="18"/>
        </w:rPr>
        <w:t>);</w:t>
      </w:r>
      <w:proofErr w:type="gramEnd"/>
    </w:p>
    <w:p w14:paraId="5B74DA94" w14:textId="77777777" w:rsidR="003A46D8" w:rsidRDefault="003A46D8">
      <w:pPr>
        <w:pStyle w:val="ListParagraph"/>
        <w:numPr>
          <w:ilvl w:val="0"/>
          <w:numId w:val="10"/>
        </w:numPr>
        <w:tabs>
          <w:tab w:val="left" w:pos="1681"/>
        </w:tabs>
        <w:kinsoku w:val="0"/>
        <w:overflowPunct w:val="0"/>
        <w:spacing w:before="123"/>
        <w:ind w:left="1680" w:hanging="228"/>
        <w:rPr>
          <w:color w:val="171A60"/>
          <w:spacing w:val="-2"/>
          <w:sz w:val="18"/>
          <w:szCs w:val="18"/>
        </w:rPr>
      </w:pPr>
      <w:r>
        <w:rPr>
          <w:color w:val="171A60"/>
          <w:sz w:val="18"/>
          <w:szCs w:val="18"/>
        </w:rPr>
        <w:t xml:space="preserve">Central Queensland University </w:t>
      </w:r>
      <w:r>
        <w:rPr>
          <w:color w:val="171A60"/>
          <w:spacing w:val="-2"/>
          <w:sz w:val="18"/>
          <w:szCs w:val="18"/>
        </w:rPr>
        <w:t>(QLD</w:t>
      </w:r>
      <w:proofErr w:type="gramStart"/>
      <w:r>
        <w:rPr>
          <w:color w:val="171A60"/>
          <w:spacing w:val="-2"/>
          <w:sz w:val="18"/>
          <w:szCs w:val="18"/>
        </w:rPr>
        <w:t>);</w:t>
      </w:r>
      <w:proofErr w:type="gramEnd"/>
    </w:p>
    <w:p w14:paraId="2CF253AE" w14:textId="77777777" w:rsidR="003A46D8" w:rsidRDefault="003A46D8">
      <w:pPr>
        <w:pStyle w:val="ListParagraph"/>
        <w:numPr>
          <w:ilvl w:val="0"/>
          <w:numId w:val="10"/>
        </w:numPr>
        <w:tabs>
          <w:tab w:val="left" w:pos="1681"/>
        </w:tabs>
        <w:kinsoku w:val="0"/>
        <w:overflowPunct w:val="0"/>
        <w:spacing w:before="124"/>
        <w:ind w:left="1680" w:hanging="228"/>
        <w:rPr>
          <w:color w:val="171A60"/>
          <w:spacing w:val="-2"/>
          <w:sz w:val="18"/>
          <w:szCs w:val="18"/>
        </w:rPr>
      </w:pPr>
      <w:r>
        <w:rPr>
          <w:color w:val="171A60"/>
          <w:sz w:val="18"/>
          <w:szCs w:val="18"/>
        </w:rPr>
        <w:t xml:space="preserve">James Cook University </w:t>
      </w:r>
      <w:r>
        <w:rPr>
          <w:color w:val="171A60"/>
          <w:spacing w:val="-2"/>
          <w:sz w:val="18"/>
          <w:szCs w:val="18"/>
        </w:rPr>
        <w:t>(QLD</w:t>
      </w:r>
      <w:proofErr w:type="gramStart"/>
      <w:r>
        <w:rPr>
          <w:color w:val="171A60"/>
          <w:spacing w:val="-2"/>
          <w:sz w:val="18"/>
          <w:szCs w:val="18"/>
        </w:rPr>
        <w:t>);</w:t>
      </w:r>
      <w:proofErr w:type="gramEnd"/>
    </w:p>
    <w:p w14:paraId="678113F9" w14:textId="77777777" w:rsidR="003A46D8" w:rsidRDefault="003A46D8">
      <w:pPr>
        <w:pStyle w:val="ListParagraph"/>
        <w:numPr>
          <w:ilvl w:val="0"/>
          <w:numId w:val="10"/>
        </w:numPr>
        <w:tabs>
          <w:tab w:val="left" w:pos="1681"/>
        </w:tabs>
        <w:kinsoku w:val="0"/>
        <w:overflowPunct w:val="0"/>
        <w:spacing w:before="123"/>
        <w:ind w:left="1680" w:hanging="228"/>
        <w:rPr>
          <w:color w:val="171A60"/>
          <w:spacing w:val="-2"/>
          <w:sz w:val="18"/>
          <w:szCs w:val="18"/>
        </w:rPr>
      </w:pPr>
      <w:r>
        <w:rPr>
          <w:color w:val="171A60"/>
          <w:sz w:val="18"/>
          <w:szCs w:val="18"/>
        </w:rPr>
        <w:t xml:space="preserve">The University of Queensland </w:t>
      </w:r>
      <w:r>
        <w:rPr>
          <w:color w:val="171A60"/>
          <w:spacing w:val="-2"/>
          <w:sz w:val="18"/>
          <w:szCs w:val="18"/>
        </w:rPr>
        <w:t>(QLD</w:t>
      </w:r>
      <w:proofErr w:type="gramStart"/>
      <w:r>
        <w:rPr>
          <w:color w:val="171A60"/>
          <w:spacing w:val="-2"/>
          <w:sz w:val="18"/>
          <w:szCs w:val="18"/>
        </w:rPr>
        <w:t>);</w:t>
      </w:r>
      <w:proofErr w:type="gramEnd"/>
    </w:p>
    <w:p w14:paraId="5DE82886" w14:textId="77777777" w:rsidR="003A46D8" w:rsidRDefault="003A46D8">
      <w:pPr>
        <w:pStyle w:val="ListParagraph"/>
        <w:numPr>
          <w:ilvl w:val="0"/>
          <w:numId w:val="10"/>
        </w:numPr>
        <w:tabs>
          <w:tab w:val="left" w:pos="1681"/>
        </w:tabs>
        <w:kinsoku w:val="0"/>
        <w:overflowPunct w:val="0"/>
        <w:spacing w:before="124"/>
        <w:ind w:left="1680" w:hanging="228"/>
        <w:rPr>
          <w:color w:val="171A60"/>
          <w:spacing w:val="-4"/>
          <w:sz w:val="18"/>
          <w:szCs w:val="18"/>
        </w:rPr>
      </w:pPr>
      <w:r>
        <w:rPr>
          <w:color w:val="171A60"/>
          <w:sz w:val="18"/>
          <w:szCs w:val="18"/>
        </w:rPr>
        <w:t xml:space="preserve">The University of Adelaide </w:t>
      </w:r>
      <w:r>
        <w:rPr>
          <w:color w:val="171A60"/>
          <w:spacing w:val="-4"/>
          <w:sz w:val="18"/>
          <w:szCs w:val="18"/>
        </w:rPr>
        <w:t>(SA</w:t>
      </w:r>
      <w:proofErr w:type="gramStart"/>
      <w:r>
        <w:rPr>
          <w:color w:val="171A60"/>
          <w:spacing w:val="-4"/>
          <w:sz w:val="18"/>
          <w:szCs w:val="18"/>
        </w:rPr>
        <w:t>);</w:t>
      </w:r>
      <w:proofErr w:type="gramEnd"/>
    </w:p>
    <w:p w14:paraId="2E677A31" w14:textId="77777777" w:rsidR="003A46D8" w:rsidRDefault="003A46D8">
      <w:pPr>
        <w:pStyle w:val="ListParagraph"/>
        <w:numPr>
          <w:ilvl w:val="0"/>
          <w:numId w:val="10"/>
        </w:numPr>
        <w:tabs>
          <w:tab w:val="left" w:pos="1681"/>
        </w:tabs>
        <w:kinsoku w:val="0"/>
        <w:overflowPunct w:val="0"/>
        <w:spacing w:before="123"/>
        <w:ind w:left="1680" w:hanging="228"/>
        <w:rPr>
          <w:color w:val="171A60"/>
          <w:spacing w:val="-2"/>
          <w:sz w:val="18"/>
          <w:szCs w:val="18"/>
        </w:rPr>
      </w:pPr>
      <w:r>
        <w:rPr>
          <w:color w:val="171A60"/>
          <w:sz w:val="18"/>
          <w:szCs w:val="18"/>
        </w:rPr>
        <w:t xml:space="preserve">RMIT University (CISO Office) </w:t>
      </w:r>
      <w:r>
        <w:rPr>
          <w:color w:val="171A60"/>
          <w:spacing w:val="-2"/>
          <w:sz w:val="18"/>
          <w:szCs w:val="18"/>
        </w:rPr>
        <w:t>(VIC</w:t>
      </w:r>
      <w:proofErr w:type="gramStart"/>
      <w:r>
        <w:rPr>
          <w:color w:val="171A60"/>
          <w:spacing w:val="-2"/>
          <w:sz w:val="18"/>
          <w:szCs w:val="18"/>
        </w:rPr>
        <w:t>);</w:t>
      </w:r>
      <w:proofErr w:type="gramEnd"/>
    </w:p>
    <w:p w14:paraId="52C777A7" w14:textId="77777777" w:rsidR="003A46D8" w:rsidRDefault="003A46D8">
      <w:pPr>
        <w:pStyle w:val="ListParagraph"/>
        <w:numPr>
          <w:ilvl w:val="0"/>
          <w:numId w:val="10"/>
        </w:numPr>
        <w:tabs>
          <w:tab w:val="left" w:pos="1681"/>
        </w:tabs>
        <w:kinsoku w:val="0"/>
        <w:overflowPunct w:val="0"/>
        <w:spacing w:before="124"/>
        <w:ind w:left="1680" w:hanging="228"/>
        <w:rPr>
          <w:color w:val="171A60"/>
          <w:spacing w:val="-2"/>
          <w:sz w:val="18"/>
          <w:szCs w:val="18"/>
        </w:rPr>
      </w:pPr>
      <w:r>
        <w:rPr>
          <w:color w:val="171A60"/>
          <w:sz w:val="18"/>
          <w:szCs w:val="18"/>
        </w:rPr>
        <w:t>Monash</w:t>
      </w:r>
      <w:r>
        <w:rPr>
          <w:color w:val="171A60"/>
          <w:spacing w:val="-2"/>
          <w:sz w:val="18"/>
          <w:szCs w:val="18"/>
        </w:rPr>
        <w:t xml:space="preserve"> </w:t>
      </w:r>
      <w:r>
        <w:rPr>
          <w:color w:val="171A60"/>
          <w:sz w:val="18"/>
          <w:szCs w:val="18"/>
        </w:rPr>
        <w:t xml:space="preserve">University </w:t>
      </w:r>
      <w:r>
        <w:rPr>
          <w:color w:val="171A60"/>
          <w:spacing w:val="-2"/>
          <w:sz w:val="18"/>
          <w:szCs w:val="18"/>
        </w:rPr>
        <w:t>(VIC</w:t>
      </w:r>
      <w:proofErr w:type="gramStart"/>
      <w:r>
        <w:rPr>
          <w:color w:val="171A60"/>
          <w:spacing w:val="-2"/>
          <w:sz w:val="18"/>
          <w:szCs w:val="18"/>
        </w:rPr>
        <w:t>);</w:t>
      </w:r>
      <w:proofErr w:type="gramEnd"/>
    </w:p>
    <w:p w14:paraId="494610F1" w14:textId="77777777" w:rsidR="003A46D8" w:rsidRDefault="003A46D8">
      <w:pPr>
        <w:pStyle w:val="ListParagraph"/>
        <w:numPr>
          <w:ilvl w:val="0"/>
          <w:numId w:val="10"/>
        </w:numPr>
        <w:tabs>
          <w:tab w:val="left" w:pos="1681"/>
        </w:tabs>
        <w:kinsoku w:val="0"/>
        <w:overflowPunct w:val="0"/>
        <w:spacing w:before="123"/>
        <w:ind w:left="1680" w:hanging="228"/>
        <w:rPr>
          <w:color w:val="171A60"/>
          <w:spacing w:val="-2"/>
          <w:sz w:val="18"/>
          <w:szCs w:val="18"/>
        </w:rPr>
      </w:pPr>
      <w:r>
        <w:rPr>
          <w:color w:val="171A60"/>
          <w:sz w:val="18"/>
          <w:szCs w:val="18"/>
        </w:rPr>
        <w:t>Curtin</w:t>
      </w:r>
      <w:r>
        <w:rPr>
          <w:color w:val="171A60"/>
          <w:spacing w:val="-2"/>
          <w:sz w:val="18"/>
          <w:szCs w:val="18"/>
        </w:rPr>
        <w:t xml:space="preserve"> </w:t>
      </w:r>
      <w:r>
        <w:rPr>
          <w:color w:val="171A60"/>
          <w:sz w:val="18"/>
          <w:szCs w:val="18"/>
        </w:rPr>
        <w:t xml:space="preserve">University </w:t>
      </w:r>
      <w:r>
        <w:rPr>
          <w:color w:val="171A60"/>
          <w:spacing w:val="-2"/>
          <w:sz w:val="18"/>
          <w:szCs w:val="18"/>
        </w:rPr>
        <w:t>(WA).</w:t>
      </w:r>
    </w:p>
    <w:p w14:paraId="2004CE23" w14:textId="77777777" w:rsidR="003A46D8" w:rsidRDefault="003A46D8">
      <w:pPr>
        <w:pStyle w:val="ListParagraph"/>
        <w:numPr>
          <w:ilvl w:val="0"/>
          <w:numId w:val="10"/>
        </w:numPr>
        <w:tabs>
          <w:tab w:val="left" w:pos="1681"/>
        </w:tabs>
        <w:kinsoku w:val="0"/>
        <w:overflowPunct w:val="0"/>
        <w:spacing w:before="123"/>
        <w:ind w:left="1680" w:hanging="228"/>
        <w:rPr>
          <w:color w:val="171A60"/>
          <w:spacing w:val="-2"/>
          <w:sz w:val="18"/>
          <w:szCs w:val="18"/>
        </w:rPr>
        <w:sectPr w:rsidR="003A46D8">
          <w:pgSz w:w="11910" w:h="16840"/>
          <w:pgMar w:top="620" w:right="0" w:bottom="0" w:left="0" w:header="720" w:footer="720" w:gutter="0"/>
          <w:cols w:space="720"/>
          <w:noEndnote/>
        </w:sectPr>
      </w:pPr>
    </w:p>
    <w:p w14:paraId="7364CD5C" w14:textId="39709123" w:rsidR="003A46D8" w:rsidRDefault="00D00E2B">
      <w:pPr>
        <w:pStyle w:val="BodyText"/>
        <w:kinsoku w:val="0"/>
        <w:overflowPunct w:val="0"/>
        <w:ind w:left="11029"/>
        <w:rPr>
          <w:sz w:val="20"/>
          <w:szCs w:val="20"/>
        </w:rPr>
      </w:pPr>
      <w:r>
        <w:rPr>
          <w:noProof/>
        </w:rPr>
        <mc:AlternateContent>
          <mc:Choice Requires="wpg">
            <w:drawing>
              <wp:anchor distT="0" distB="0" distL="114300" distR="114300" simplePos="0" relativeHeight="251623936" behindDoc="0" locked="0" layoutInCell="0" allowOverlap="1" wp14:anchorId="56DFFAAD" wp14:editId="56252285">
                <wp:simplePos x="0" y="0"/>
                <wp:positionH relativeFrom="page">
                  <wp:posOffset>0</wp:posOffset>
                </wp:positionH>
                <wp:positionV relativeFrom="page">
                  <wp:posOffset>10423525</wp:posOffset>
                </wp:positionV>
                <wp:extent cx="7560310" cy="268605"/>
                <wp:effectExtent l="0" t="0" r="0" b="0"/>
                <wp:wrapNone/>
                <wp:docPr id="263" name="Group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355" name="Freeform 313"/>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356" name="Text Box 314"/>
                        <wps:cNvSpPr txBox="1">
                          <a:spLocks noChangeArrowheads="1"/>
                        </wps:cNvSpPr>
                        <wps:spPr bwMode="auto">
                          <a:xfrm>
                            <a:off x="610" y="16542"/>
                            <a:ext cx="200" cy="189"/>
                          </a:xfrm>
                          <a:prstGeom prst="rect">
                            <a:avLst/>
                          </a:prstGeom>
                          <a:noFill/>
                          <a:ln>
                            <a:noFill/>
                          </a:ln>
                        </wps:spPr>
                        <wps:txbx>
                          <w:txbxContent>
                            <w:p w14:paraId="2B8E894F"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DFFAAD" id="Group 263" o:spid="_x0000_s1276" alt="&quot;&quot;" style="position:absolute;left:0;text-align:left;margin-left:0;margin-top:820.75pt;width:595.3pt;height:21.15pt;z-index:251623936;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" o:allowincell="f">
                <v:shape id="Freeform 313" o:spid="_x0000_s1277"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" path="m,422r11905,l11905,r,l,,,,,422xe" fillcolor="#1a386b" stroked="f">
                  <v:path arrowok="t" o:connecttype="custom" o:connectlocs="0,422;11905,422;11905,0;11905,0;0,0;0,0;0,422" o:connectangles="0,0,0,0,0,0,0"/>
                </v:shape>
                <v:shape id="Text Box 314" o:spid="_x0000_s1278" type="#_x0000_t202" style="position:absolute;left:610;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2B8E894F"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15</w:t>
                        </w:r>
                      </w:p>
                    </w:txbxContent>
                  </v:textbox>
                </v:shape>
                <w10:wrap anchorx="page" anchory="page"/>
              </v:group>
            </w:pict>
          </mc:Fallback>
        </mc:AlternateContent>
      </w:r>
      <w:r>
        <w:rPr>
          <w:noProof/>
        </w:rPr>
        <mc:AlternateContent>
          <mc:Choice Requires="wpg">
            <w:drawing>
              <wp:inline distT="0" distB="0" distL="0" distR="0" wp14:anchorId="63A45400" wp14:editId="2513D68C">
                <wp:extent cx="392430" cy="367665"/>
                <wp:effectExtent l="2540" t="3175" r="5080" b="635"/>
                <wp:docPr id="261" name="Group 315" descr="RMIT University blue pix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430" cy="367665"/>
                          <a:chOff x="0" y="0"/>
                          <a:chExt cx="618" cy="579"/>
                        </a:xfrm>
                      </wpg:grpSpPr>
                      <wps:wsp>
                        <wps:cNvPr id="262" name="Freeform 316"/>
                        <wps:cNvSpPr>
                          <a:spLocks/>
                        </wps:cNvSpPr>
                        <wps:spPr bwMode="auto">
                          <a:xfrm>
                            <a:off x="0" y="0"/>
                            <a:ext cx="618" cy="579"/>
                          </a:xfrm>
                          <a:custGeom>
                            <a:avLst/>
                            <a:gdLst>
                              <a:gd name="T0" fmla="*/ 315 w 618"/>
                              <a:gd name="T1" fmla="*/ 0 h 579"/>
                              <a:gd name="T2" fmla="*/ 234 w 618"/>
                              <a:gd name="T3" fmla="*/ 0 h 579"/>
                              <a:gd name="T4" fmla="*/ 234 w 618"/>
                              <a:gd name="T5" fmla="*/ 62 h 579"/>
                              <a:gd name="T6" fmla="*/ 100 w 618"/>
                              <a:gd name="T7" fmla="*/ 62 h 579"/>
                              <a:gd name="T8" fmla="*/ 100 w 618"/>
                              <a:gd name="T9" fmla="*/ 193 h 579"/>
                              <a:gd name="T10" fmla="*/ 0 w 618"/>
                              <a:gd name="T11" fmla="*/ 193 h 579"/>
                              <a:gd name="T12" fmla="*/ 0 w 618"/>
                              <a:gd name="T13" fmla="*/ 385 h 579"/>
                              <a:gd name="T14" fmla="*/ 100 w 618"/>
                              <a:gd name="T15" fmla="*/ 385 h 579"/>
                              <a:gd name="T16" fmla="*/ 100 w 618"/>
                              <a:gd name="T17" fmla="*/ 516 h 579"/>
                              <a:gd name="T18" fmla="*/ 234 w 618"/>
                              <a:gd name="T19" fmla="*/ 516 h 579"/>
                              <a:gd name="T20" fmla="*/ 234 w 618"/>
                              <a:gd name="T21" fmla="*/ 578 h 579"/>
                              <a:gd name="T22" fmla="*/ 305 w 618"/>
                              <a:gd name="T23" fmla="*/ 578 h 579"/>
                              <a:gd name="T24" fmla="*/ 374 w 618"/>
                              <a:gd name="T25" fmla="*/ 571 h 579"/>
                              <a:gd name="T26" fmla="*/ 439 w 618"/>
                              <a:gd name="T27" fmla="*/ 549 h 579"/>
                              <a:gd name="T28" fmla="*/ 497 w 618"/>
                              <a:gd name="T29" fmla="*/ 515 h 579"/>
                              <a:gd name="T30" fmla="*/ 546 w 618"/>
                              <a:gd name="T31" fmla="*/ 471 h 579"/>
                              <a:gd name="T32" fmla="*/ 584 w 618"/>
                              <a:gd name="T33" fmla="*/ 417 h 579"/>
                              <a:gd name="T34" fmla="*/ 608 w 618"/>
                              <a:gd name="T35" fmla="*/ 356 h 579"/>
                              <a:gd name="T36" fmla="*/ 617 w 618"/>
                              <a:gd name="T37" fmla="*/ 290 h 579"/>
                              <a:gd name="T38" fmla="*/ 606 w 618"/>
                              <a:gd name="T39" fmla="*/ 213 h 579"/>
                              <a:gd name="T40" fmla="*/ 575 w 618"/>
                              <a:gd name="T41" fmla="*/ 144 h 579"/>
                              <a:gd name="T42" fmla="*/ 528 w 618"/>
                              <a:gd name="T43" fmla="*/ 85 h 579"/>
                              <a:gd name="T44" fmla="*/ 467 w 618"/>
                              <a:gd name="T45" fmla="*/ 39 h 579"/>
                              <a:gd name="T46" fmla="*/ 394 w 618"/>
                              <a:gd name="T47" fmla="*/ 10 h 579"/>
                              <a:gd name="T48" fmla="*/ 315 w 618"/>
                              <a:gd name="T49" fmla="*/ 0 h 57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618" h="579">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00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72A76D" id="Group 315" o:spid="_x0000_s1026" alt="RMIT University blue pixel" style="width:30.9pt;height:28.95pt;mso-position-horizontal-relative:char;mso-position-vertical-relative:line" coordsize="61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">
                <v:shape id="Freeform 316" o:spid="_x0000_s1027" style="position:absolute;width:618;height:579;visibility:visible;mso-wrap-style:square;v-text-anchor:top" coordsize="61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" path="m315,l234,r,62l100,62r,131l,193,,385r100,l100,516r134,l234,578r71,l374,571r65,-22l497,515r49,-44l584,417r24,-61l617,290,606,213,575,144,528,85,467,39,394,10,315,xe" fillcolor="#000053" stroked="f">
                  <v:path arrowok="t" o:connecttype="custom" o:connectlocs="315,0;234,0;234,62;100,62;100,193;0,193;0,385;100,385;100,516;234,516;234,578;305,578;374,571;439,549;497,515;546,471;584,417;608,356;617,290;606,213;575,144;528,85;467,39;394,10;315,0" o:connectangles="0,0,0,0,0,0,0,0,0,0,0,0,0,0,0,0,0,0,0,0,0,0,0,0,0"/>
                </v:shape>
                <w10:anchorlock/>
              </v:group>
            </w:pict>
          </mc:Fallback>
        </mc:AlternateContent>
      </w:r>
    </w:p>
    <w:p w14:paraId="7D27288C" w14:textId="77777777" w:rsidR="003A46D8" w:rsidRDefault="003A46D8">
      <w:pPr>
        <w:pStyle w:val="BodyText"/>
        <w:kinsoku w:val="0"/>
        <w:overflowPunct w:val="0"/>
        <w:spacing w:before="99"/>
        <w:ind w:left="892"/>
        <w:rPr>
          <w:color w:val="171A60"/>
          <w:spacing w:val="-2"/>
        </w:rPr>
      </w:pPr>
      <w:r>
        <w:rPr>
          <w:color w:val="171A60"/>
        </w:rPr>
        <w:t>As</w:t>
      </w:r>
      <w:r>
        <w:rPr>
          <w:color w:val="171A60"/>
          <w:spacing w:val="2"/>
        </w:rPr>
        <w:t xml:space="preserve"> </w:t>
      </w:r>
      <w:r>
        <w:rPr>
          <w:color w:val="171A60"/>
        </w:rPr>
        <w:t>outlined</w:t>
      </w:r>
      <w:r>
        <w:rPr>
          <w:color w:val="171A60"/>
          <w:spacing w:val="2"/>
        </w:rPr>
        <w:t xml:space="preserve"> </w:t>
      </w:r>
      <w:r>
        <w:rPr>
          <w:color w:val="171A60"/>
        </w:rPr>
        <w:t>in</w:t>
      </w:r>
      <w:r>
        <w:rPr>
          <w:color w:val="171A60"/>
          <w:spacing w:val="3"/>
        </w:rPr>
        <w:t xml:space="preserve"> </w:t>
      </w:r>
      <w:r>
        <w:rPr>
          <w:color w:val="171A60"/>
        </w:rPr>
        <w:t>Table</w:t>
      </w:r>
      <w:r>
        <w:rPr>
          <w:color w:val="171A60"/>
          <w:spacing w:val="2"/>
        </w:rPr>
        <w:t xml:space="preserve"> </w:t>
      </w:r>
      <w:r>
        <w:rPr>
          <w:color w:val="171A60"/>
        </w:rPr>
        <w:t>1,</w:t>
      </w:r>
      <w:r>
        <w:rPr>
          <w:color w:val="171A60"/>
          <w:spacing w:val="2"/>
        </w:rPr>
        <w:t xml:space="preserve"> </w:t>
      </w:r>
      <w:r>
        <w:rPr>
          <w:color w:val="171A60"/>
        </w:rPr>
        <w:t>the</w:t>
      </w:r>
      <w:r>
        <w:rPr>
          <w:color w:val="171A60"/>
          <w:spacing w:val="3"/>
        </w:rPr>
        <w:t xml:space="preserve"> </w:t>
      </w:r>
      <w:r>
        <w:rPr>
          <w:color w:val="171A60"/>
        </w:rPr>
        <w:t>objectives,</w:t>
      </w:r>
      <w:r>
        <w:rPr>
          <w:color w:val="171A60"/>
          <w:spacing w:val="2"/>
        </w:rPr>
        <w:t xml:space="preserve"> </w:t>
      </w:r>
      <w:proofErr w:type="gramStart"/>
      <w:r>
        <w:rPr>
          <w:color w:val="171A60"/>
        </w:rPr>
        <w:t>activities</w:t>
      </w:r>
      <w:proofErr w:type="gramEnd"/>
      <w:r>
        <w:rPr>
          <w:color w:val="171A60"/>
          <w:spacing w:val="3"/>
        </w:rPr>
        <w:t xml:space="preserve"> </w:t>
      </w:r>
      <w:r>
        <w:rPr>
          <w:color w:val="171A60"/>
        </w:rPr>
        <w:t>and</w:t>
      </w:r>
      <w:r>
        <w:rPr>
          <w:color w:val="171A60"/>
          <w:spacing w:val="2"/>
        </w:rPr>
        <w:t xml:space="preserve"> </w:t>
      </w:r>
      <w:r>
        <w:rPr>
          <w:color w:val="171A60"/>
        </w:rPr>
        <w:t>outputs</w:t>
      </w:r>
      <w:r>
        <w:rPr>
          <w:color w:val="171A60"/>
          <w:spacing w:val="2"/>
        </w:rPr>
        <w:t xml:space="preserve"> </w:t>
      </w:r>
      <w:r>
        <w:rPr>
          <w:color w:val="171A60"/>
        </w:rPr>
        <w:t>highlight</w:t>
      </w:r>
      <w:r>
        <w:rPr>
          <w:color w:val="171A60"/>
          <w:spacing w:val="3"/>
        </w:rPr>
        <w:t xml:space="preserve"> </w:t>
      </w:r>
      <w:r>
        <w:rPr>
          <w:color w:val="171A60"/>
        </w:rPr>
        <w:t>the</w:t>
      </w:r>
      <w:r>
        <w:rPr>
          <w:color w:val="171A60"/>
          <w:spacing w:val="2"/>
        </w:rPr>
        <w:t xml:space="preserve"> </w:t>
      </w:r>
      <w:r>
        <w:rPr>
          <w:color w:val="171A60"/>
        </w:rPr>
        <w:t>complex</w:t>
      </w:r>
      <w:r>
        <w:rPr>
          <w:color w:val="171A60"/>
          <w:spacing w:val="2"/>
        </w:rPr>
        <w:t xml:space="preserve"> </w:t>
      </w:r>
      <w:r>
        <w:rPr>
          <w:color w:val="171A60"/>
        </w:rPr>
        <w:t>nature</w:t>
      </w:r>
      <w:r>
        <w:rPr>
          <w:color w:val="171A60"/>
          <w:spacing w:val="3"/>
        </w:rPr>
        <w:t xml:space="preserve"> </w:t>
      </w:r>
      <w:r>
        <w:rPr>
          <w:color w:val="171A60"/>
        </w:rPr>
        <w:t>of</w:t>
      </w:r>
      <w:r>
        <w:rPr>
          <w:color w:val="171A60"/>
          <w:spacing w:val="2"/>
        </w:rPr>
        <w:t xml:space="preserve"> </w:t>
      </w:r>
      <w:r>
        <w:rPr>
          <w:color w:val="171A60"/>
        </w:rPr>
        <w:t>this</w:t>
      </w:r>
      <w:r>
        <w:rPr>
          <w:color w:val="171A60"/>
          <w:spacing w:val="3"/>
        </w:rPr>
        <w:t xml:space="preserve"> </w:t>
      </w:r>
      <w:r>
        <w:rPr>
          <w:color w:val="171A60"/>
          <w:spacing w:val="-2"/>
        </w:rPr>
        <w:t>deliverable.</w:t>
      </w:r>
    </w:p>
    <w:p w14:paraId="624B72E0" w14:textId="77777777" w:rsidR="003A46D8" w:rsidRDefault="003A46D8">
      <w:pPr>
        <w:pStyle w:val="BodyText"/>
        <w:kinsoku w:val="0"/>
        <w:overflowPunct w:val="0"/>
        <w:spacing w:before="7"/>
        <w:rPr>
          <w:sz w:val="20"/>
          <w:szCs w:val="20"/>
        </w:rPr>
      </w:pPr>
    </w:p>
    <w:tbl>
      <w:tblPr>
        <w:tblStyle w:val="GridTable1Light"/>
        <w:tblW w:w="0" w:type="auto"/>
        <w:tblInd w:w="985" w:type="dxa"/>
        <w:tblLayout w:type="fixed"/>
        <w:tblLook w:val="0020" w:firstRow="1" w:lastRow="0" w:firstColumn="0" w:lastColumn="0" w:noHBand="0" w:noVBand="0"/>
      </w:tblPr>
      <w:tblGrid>
        <w:gridCol w:w="2451"/>
        <w:gridCol w:w="2180"/>
        <w:gridCol w:w="5300"/>
      </w:tblGrid>
      <w:tr w:rsidR="003A46D8" w14:paraId="756EB67B" w14:textId="77777777" w:rsidTr="009E4072">
        <w:trPr>
          <w:cnfStyle w:val="100000000000" w:firstRow="1" w:lastRow="0" w:firstColumn="0" w:lastColumn="0" w:oddVBand="0" w:evenVBand="0" w:oddHBand="0" w:evenHBand="0" w:firstRowFirstColumn="0" w:firstRowLastColumn="0" w:lastRowFirstColumn="0" w:lastRowLastColumn="0"/>
          <w:trHeight w:val="696"/>
        </w:trPr>
        <w:tc>
          <w:tcPr>
            <w:tcW w:w="2451" w:type="dxa"/>
            <w:shd w:val="clear" w:color="auto" w:fill="002060"/>
          </w:tcPr>
          <w:p w14:paraId="0382EA7F" w14:textId="77777777" w:rsidR="003A46D8" w:rsidRPr="009E4072" w:rsidRDefault="003A46D8">
            <w:pPr>
              <w:pStyle w:val="TableParagraph"/>
              <w:kinsoku w:val="0"/>
              <w:overflowPunct w:val="0"/>
              <w:spacing w:before="2"/>
              <w:rPr>
                <w:rFonts w:ascii="HelveticaNeueLT Pro 55 Roman" w:hAnsi="HelveticaNeueLT Pro 55 Roman" w:cs="HelveticaNeueLT Pro 55 Roman"/>
                <w:color w:val="FFFFFF" w:themeColor="background1"/>
                <w:sz w:val="19"/>
                <w:szCs w:val="19"/>
              </w:rPr>
            </w:pPr>
          </w:p>
          <w:p w14:paraId="506ACBEC" w14:textId="77777777" w:rsidR="003A46D8" w:rsidRPr="009E4072" w:rsidRDefault="003A46D8">
            <w:pPr>
              <w:pStyle w:val="TableParagraph"/>
              <w:kinsoku w:val="0"/>
              <w:overflowPunct w:val="0"/>
              <w:ind w:left="90"/>
              <w:rPr>
                <w:rFonts w:ascii="Museo 700" w:hAnsi="Museo 700" w:cs="Museo 700"/>
                <w:b w:val="0"/>
                <w:bCs w:val="0"/>
                <w:color w:val="FFFFFF" w:themeColor="background1"/>
                <w:spacing w:val="-2"/>
                <w:sz w:val="22"/>
                <w:szCs w:val="22"/>
              </w:rPr>
            </w:pPr>
            <w:r w:rsidRPr="009E4072">
              <w:rPr>
                <w:rFonts w:ascii="Museo 700" w:hAnsi="Museo 700" w:cs="Museo 700"/>
                <w:color w:val="FFFFFF" w:themeColor="background1"/>
                <w:spacing w:val="-2"/>
                <w:sz w:val="22"/>
                <w:szCs w:val="22"/>
              </w:rPr>
              <w:t>Objectives</w:t>
            </w:r>
          </w:p>
        </w:tc>
        <w:tc>
          <w:tcPr>
            <w:tcW w:w="2180" w:type="dxa"/>
            <w:shd w:val="clear" w:color="auto" w:fill="002060"/>
          </w:tcPr>
          <w:p w14:paraId="2C1E0902" w14:textId="77777777" w:rsidR="003A46D8" w:rsidRPr="009E4072" w:rsidRDefault="003A46D8">
            <w:pPr>
              <w:pStyle w:val="TableParagraph"/>
              <w:kinsoku w:val="0"/>
              <w:overflowPunct w:val="0"/>
              <w:spacing w:before="2"/>
              <w:rPr>
                <w:rFonts w:ascii="HelveticaNeueLT Pro 55 Roman" w:hAnsi="HelveticaNeueLT Pro 55 Roman" w:cs="HelveticaNeueLT Pro 55 Roman"/>
                <w:color w:val="FFFFFF" w:themeColor="background1"/>
                <w:sz w:val="19"/>
                <w:szCs w:val="19"/>
              </w:rPr>
            </w:pPr>
          </w:p>
          <w:p w14:paraId="174C5743" w14:textId="77777777" w:rsidR="003A46D8" w:rsidRPr="009E4072" w:rsidRDefault="003A46D8">
            <w:pPr>
              <w:pStyle w:val="TableParagraph"/>
              <w:kinsoku w:val="0"/>
              <w:overflowPunct w:val="0"/>
              <w:ind w:left="90"/>
              <w:rPr>
                <w:rFonts w:ascii="Museo 700" w:hAnsi="Museo 700" w:cs="Museo 700"/>
                <w:b w:val="0"/>
                <w:bCs w:val="0"/>
                <w:color w:val="FFFFFF" w:themeColor="background1"/>
                <w:spacing w:val="-2"/>
                <w:sz w:val="22"/>
                <w:szCs w:val="22"/>
              </w:rPr>
            </w:pPr>
            <w:r w:rsidRPr="009E4072">
              <w:rPr>
                <w:rFonts w:ascii="Museo 700" w:hAnsi="Museo 700" w:cs="Museo 700"/>
                <w:color w:val="FFFFFF" w:themeColor="background1"/>
                <w:spacing w:val="-2"/>
                <w:sz w:val="22"/>
                <w:szCs w:val="22"/>
              </w:rPr>
              <w:t>Action/Activities</w:t>
            </w:r>
          </w:p>
        </w:tc>
        <w:tc>
          <w:tcPr>
            <w:tcW w:w="5300" w:type="dxa"/>
            <w:shd w:val="clear" w:color="auto" w:fill="002060"/>
          </w:tcPr>
          <w:p w14:paraId="66BC6E65" w14:textId="77777777" w:rsidR="003A46D8" w:rsidRPr="009E4072" w:rsidRDefault="003A46D8">
            <w:pPr>
              <w:pStyle w:val="TableParagraph"/>
              <w:kinsoku w:val="0"/>
              <w:overflowPunct w:val="0"/>
              <w:spacing w:before="2"/>
              <w:rPr>
                <w:rFonts w:ascii="HelveticaNeueLT Pro 55 Roman" w:hAnsi="HelveticaNeueLT Pro 55 Roman" w:cs="HelveticaNeueLT Pro 55 Roman"/>
                <w:color w:val="FFFFFF" w:themeColor="background1"/>
                <w:sz w:val="19"/>
                <w:szCs w:val="19"/>
              </w:rPr>
            </w:pPr>
          </w:p>
          <w:p w14:paraId="65E3F65A" w14:textId="77777777" w:rsidR="003A46D8" w:rsidRPr="009E4072" w:rsidRDefault="003A46D8">
            <w:pPr>
              <w:pStyle w:val="TableParagraph"/>
              <w:kinsoku w:val="0"/>
              <w:overflowPunct w:val="0"/>
              <w:ind w:left="91"/>
              <w:rPr>
                <w:rFonts w:ascii="Museo 700" w:hAnsi="Museo 700" w:cs="Museo 700"/>
                <w:b w:val="0"/>
                <w:bCs w:val="0"/>
                <w:color w:val="FFFFFF" w:themeColor="background1"/>
                <w:spacing w:val="-2"/>
                <w:sz w:val="22"/>
                <w:szCs w:val="22"/>
              </w:rPr>
            </w:pPr>
            <w:r w:rsidRPr="009E4072">
              <w:rPr>
                <w:rFonts w:ascii="Museo 700" w:hAnsi="Museo 700" w:cs="Museo 700"/>
                <w:color w:val="FFFFFF" w:themeColor="background1"/>
                <w:spacing w:val="-2"/>
                <w:sz w:val="22"/>
                <w:szCs w:val="22"/>
              </w:rPr>
              <w:t>Outputs</w:t>
            </w:r>
          </w:p>
        </w:tc>
      </w:tr>
      <w:tr w:rsidR="003A46D8" w14:paraId="5ED8FA59" w14:textId="77777777" w:rsidTr="009379AD">
        <w:trPr>
          <w:trHeight w:val="3150"/>
        </w:trPr>
        <w:tc>
          <w:tcPr>
            <w:tcW w:w="2451" w:type="dxa"/>
          </w:tcPr>
          <w:p w14:paraId="335B7A14" w14:textId="77777777" w:rsidR="003A46D8" w:rsidRDefault="003A46D8">
            <w:pPr>
              <w:pStyle w:val="TableParagraph"/>
              <w:kinsoku w:val="0"/>
              <w:overflowPunct w:val="0"/>
              <w:spacing w:before="10"/>
              <w:rPr>
                <w:rFonts w:ascii="HelveticaNeueLT Pro 55 Roman" w:hAnsi="HelveticaNeueLT Pro 55 Roman" w:cs="HelveticaNeueLT Pro 55 Roman"/>
                <w:sz w:val="20"/>
                <w:szCs w:val="20"/>
              </w:rPr>
            </w:pPr>
          </w:p>
          <w:p w14:paraId="57673299" w14:textId="77777777" w:rsidR="003A46D8" w:rsidRDefault="003A46D8">
            <w:pPr>
              <w:pStyle w:val="TableParagraph"/>
              <w:kinsoku w:val="0"/>
              <w:overflowPunct w:val="0"/>
              <w:spacing w:line="244" w:lineRule="auto"/>
              <w:ind w:left="56" w:right="324"/>
              <w:rPr>
                <w:color w:val="171A60"/>
                <w:sz w:val="20"/>
                <w:szCs w:val="20"/>
              </w:rPr>
            </w:pPr>
            <w:r>
              <w:rPr>
                <w:color w:val="171A60"/>
                <w:sz w:val="20"/>
                <w:szCs w:val="20"/>
              </w:rPr>
              <w:t>Develop</w:t>
            </w:r>
            <w:r>
              <w:rPr>
                <w:color w:val="171A60"/>
                <w:spacing w:val="-10"/>
                <w:sz w:val="20"/>
                <w:szCs w:val="20"/>
              </w:rPr>
              <w:t xml:space="preserve"> </w:t>
            </w:r>
            <w:r>
              <w:rPr>
                <w:color w:val="171A60"/>
                <w:sz w:val="20"/>
                <w:szCs w:val="20"/>
              </w:rPr>
              <w:t>a</w:t>
            </w:r>
            <w:r>
              <w:rPr>
                <w:color w:val="171A60"/>
                <w:spacing w:val="-11"/>
                <w:sz w:val="20"/>
                <w:szCs w:val="20"/>
              </w:rPr>
              <w:t xml:space="preserve"> </w:t>
            </w:r>
            <w:r>
              <w:rPr>
                <w:color w:val="171A60"/>
                <w:sz w:val="20"/>
                <w:szCs w:val="20"/>
              </w:rPr>
              <w:t xml:space="preserve">standardised two-way mechanism amongst universities and government to </w:t>
            </w:r>
            <w:r>
              <w:rPr>
                <w:color w:val="171A60"/>
                <w:spacing w:val="-2"/>
                <w:sz w:val="20"/>
                <w:szCs w:val="20"/>
              </w:rPr>
              <w:t>share</w:t>
            </w:r>
            <w:r>
              <w:rPr>
                <w:color w:val="171A60"/>
                <w:spacing w:val="-12"/>
                <w:sz w:val="20"/>
                <w:szCs w:val="20"/>
              </w:rPr>
              <w:t xml:space="preserve"> </w:t>
            </w:r>
            <w:r>
              <w:rPr>
                <w:color w:val="171A60"/>
                <w:spacing w:val="-2"/>
                <w:sz w:val="20"/>
                <w:szCs w:val="20"/>
              </w:rPr>
              <w:t>threat</w:t>
            </w:r>
            <w:r>
              <w:rPr>
                <w:color w:val="171A60"/>
                <w:spacing w:val="-12"/>
                <w:sz w:val="20"/>
                <w:szCs w:val="20"/>
              </w:rPr>
              <w:t xml:space="preserve"> </w:t>
            </w:r>
            <w:r>
              <w:rPr>
                <w:color w:val="171A60"/>
                <w:spacing w:val="-2"/>
                <w:sz w:val="20"/>
                <w:szCs w:val="20"/>
              </w:rPr>
              <w:t xml:space="preserve">intelligence, </w:t>
            </w:r>
            <w:r>
              <w:rPr>
                <w:color w:val="171A60"/>
                <w:sz w:val="20"/>
                <w:szCs w:val="20"/>
              </w:rPr>
              <w:t>countermeasure best</w:t>
            </w:r>
          </w:p>
          <w:p w14:paraId="2D0CEF8D" w14:textId="77777777" w:rsidR="003A46D8" w:rsidRDefault="003A46D8">
            <w:pPr>
              <w:pStyle w:val="TableParagraph"/>
              <w:kinsoku w:val="0"/>
              <w:overflowPunct w:val="0"/>
              <w:spacing w:line="231" w:lineRule="exact"/>
              <w:ind w:left="56"/>
              <w:rPr>
                <w:color w:val="171A60"/>
                <w:spacing w:val="-2"/>
                <w:sz w:val="20"/>
                <w:szCs w:val="20"/>
              </w:rPr>
            </w:pPr>
            <w:r>
              <w:rPr>
                <w:color w:val="171A60"/>
                <w:sz w:val="20"/>
                <w:szCs w:val="20"/>
              </w:rPr>
              <w:t>practice</w:t>
            </w:r>
            <w:r>
              <w:rPr>
                <w:color w:val="171A60"/>
                <w:spacing w:val="-14"/>
                <w:sz w:val="20"/>
                <w:szCs w:val="20"/>
              </w:rPr>
              <w:t xml:space="preserve"> </w:t>
            </w:r>
            <w:r>
              <w:rPr>
                <w:color w:val="171A60"/>
                <w:sz w:val="20"/>
                <w:szCs w:val="20"/>
              </w:rPr>
              <w:t>and</w:t>
            </w:r>
            <w:r>
              <w:rPr>
                <w:color w:val="171A60"/>
                <w:spacing w:val="-11"/>
                <w:sz w:val="20"/>
                <w:szCs w:val="20"/>
              </w:rPr>
              <w:t xml:space="preserve"> </w:t>
            </w:r>
            <w:r>
              <w:rPr>
                <w:color w:val="171A60"/>
                <w:sz w:val="20"/>
                <w:szCs w:val="20"/>
              </w:rPr>
              <w:t>threat</w:t>
            </w:r>
            <w:r>
              <w:rPr>
                <w:color w:val="171A60"/>
                <w:spacing w:val="-11"/>
                <w:sz w:val="20"/>
                <w:szCs w:val="20"/>
              </w:rPr>
              <w:t xml:space="preserve"> </w:t>
            </w:r>
            <w:r>
              <w:rPr>
                <w:color w:val="171A60"/>
                <w:spacing w:val="-2"/>
                <w:sz w:val="20"/>
                <w:szCs w:val="20"/>
              </w:rPr>
              <w:t>models.</w:t>
            </w:r>
          </w:p>
        </w:tc>
        <w:tc>
          <w:tcPr>
            <w:tcW w:w="2180" w:type="dxa"/>
          </w:tcPr>
          <w:p w14:paraId="644EB123" w14:textId="77777777" w:rsidR="003A46D8" w:rsidRDefault="003A46D8">
            <w:pPr>
              <w:pStyle w:val="TableParagraph"/>
              <w:kinsoku w:val="0"/>
              <w:overflowPunct w:val="0"/>
              <w:spacing w:before="10"/>
              <w:rPr>
                <w:rFonts w:ascii="HelveticaNeueLT Pro 55 Roman" w:hAnsi="HelveticaNeueLT Pro 55 Roman" w:cs="HelveticaNeueLT Pro 55 Roman"/>
                <w:sz w:val="20"/>
                <w:szCs w:val="20"/>
              </w:rPr>
            </w:pPr>
          </w:p>
          <w:p w14:paraId="39EE7F68" w14:textId="77777777" w:rsidR="003A46D8" w:rsidRDefault="003A46D8">
            <w:pPr>
              <w:pStyle w:val="TableParagraph"/>
              <w:kinsoku w:val="0"/>
              <w:overflowPunct w:val="0"/>
              <w:spacing w:line="244" w:lineRule="auto"/>
              <w:ind w:left="57" w:right="164"/>
              <w:rPr>
                <w:color w:val="171A60"/>
                <w:spacing w:val="-2"/>
                <w:sz w:val="20"/>
                <w:szCs w:val="20"/>
              </w:rPr>
            </w:pPr>
            <w:r>
              <w:rPr>
                <w:color w:val="171A60"/>
                <w:sz w:val="20"/>
                <w:szCs w:val="20"/>
              </w:rPr>
              <w:t xml:space="preserve">Implementation of integrating threat intelligence feeds </w:t>
            </w:r>
            <w:r>
              <w:rPr>
                <w:color w:val="171A60"/>
                <w:spacing w:val="-2"/>
                <w:sz w:val="20"/>
                <w:szCs w:val="20"/>
              </w:rPr>
              <w:t>within</w:t>
            </w:r>
            <w:r>
              <w:rPr>
                <w:color w:val="171A60"/>
                <w:spacing w:val="-12"/>
                <w:sz w:val="20"/>
                <w:szCs w:val="20"/>
              </w:rPr>
              <w:t xml:space="preserve"> </w:t>
            </w:r>
            <w:r>
              <w:rPr>
                <w:color w:val="171A60"/>
                <w:spacing w:val="-2"/>
                <w:sz w:val="20"/>
                <w:szCs w:val="20"/>
              </w:rPr>
              <w:t>the</w:t>
            </w:r>
            <w:r>
              <w:rPr>
                <w:color w:val="171A60"/>
                <w:spacing w:val="-12"/>
                <w:sz w:val="20"/>
                <w:szCs w:val="20"/>
              </w:rPr>
              <w:t xml:space="preserve"> </w:t>
            </w:r>
            <w:r>
              <w:rPr>
                <w:color w:val="171A60"/>
                <w:spacing w:val="-2"/>
                <w:sz w:val="20"/>
                <w:szCs w:val="20"/>
              </w:rPr>
              <w:t>sector,</w:t>
            </w:r>
            <w:r>
              <w:rPr>
                <w:color w:val="171A60"/>
                <w:spacing w:val="-12"/>
                <w:sz w:val="20"/>
                <w:szCs w:val="20"/>
              </w:rPr>
              <w:t xml:space="preserve"> </w:t>
            </w:r>
            <w:r>
              <w:rPr>
                <w:color w:val="171A60"/>
                <w:spacing w:val="-2"/>
                <w:sz w:val="20"/>
                <w:szCs w:val="20"/>
              </w:rPr>
              <w:t xml:space="preserve">and </w:t>
            </w:r>
            <w:r>
              <w:rPr>
                <w:color w:val="171A60"/>
                <w:sz w:val="20"/>
                <w:szCs w:val="20"/>
              </w:rPr>
              <w:t xml:space="preserve">between the sector, and ASD’s CTIS </w:t>
            </w:r>
            <w:r>
              <w:rPr>
                <w:color w:val="171A60"/>
                <w:spacing w:val="-2"/>
                <w:sz w:val="20"/>
                <w:szCs w:val="20"/>
              </w:rPr>
              <w:t>platform.</w:t>
            </w:r>
          </w:p>
        </w:tc>
        <w:tc>
          <w:tcPr>
            <w:tcW w:w="5300" w:type="dxa"/>
          </w:tcPr>
          <w:p w14:paraId="0D9A7DA5" w14:textId="77777777" w:rsidR="003A46D8" w:rsidRDefault="003A46D8">
            <w:pPr>
              <w:pStyle w:val="TableParagraph"/>
              <w:kinsoku w:val="0"/>
              <w:overflowPunct w:val="0"/>
              <w:spacing w:before="10"/>
              <w:rPr>
                <w:rFonts w:ascii="HelveticaNeueLT Pro 55 Roman" w:hAnsi="HelveticaNeueLT Pro 55 Roman" w:cs="HelveticaNeueLT Pro 55 Roman"/>
                <w:sz w:val="20"/>
                <w:szCs w:val="20"/>
              </w:rPr>
            </w:pPr>
          </w:p>
          <w:p w14:paraId="7AD2D3A4" w14:textId="77777777" w:rsidR="003A46D8" w:rsidRDefault="003A46D8">
            <w:pPr>
              <w:pStyle w:val="TableParagraph"/>
              <w:kinsoku w:val="0"/>
              <w:overflowPunct w:val="0"/>
              <w:spacing w:line="244" w:lineRule="auto"/>
              <w:ind w:left="57"/>
              <w:rPr>
                <w:color w:val="171A60"/>
                <w:sz w:val="20"/>
                <w:szCs w:val="20"/>
              </w:rPr>
            </w:pPr>
            <w:r>
              <w:rPr>
                <w:color w:val="171A60"/>
                <w:sz w:val="20"/>
                <w:szCs w:val="20"/>
              </w:rPr>
              <w:t>RMIT</w:t>
            </w:r>
            <w:r>
              <w:rPr>
                <w:color w:val="171A60"/>
                <w:spacing w:val="-14"/>
                <w:sz w:val="20"/>
                <w:szCs w:val="20"/>
              </w:rPr>
              <w:t xml:space="preserve"> </w:t>
            </w:r>
            <w:r>
              <w:rPr>
                <w:color w:val="171A60"/>
                <w:sz w:val="20"/>
                <w:szCs w:val="20"/>
              </w:rPr>
              <w:t>held</w:t>
            </w:r>
            <w:r>
              <w:rPr>
                <w:color w:val="171A60"/>
                <w:spacing w:val="-14"/>
                <w:sz w:val="20"/>
                <w:szCs w:val="20"/>
              </w:rPr>
              <w:t xml:space="preserve"> </w:t>
            </w:r>
            <w:r>
              <w:rPr>
                <w:color w:val="171A60"/>
                <w:sz w:val="20"/>
                <w:szCs w:val="20"/>
              </w:rPr>
              <w:t>workshops</w:t>
            </w:r>
            <w:r>
              <w:rPr>
                <w:color w:val="171A60"/>
                <w:spacing w:val="-13"/>
                <w:sz w:val="20"/>
                <w:szCs w:val="20"/>
              </w:rPr>
              <w:t xml:space="preserve"> </w:t>
            </w:r>
            <w:r>
              <w:rPr>
                <w:color w:val="171A60"/>
                <w:sz w:val="20"/>
                <w:szCs w:val="20"/>
              </w:rPr>
              <w:t>between</w:t>
            </w:r>
            <w:r>
              <w:rPr>
                <w:color w:val="171A60"/>
                <w:spacing w:val="-14"/>
                <w:sz w:val="20"/>
                <w:szCs w:val="20"/>
              </w:rPr>
              <w:t xml:space="preserve"> </w:t>
            </w:r>
            <w:r>
              <w:rPr>
                <w:color w:val="171A60"/>
                <w:sz w:val="20"/>
                <w:szCs w:val="20"/>
              </w:rPr>
              <w:t>the</w:t>
            </w:r>
            <w:r>
              <w:rPr>
                <w:color w:val="171A60"/>
                <w:spacing w:val="-14"/>
                <w:sz w:val="20"/>
                <w:szCs w:val="20"/>
              </w:rPr>
              <w:t xml:space="preserve"> </w:t>
            </w:r>
            <w:r>
              <w:rPr>
                <w:color w:val="171A60"/>
                <w:sz w:val="20"/>
                <w:szCs w:val="20"/>
              </w:rPr>
              <w:t>CTIS</w:t>
            </w:r>
            <w:r>
              <w:rPr>
                <w:color w:val="171A60"/>
                <w:spacing w:val="-13"/>
                <w:sz w:val="20"/>
                <w:szCs w:val="20"/>
              </w:rPr>
              <w:t xml:space="preserve"> </w:t>
            </w:r>
            <w:r>
              <w:rPr>
                <w:color w:val="171A60"/>
                <w:sz w:val="20"/>
                <w:szCs w:val="20"/>
              </w:rPr>
              <w:t>team</w:t>
            </w:r>
            <w:r>
              <w:rPr>
                <w:color w:val="171A60"/>
                <w:spacing w:val="-14"/>
                <w:sz w:val="20"/>
                <w:szCs w:val="20"/>
              </w:rPr>
              <w:t xml:space="preserve"> </w:t>
            </w:r>
            <w:r>
              <w:rPr>
                <w:color w:val="171A60"/>
                <w:sz w:val="20"/>
                <w:szCs w:val="20"/>
              </w:rPr>
              <w:t>and</w:t>
            </w:r>
            <w:r>
              <w:rPr>
                <w:color w:val="171A60"/>
                <w:spacing w:val="-14"/>
                <w:sz w:val="20"/>
                <w:szCs w:val="20"/>
              </w:rPr>
              <w:t xml:space="preserve"> </w:t>
            </w:r>
            <w:r>
              <w:rPr>
                <w:color w:val="171A60"/>
                <w:sz w:val="20"/>
                <w:szCs w:val="20"/>
              </w:rPr>
              <w:t>the</w:t>
            </w:r>
            <w:r>
              <w:rPr>
                <w:color w:val="171A60"/>
                <w:spacing w:val="-13"/>
                <w:sz w:val="20"/>
                <w:szCs w:val="20"/>
              </w:rPr>
              <w:t xml:space="preserve"> </w:t>
            </w:r>
            <w:r>
              <w:rPr>
                <w:color w:val="171A60"/>
                <w:sz w:val="20"/>
                <w:szCs w:val="20"/>
              </w:rPr>
              <w:t>sector to ensure sector needs could be adopted into the system.</w:t>
            </w:r>
          </w:p>
          <w:p w14:paraId="050E3D55" w14:textId="77777777" w:rsidR="003A46D8" w:rsidRDefault="003A46D8">
            <w:pPr>
              <w:pStyle w:val="TableParagraph"/>
              <w:kinsoku w:val="0"/>
              <w:overflowPunct w:val="0"/>
              <w:spacing w:before="5"/>
              <w:rPr>
                <w:rFonts w:ascii="HelveticaNeueLT Pro 55 Roman" w:hAnsi="HelveticaNeueLT Pro 55 Roman" w:cs="HelveticaNeueLT Pro 55 Roman"/>
                <w:sz w:val="20"/>
                <w:szCs w:val="20"/>
              </w:rPr>
            </w:pPr>
          </w:p>
          <w:p w14:paraId="0E539802" w14:textId="77777777" w:rsidR="003A46D8" w:rsidRDefault="003A46D8">
            <w:pPr>
              <w:pStyle w:val="TableParagraph"/>
              <w:kinsoku w:val="0"/>
              <w:overflowPunct w:val="0"/>
              <w:spacing w:line="244" w:lineRule="auto"/>
              <w:ind w:left="57"/>
              <w:rPr>
                <w:color w:val="171A60"/>
                <w:sz w:val="20"/>
                <w:szCs w:val="20"/>
              </w:rPr>
            </w:pPr>
            <w:r>
              <w:rPr>
                <w:color w:val="171A60"/>
                <w:sz w:val="20"/>
                <w:szCs w:val="20"/>
              </w:rPr>
              <w:t>RMIT</w:t>
            </w:r>
            <w:r>
              <w:rPr>
                <w:color w:val="171A60"/>
                <w:spacing w:val="-14"/>
                <w:sz w:val="20"/>
                <w:szCs w:val="20"/>
              </w:rPr>
              <w:t xml:space="preserve"> </w:t>
            </w:r>
            <w:r>
              <w:rPr>
                <w:color w:val="171A60"/>
                <w:sz w:val="20"/>
                <w:szCs w:val="20"/>
              </w:rPr>
              <w:t>also</w:t>
            </w:r>
            <w:r>
              <w:rPr>
                <w:color w:val="171A60"/>
                <w:spacing w:val="-14"/>
                <w:sz w:val="20"/>
                <w:szCs w:val="20"/>
              </w:rPr>
              <w:t xml:space="preserve"> </w:t>
            </w:r>
            <w:r>
              <w:rPr>
                <w:color w:val="171A60"/>
                <w:sz w:val="20"/>
                <w:szCs w:val="20"/>
              </w:rPr>
              <w:t>produced</w:t>
            </w:r>
            <w:r>
              <w:rPr>
                <w:color w:val="171A60"/>
                <w:spacing w:val="-14"/>
                <w:sz w:val="20"/>
                <w:szCs w:val="20"/>
              </w:rPr>
              <w:t xml:space="preserve"> </w:t>
            </w:r>
            <w:r>
              <w:rPr>
                <w:color w:val="171A60"/>
                <w:sz w:val="20"/>
                <w:szCs w:val="20"/>
              </w:rPr>
              <w:t>documents</w:t>
            </w:r>
            <w:r>
              <w:rPr>
                <w:color w:val="171A60"/>
                <w:spacing w:val="-14"/>
                <w:sz w:val="20"/>
                <w:szCs w:val="20"/>
              </w:rPr>
              <w:t xml:space="preserve"> </w:t>
            </w:r>
            <w:r>
              <w:rPr>
                <w:color w:val="171A60"/>
                <w:sz w:val="20"/>
                <w:szCs w:val="20"/>
              </w:rPr>
              <w:t>to</w:t>
            </w:r>
            <w:r>
              <w:rPr>
                <w:color w:val="171A60"/>
                <w:spacing w:val="-14"/>
                <w:sz w:val="20"/>
                <w:szCs w:val="20"/>
              </w:rPr>
              <w:t xml:space="preserve"> </w:t>
            </w:r>
            <w:r>
              <w:rPr>
                <w:color w:val="171A60"/>
                <w:sz w:val="20"/>
                <w:szCs w:val="20"/>
              </w:rPr>
              <w:t>explain</w:t>
            </w:r>
            <w:r>
              <w:rPr>
                <w:color w:val="171A60"/>
                <w:spacing w:val="-14"/>
                <w:sz w:val="20"/>
                <w:szCs w:val="20"/>
              </w:rPr>
              <w:t xml:space="preserve"> </w:t>
            </w:r>
            <w:r>
              <w:rPr>
                <w:color w:val="171A60"/>
                <w:sz w:val="20"/>
                <w:szCs w:val="20"/>
              </w:rPr>
              <w:t>threat</w:t>
            </w:r>
            <w:r>
              <w:rPr>
                <w:color w:val="171A60"/>
                <w:spacing w:val="-14"/>
                <w:sz w:val="20"/>
                <w:szCs w:val="20"/>
              </w:rPr>
              <w:t xml:space="preserve"> </w:t>
            </w:r>
            <w:r>
              <w:rPr>
                <w:color w:val="171A60"/>
                <w:sz w:val="20"/>
                <w:szCs w:val="20"/>
              </w:rPr>
              <w:t>modelling and develop IT professionals and executives to better understand and adopt different threat models. These documents were in the form of:</w:t>
            </w:r>
          </w:p>
          <w:p w14:paraId="37FB4C0F" w14:textId="77777777" w:rsidR="003A46D8" w:rsidRDefault="003A46D8">
            <w:pPr>
              <w:pStyle w:val="TableParagraph"/>
              <w:numPr>
                <w:ilvl w:val="0"/>
                <w:numId w:val="9"/>
              </w:numPr>
              <w:tabs>
                <w:tab w:val="left" w:pos="512"/>
              </w:tabs>
              <w:kinsoku w:val="0"/>
              <w:overflowPunct w:val="0"/>
              <w:spacing w:before="203"/>
              <w:ind w:hanging="228"/>
              <w:rPr>
                <w:color w:val="171A60"/>
                <w:spacing w:val="-2"/>
                <w:sz w:val="20"/>
                <w:szCs w:val="20"/>
              </w:rPr>
            </w:pPr>
            <w:r>
              <w:rPr>
                <w:color w:val="171A60"/>
                <w:sz w:val="20"/>
                <w:szCs w:val="20"/>
              </w:rPr>
              <w:t xml:space="preserve">4 </w:t>
            </w:r>
            <w:proofErr w:type="gramStart"/>
            <w:r>
              <w:rPr>
                <w:color w:val="171A60"/>
                <w:spacing w:val="-2"/>
                <w:sz w:val="20"/>
                <w:szCs w:val="20"/>
              </w:rPr>
              <w:t>Reports;</w:t>
            </w:r>
            <w:proofErr w:type="gramEnd"/>
          </w:p>
          <w:p w14:paraId="3EA1B24B" w14:textId="77777777" w:rsidR="003A46D8" w:rsidRDefault="003A46D8">
            <w:pPr>
              <w:pStyle w:val="TableParagraph"/>
              <w:numPr>
                <w:ilvl w:val="0"/>
                <w:numId w:val="9"/>
              </w:numPr>
              <w:tabs>
                <w:tab w:val="left" w:pos="512"/>
              </w:tabs>
              <w:kinsoku w:val="0"/>
              <w:overflowPunct w:val="0"/>
              <w:spacing w:before="97"/>
              <w:ind w:hanging="228"/>
              <w:rPr>
                <w:color w:val="171A60"/>
                <w:spacing w:val="-2"/>
                <w:sz w:val="20"/>
                <w:szCs w:val="20"/>
              </w:rPr>
            </w:pPr>
            <w:r>
              <w:rPr>
                <w:color w:val="171A60"/>
                <w:sz w:val="20"/>
                <w:szCs w:val="20"/>
              </w:rPr>
              <w:t xml:space="preserve">2 </w:t>
            </w:r>
            <w:proofErr w:type="gramStart"/>
            <w:r>
              <w:rPr>
                <w:color w:val="171A60"/>
                <w:spacing w:val="-2"/>
                <w:sz w:val="20"/>
                <w:szCs w:val="20"/>
              </w:rPr>
              <w:t>Handbooks;</w:t>
            </w:r>
            <w:proofErr w:type="gramEnd"/>
          </w:p>
          <w:p w14:paraId="5C41AEBA" w14:textId="77777777" w:rsidR="003A46D8" w:rsidRDefault="003A46D8">
            <w:pPr>
              <w:pStyle w:val="TableParagraph"/>
              <w:numPr>
                <w:ilvl w:val="0"/>
                <w:numId w:val="9"/>
              </w:numPr>
              <w:tabs>
                <w:tab w:val="left" w:pos="512"/>
              </w:tabs>
              <w:kinsoku w:val="0"/>
              <w:overflowPunct w:val="0"/>
              <w:spacing w:before="97"/>
              <w:ind w:hanging="228"/>
              <w:rPr>
                <w:color w:val="171A60"/>
                <w:spacing w:val="-2"/>
                <w:sz w:val="20"/>
                <w:szCs w:val="20"/>
              </w:rPr>
            </w:pPr>
            <w:r>
              <w:rPr>
                <w:color w:val="171A60"/>
                <w:sz w:val="20"/>
                <w:szCs w:val="20"/>
              </w:rPr>
              <w:t xml:space="preserve">2 </w:t>
            </w:r>
            <w:r>
              <w:rPr>
                <w:color w:val="171A60"/>
                <w:spacing w:val="-2"/>
                <w:sz w:val="20"/>
                <w:szCs w:val="20"/>
              </w:rPr>
              <w:t>Blueprints.</w:t>
            </w:r>
          </w:p>
        </w:tc>
      </w:tr>
      <w:tr w:rsidR="003A46D8" w14:paraId="427EDF07" w14:textId="77777777" w:rsidTr="009379AD">
        <w:trPr>
          <w:trHeight w:val="5353"/>
        </w:trPr>
        <w:tc>
          <w:tcPr>
            <w:tcW w:w="2451" w:type="dxa"/>
          </w:tcPr>
          <w:p w14:paraId="45090DEF" w14:textId="77777777" w:rsidR="003A46D8" w:rsidRDefault="003A46D8">
            <w:pPr>
              <w:pStyle w:val="TableParagraph"/>
              <w:kinsoku w:val="0"/>
              <w:overflowPunct w:val="0"/>
              <w:spacing w:before="193" w:line="244" w:lineRule="auto"/>
              <w:ind w:left="56" w:right="324"/>
              <w:rPr>
                <w:color w:val="171A60"/>
                <w:sz w:val="20"/>
                <w:szCs w:val="20"/>
              </w:rPr>
            </w:pPr>
            <w:r>
              <w:rPr>
                <w:color w:val="171A60"/>
                <w:spacing w:val="-2"/>
                <w:sz w:val="20"/>
                <w:szCs w:val="20"/>
              </w:rPr>
              <w:t>Develop</w:t>
            </w:r>
            <w:r>
              <w:rPr>
                <w:color w:val="171A60"/>
                <w:spacing w:val="-12"/>
                <w:sz w:val="20"/>
                <w:szCs w:val="20"/>
              </w:rPr>
              <w:t xml:space="preserve"> </w:t>
            </w:r>
            <w:r>
              <w:rPr>
                <w:color w:val="171A60"/>
                <w:spacing w:val="-2"/>
                <w:sz w:val="20"/>
                <w:szCs w:val="20"/>
              </w:rPr>
              <w:t>a</w:t>
            </w:r>
            <w:r>
              <w:rPr>
                <w:color w:val="171A60"/>
                <w:spacing w:val="-12"/>
                <w:sz w:val="20"/>
                <w:szCs w:val="20"/>
              </w:rPr>
              <w:t xml:space="preserve"> </w:t>
            </w:r>
            <w:r>
              <w:rPr>
                <w:color w:val="171A60"/>
                <w:spacing w:val="-2"/>
                <w:sz w:val="20"/>
                <w:szCs w:val="20"/>
              </w:rPr>
              <w:t xml:space="preserve">standardised </w:t>
            </w:r>
            <w:r>
              <w:rPr>
                <w:color w:val="171A60"/>
                <w:sz w:val="20"/>
                <w:szCs w:val="20"/>
              </w:rPr>
              <w:t>threat model for universities to assist in guiding</w:t>
            </w:r>
            <w:r>
              <w:rPr>
                <w:color w:val="171A60"/>
                <w:spacing w:val="-14"/>
                <w:sz w:val="20"/>
                <w:szCs w:val="20"/>
              </w:rPr>
              <w:t xml:space="preserve"> </w:t>
            </w:r>
            <w:r>
              <w:rPr>
                <w:color w:val="171A60"/>
                <w:sz w:val="20"/>
                <w:szCs w:val="20"/>
              </w:rPr>
              <w:t>investment</w:t>
            </w:r>
            <w:r>
              <w:rPr>
                <w:color w:val="171A60"/>
                <w:spacing w:val="-14"/>
                <w:sz w:val="20"/>
                <w:szCs w:val="20"/>
              </w:rPr>
              <w:t xml:space="preserve"> </w:t>
            </w:r>
            <w:r>
              <w:rPr>
                <w:color w:val="171A60"/>
                <w:sz w:val="20"/>
                <w:szCs w:val="20"/>
              </w:rPr>
              <w:t>and cyber security uplift.</w:t>
            </w:r>
          </w:p>
        </w:tc>
        <w:tc>
          <w:tcPr>
            <w:tcW w:w="2180" w:type="dxa"/>
          </w:tcPr>
          <w:p w14:paraId="07686F5B" w14:textId="77777777" w:rsidR="003A46D8" w:rsidRDefault="003A46D8">
            <w:pPr>
              <w:pStyle w:val="TableParagraph"/>
              <w:numPr>
                <w:ilvl w:val="0"/>
                <w:numId w:val="8"/>
              </w:numPr>
              <w:tabs>
                <w:tab w:val="left" w:pos="284"/>
              </w:tabs>
              <w:kinsoku w:val="0"/>
              <w:overflowPunct w:val="0"/>
              <w:spacing w:before="179" w:line="223" w:lineRule="auto"/>
              <w:ind w:right="255"/>
              <w:rPr>
                <w:color w:val="171A60"/>
                <w:sz w:val="20"/>
                <w:szCs w:val="20"/>
              </w:rPr>
            </w:pPr>
            <w:r>
              <w:rPr>
                <w:color w:val="171A60"/>
                <w:sz w:val="20"/>
                <w:szCs w:val="20"/>
              </w:rPr>
              <w:t>Assess</w:t>
            </w:r>
            <w:r>
              <w:rPr>
                <w:color w:val="171A60"/>
                <w:spacing w:val="-14"/>
                <w:sz w:val="20"/>
                <w:szCs w:val="20"/>
              </w:rPr>
              <w:t xml:space="preserve"> </w:t>
            </w:r>
            <w:r>
              <w:rPr>
                <w:color w:val="171A60"/>
                <w:sz w:val="20"/>
                <w:szCs w:val="20"/>
              </w:rPr>
              <w:t>capabilities across the sector.</w:t>
            </w:r>
          </w:p>
          <w:p w14:paraId="4C84AE41" w14:textId="77777777" w:rsidR="003A46D8" w:rsidRDefault="003A46D8">
            <w:pPr>
              <w:pStyle w:val="TableParagraph"/>
              <w:numPr>
                <w:ilvl w:val="0"/>
                <w:numId w:val="8"/>
              </w:numPr>
              <w:tabs>
                <w:tab w:val="left" w:pos="284"/>
              </w:tabs>
              <w:kinsoku w:val="0"/>
              <w:overflowPunct w:val="0"/>
              <w:spacing w:before="44"/>
              <w:rPr>
                <w:color w:val="171A60"/>
                <w:spacing w:val="-4"/>
                <w:sz w:val="20"/>
                <w:szCs w:val="20"/>
              </w:rPr>
            </w:pPr>
            <w:r>
              <w:rPr>
                <w:color w:val="171A60"/>
                <w:sz w:val="20"/>
                <w:szCs w:val="20"/>
              </w:rPr>
              <w:t xml:space="preserve">Identify critical </w:t>
            </w:r>
            <w:r>
              <w:rPr>
                <w:color w:val="171A60"/>
                <w:spacing w:val="-4"/>
                <w:sz w:val="20"/>
                <w:szCs w:val="20"/>
              </w:rPr>
              <w:t>gaps.</w:t>
            </w:r>
          </w:p>
          <w:p w14:paraId="191DD64C" w14:textId="77777777" w:rsidR="003A46D8" w:rsidRDefault="003A46D8">
            <w:pPr>
              <w:pStyle w:val="TableParagraph"/>
              <w:numPr>
                <w:ilvl w:val="0"/>
                <w:numId w:val="8"/>
              </w:numPr>
              <w:tabs>
                <w:tab w:val="left" w:pos="284"/>
              </w:tabs>
              <w:kinsoku w:val="0"/>
              <w:overflowPunct w:val="0"/>
              <w:spacing w:before="54" w:line="223" w:lineRule="auto"/>
              <w:ind w:right="214"/>
              <w:rPr>
                <w:color w:val="171A60"/>
                <w:spacing w:val="-2"/>
                <w:sz w:val="20"/>
                <w:szCs w:val="20"/>
              </w:rPr>
            </w:pPr>
            <w:r>
              <w:rPr>
                <w:color w:val="171A60"/>
                <w:spacing w:val="-2"/>
                <w:sz w:val="20"/>
                <w:szCs w:val="20"/>
              </w:rPr>
              <w:t xml:space="preserve">Develop </w:t>
            </w:r>
            <w:r>
              <w:rPr>
                <w:color w:val="171A60"/>
                <w:sz w:val="20"/>
                <w:szCs w:val="20"/>
              </w:rPr>
              <w:t>standardised</w:t>
            </w:r>
            <w:r>
              <w:rPr>
                <w:color w:val="171A60"/>
                <w:spacing w:val="-14"/>
                <w:sz w:val="20"/>
                <w:szCs w:val="20"/>
              </w:rPr>
              <w:t xml:space="preserve"> </w:t>
            </w:r>
            <w:r>
              <w:rPr>
                <w:color w:val="171A60"/>
                <w:sz w:val="20"/>
                <w:szCs w:val="20"/>
              </w:rPr>
              <w:t xml:space="preserve">threat </w:t>
            </w:r>
            <w:r>
              <w:rPr>
                <w:color w:val="171A60"/>
                <w:spacing w:val="-2"/>
                <w:sz w:val="20"/>
                <w:szCs w:val="20"/>
              </w:rPr>
              <w:t>models.</w:t>
            </w:r>
          </w:p>
        </w:tc>
        <w:tc>
          <w:tcPr>
            <w:tcW w:w="5300" w:type="dxa"/>
          </w:tcPr>
          <w:p w14:paraId="28B2DD8E" w14:textId="77777777" w:rsidR="003A46D8" w:rsidRDefault="003A46D8">
            <w:pPr>
              <w:pStyle w:val="TableParagraph"/>
              <w:kinsoku w:val="0"/>
              <w:overflowPunct w:val="0"/>
              <w:spacing w:before="193" w:line="244" w:lineRule="auto"/>
              <w:ind w:left="57" w:right="119"/>
              <w:rPr>
                <w:color w:val="171A60"/>
                <w:sz w:val="20"/>
                <w:szCs w:val="20"/>
              </w:rPr>
            </w:pPr>
            <w:r>
              <w:rPr>
                <w:color w:val="171A60"/>
                <w:sz w:val="20"/>
                <w:szCs w:val="20"/>
              </w:rPr>
              <w:t>RMIT collaborated with CAUDIT to undertake a baseline and</w:t>
            </w:r>
            <w:r>
              <w:rPr>
                <w:color w:val="171A60"/>
                <w:spacing w:val="-14"/>
                <w:sz w:val="20"/>
                <w:szCs w:val="20"/>
              </w:rPr>
              <w:t xml:space="preserve"> </w:t>
            </w:r>
            <w:r>
              <w:rPr>
                <w:color w:val="171A60"/>
                <w:sz w:val="20"/>
                <w:szCs w:val="20"/>
              </w:rPr>
              <w:t>maturity</w:t>
            </w:r>
            <w:r>
              <w:rPr>
                <w:color w:val="171A60"/>
                <w:spacing w:val="-14"/>
                <w:sz w:val="20"/>
                <w:szCs w:val="20"/>
              </w:rPr>
              <w:t xml:space="preserve"> </w:t>
            </w:r>
            <w:r>
              <w:rPr>
                <w:color w:val="171A60"/>
                <w:sz w:val="20"/>
                <w:szCs w:val="20"/>
              </w:rPr>
              <w:t>survey</w:t>
            </w:r>
            <w:r>
              <w:rPr>
                <w:color w:val="171A60"/>
                <w:spacing w:val="-14"/>
                <w:sz w:val="20"/>
                <w:szCs w:val="20"/>
              </w:rPr>
              <w:t xml:space="preserve"> </w:t>
            </w:r>
            <w:r>
              <w:rPr>
                <w:color w:val="171A60"/>
                <w:sz w:val="20"/>
                <w:szCs w:val="20"/>
              </w:rPr>
              <w:t>of</w:t>
            </w:r>
            <w:r>
              <w:rPr>
                <w:color w:val="171A60"/>
                <w:spacing w:val="-14"/>
                <w:sz w:val="20"/>
                <w:szCs w:val="20"/>
              </w:rPr>
              <w:t xml:space="preserve"> </w:t>
            </w:r>
            <w:r>
              <w:rPr>
                <w:color w:val="171A60"/>
                <w:sz w:val="20"/>
                <w:szCs w:val="20"/>
              </w:rPr>
              <w:t>the</w:t>
            </w:r>
            <w:r>
              <w:rPr>
                <w:color w:val="171A60"/>
                <w:spacing w:val="-14"/>
                <w:sz w:val="20"/>
                <w:szCs w:val="20"/>
              </w:rPr>
              <w:t xml:space="preserve"> </w:t>
            </w:r>
            <w:r>
              <w:rPr>
                <w:color w:val="171A60"/>
                <w:sz w:val="20"/>
                <w:szCs w:val="20"/>
              </w:rPr>
              <w:t>university</w:t>
            </w:r>
            <w:r>
              <w:rPr>
                <w:color w:val="171A60"/>
                <w:spacing w:val="-14"/>
                <w:sz w:val="20"/>
                <w:szCs w:val="20"/>
              </w:rPr>
              <w:t xml:space="preserve"> </w:t>
            </w:r>
            <w:r>
              <w:rPr>
                <w:color w:val="171A60"/>
                <w:sz w:val="20"/>
                <w:szCs w:val="20"/>
              </w:rPr>
              <w:t>sector’s</w:t>
            </w:r>
            <w:r>
              <w:rPr>
                <w:color w:val="171A60"/>
                <w:spacing w:val="-14"/>
                <w:sz w:val="20"/>
                <w:szCs w:val="20"/>
              </w:rPr>
              <w:t xml:space="preserve"> </w:t>
            </w:r>
            <w:r>
              <w:rPr>
                <w:color w:val="171A60"/>
                <w:sz w:val="20"/>
                <w:szCs w:val="20"/>
              </w:rPr>
              <w:t>cyber</w:t>
            </w:r>
            <w:r>
              <w:rPr>
                <w:color w:val="171A60"/>
                <w:spacing w:val="-14"/>
                <w:sz w:val="20"/>
                <w:szCs w:val="20"/>
              </w:rPr>
              <w:t xml:space="preserve"> </w:t>
            </w:r>
            <w:r>
              <w:rPr>
                <w:color w:val="171A60"/>
                <w:sz w:val="20"/>
                <w:szCs w:val="20"/>
              </w:rPr>
              <w:t>security practices and posture.</w:t>
            </w:r>
          </w:p>
          <w:p w14:paraId="70EA500C" w14:textId="77777777" w:rsidR="003A46D8" w:rsidRDefault="003A46D8">
            <w:pPr>
              <w:pStyle w:val="TableParagraph"/>
              <w:kinsoku w:val="0"/>
              <w:overflowPunct w:val="0"/>
              <w:spacing w:before="3"/>
              <w:rPr>
                <w:rFonts w:ascii="HelveticaNeueLT Pro 55 Roman" w:hAnsi="HelveticaNeueLT Pro 55 Roman" w:cs="HelveticaNeueLT Pro 55 Roman"/>
                <w:sz w:val="20"/>
                <w:szCs w:val="20"/>
              </w:rPr>
            </w:pPr>
          </w:p>
          <w:p w14:paraId="680DD6CA" w14:textId="77777777" w:rsidR="003A46D8" w:rsidRDefault="003A46D8">
            <w:pPr>
              <w:pStyle w:val="TableParagraph"/>
              <w:kinsoku w:val="0"/>
              <w:overflowPunct w:val="0"/>
              <w:spacing w:before="1" w:line="244" w:lineRule="auto"/>
              <w:ind w:left="57" w:right="119"/>
              <w:rPr>
                <w:color w:val="171A60"/>
                <w:sz w:val="20"/>
                <w:szCs w:val="20"/>
              </w:rPr>
            </w:pPr>
            <w:r>
              <w:rPr>
                <w:color w:val="171A60"/>
                <w:sz w:val="20"/>
                <w:szCs w:val="20"/>
              </w:rPr>
              <w:t>Using these survey results, and further research from TEQSA</w:t>
            </w:r>
            <w:r>
              <w:rPr>
                <w:color w:val="171A60"/>
                <w:spacing w:val="-14"/>
                <w:sz w:val="20"/>
                <w:szCs w:val="20"/>
              </w:rPr>
              <w:t xml:space="preserve"> </w:t>
            </w:r>
            <w:r>
              <w:rPr>
                <w:color w:val="171A60"/>
                <w:sz w:val="20"/>
                <w:szCs w:val="20"/>
              </w:rPr>
              <w:t>compact</w:t>
            </w:r>
            <w:r>
              <w:rPr>
                <w:color w:val="171A60"/>
                <w:spacing w:val="-14"/>
                <w:sz w:val="20"/>
                <w:szCs w:val="20"/>
              </w:rPr>
              <w:t xml:space="preserve"> </w:t>
            </w:r>
            <w:r>
              <w:rPr>
                <w:color w:val="171A60"/>
                <w:sz w:val="20"/>
                <w:szCs w:val="20"/>
              </w:rPr>
              <w:t>documents,</w:t>
            </w:r>
            <w:r>
              <w:rPr>
                <w:color w:val="171A60"/>
                <w:spacing w:val="-14"/>
                <w:sz w:val="20"/>
                <w:szCs w:val="20"/>
              </w:rPr>
              <w:t xml:space="preserve"> </w:t>
            </w:r>
            <w:r>
              <w:rPr>
                <w:color w:val="171A60"/>
                <w:sz w:val="20"/>
                <w:szCs w:val="20"/>
              </w:rPr>
              <w:t>an</w:t>
            </w:r>
            <w:r>
              <w:rPr>
                <w:color w:val="171A60"/>
                <w:spacing w:val="-14"/>
                <w:sz w:val="20"/>
                <w:szCs w:val="20"/>
              </w:rPr>
              <w:t xml:space="preserve"> </w:t>
            </w:r>
            <w:r>
              <w:rPr>
                <w:color w:val="171A60"/>
                <w:sz w:val="20"/>
                <w:szCs w:val="20"/>
              </w:rPr>
              <w:t>analysis</w:t>
            </w:r>
            <w:r>
              <w:rPr>
                <w:color w:val="171A60"/>
                <w:spacing w:val="-14"/>
                <w:sz w:val="20"/>
                <w:szCs w:val="20"/>
              </w:rPr>
              <w:t xml:space="preserve"> </w:t>
            </w:r>
            <w:r>
              <w:rPr>
                <w:color w:val="171A60"/>
                <w:sz w:val="20"/>
                <w:szCs w:val="20"/>
              </w:rPr>
              <w:t>of</w:t>
            </w:r>
            <w:r>
              <w:rPr>
                <w:color w:val="171A60"/>
                <w:spacing w:val="-14"/>
                <w:sz w:val="20"/>
                <w:szCs w:val="20"/>
              </w:rPr>
              <w:t xml:space="preserve"> </w:t>
            </w:r>
            <w:r>
              <w:rPr>
                <w:color w:val="171A60"/>
                <w:sz w:val="20"/>
                <w:szCs w:val="20"/>
              </w:rPr>
              <w:t>cyber</w:t>
            </w:r>
            <w:r>
              <w:rPr>
                <w:color w:val="171A60"/>
                <w:spacing w:val="-14"/>
                <w:sz w:val="20"/>
                <w:szCs w:val="20"/>
              </w:rPr>
              <w:t xml:space="preserve"> </w:t>
            </w:r>
            <w:r>
              <w:rPr>
                <w:color w:val="171A60"/>
                <w:sz w:val="20"/>
                <w:szCs w:val="20"/>
              </w:rPr>
              <w:t>incidents was able to identify critical gaps.</w:t>
            </w:r>
          </w:p>
          <w:p w14:paraId="75F5FC17" w14:textId="77777777" w:rsidR="003A46D8" w:rsidRDefault="003A46D8">
            <w:pPr>
              <w:pStyle w:val="TableParagraph"/>
              <w:kinsoku w:val="0"/>
              <w:overflowPunct w:val="0"/>
              <w:spacing w:before="4"/>
              <w:rPr>
                <w:rFonts w:ascii="HelveticaNeueLT Pro 55 Roman" w:hAnsi="HelveticaNeueLT Pro 55 Roman" w:cs="HelveticaNeueLT Pro 55 Roman"/>
                <w:sz w:val="20"/>
                <w:szCs w:val="20"/>
              </w:rPr>
            </w:pPr>
          </w:p>
          <w:p w14:paraId="78D4F018" w14:textId="77777777" w:rsidR="003A46D8" w:rsidRDefault="003A46D8">
            <w:pPr>
              <w:pStyle w:val="TableParagraph"/>
              <w:kinsoku w:val="0"/>
              <w:overflowPunct w:val="0"/>
              <w:spacing w:line="244" w:lineRule="auto"/>
              <w:ind w:left="57" w:right="226"/>
              <w:rPr>
                <w:color w:val="171A60"/>
                <w:sz w:val="20"/>
                <w:szCs w:val="20"/>
              </w:rPr>
            </w:pPr>
            <w:r>
              <w:rPr>
                <w:color w:val="171A60"/>
                <w:sz w:val="20"/>
                <w:szCs w:val="20"/>
              </w:rPr>
              <w:t>With</w:t>
            </w:r>
            <w:r>
              <w:rPr>
                <w:color w:val="171A60"/>
                <w:spacing w:val="-6"/>
                <w:sz w:val="20"/>
                <w:szCs w:val="20"/>
              </w:rPr>
              <w:t xml:space="preserve"> </w:t>
            </w:r>
            <w:r>
              <w:rPr>
                <w:color w:val="171A60"/>
                <w:sz w:val="20"/>
                <w:szCs w:val="20"/>
              </w:rPr>
              <w:t>an</w:t>
            </w:r>
            <w:r>
              <w:rPr>
                <w:color w:val="171A60"/>
                <w:spacing w:val="-6"/>
                <w:sz w:val="20"/>
                <w:szCs w:val="20"/>
              </w:rPr>
              <w:t xml:space="preserve"> </w:t>
            </w:r>
            <w:r>
              <w:rPr>
                <w:color w:val="171A60"/>
                <w:sz w:val="20"/>
                <w:szCs w:val="20"/>
              </w:rPr>
              <w:t>understanding</w:t>
            </w:r>
            <w:r>
              <w:rPr>
                <w:color w:val="171A60"/>
                <w:spacing w:val="-6"/>
                <w:sz w:val="20"/>
                <w:szCs w:val="20"/>
              </w:rPr>
              <w:t xml:space="preserve"> </w:t>
            </w:r>
            <w:r>
              <w:rPr>
                <w:color w:val="171A60"/>
                <w:sz w:val="20"/>
                <w:szCs w:val="20"/>
              </w:rPr>
              <w:t>of</w:t>
            </w:r>
            <w:r>
              <w:rPr>
                <w:color w:val="171A60"/>
                <w:spacing w:val="-6"/>
                <w:sz w:val="20"/>
                <w:szCs w:val="20"/>
              </w:rPr>
              <w:t xml:space="preserve"> </w:t>
            </w:r>
            <w:r>
              <w:rPr>
                <w:color w:val="171A60"/>
                <w:sz w:val="20"/>
                <w:szCs w:val="20"/>
              </w:rPr>
              <w:t>the</w:t>
            </w:r>
            <w:r>
              <w:rPr>
                <w:color w:val="171A60"/>
                <w:spacing w:val="-6"/>
                <w:sz w:val="20"/>
                <w:szCs w:val="20"/>
              </w:rPr>
              <w:t xml:space="preserve"> </w:t>
            </w:r>
            <w:r>
              <w:rPr>
                <w:color w:val="171A60"/>
                <w:sz w:val="20"/>
                <w:szCs w:val="20"/>
              </w:rPr>
              <w:t>gaps,</w:t>
            </w:r>
            <w:r>
              <w:rPr>
                <w:color w:val="171A60"/>
                <w:spacing w:val="-6"/>
                <w:sz w:val="20"/>
                <w:szCs w:val="20"/>
              </w:rPr>
              <w:t xml:space="preserve"> </w:t>
            </w:r>
            <w:r>
              <w:rPr>
                <w:color w:val="171A60"/>
                <w:sz w:val="20"/>
                <w:szCs w:val="20"/>
              </w:rPr>
              <w:t>as</w:t>
            </w:r>
            <w:r>
              <w:rPr>
                <w:color w:val="171A60"/>
                <w:spacing w:val="-6"/>
                <w:sz w:val="20"/>
                <w:szCs w:val="20"/>
              </w:rPr>
              <w:t xml:space="preserve"> </w:t>
            </w:r>
            <w:r>
              <w:rPr>
                <w:color w:val="171A60"/>
                <w:sz w:val="20"/>
                <w:szCs w:val="20"/>
              </w:rPr>
              <w:t>well</w:t>
            </w:r>
            <w:r>
              <w:rPr>
                <w:color w:val="171A60"/>
                <w:spacing w:val="-6"/>
                <w:sz w:val="20"/>
                <w:szCs w:val="20"/>
              </w:rPr>
              <w:t xml:space="preserve"> </w:t>
            </w:r>
            <w:r>
              <w:rPr>
                <w:color w:val="171A60"/>
                <w:sz w:val="20"/>
                <w:szCs w:val="20"/>
              </w:rPr>
              <w:t>as</w:t>
            </w:r>
            <w:r>
              <w:rPr>
                <w:color w:val="171A60"/>
                <w:spacing w:val="-6"/>
                <w:sz w:val="20"/>
                <w:szCs w:val="20"/>
              </w:rPr>
              <w:t xml:space="preserve"> </w:t>
            </w:r>
            <w:r>
              <w:rPr>
                <w:color w:val="171A60"/>
                <w:sz w:val="20"/>
                <w:szCs w:val="20"/>
              </w:rPr>
              <w:t>government frameworks including the Essential Eight, Information Security</w:t>
            </w:r>
            <w:r>
              <w:rPr>
                <w:color w:val="171A60"/>
                <w:spacing w:val="-14"/>
                <w:sz w:val="20"/>
                <w:szCs w:val="20"/>
              </w:rPr>
              <w:t xml:space="preserve"> </w:t>
            </w:r>
            <w:r>
              <w:rPr>
                <w:color w:val="171A60"/>
                <w:sz w:val="20"/>
                <w:szCs w:val="20"/>
              </w:rPr>
              <w:t>Manual</w:t>
            </w:r>
            <w:r>
              <w:rPr>
                <w:color w:val="171A60"/>
                <w:spacing w:val="-14"/>
                <w:sz w:val="20"/>
                <w:szCs w:val="20"/>
              </w:rPr>
              <w:t xml:space="preserve"> </w:t>
            </w:r>
            <w:r>
              <w:rPr>
                <w:color w:val="171A60"/>
                <w:sz w:val="20"/>
                <w:szCs w:val="20"/>
              </w:rPr>
              <w:t>and</w:t>
            </w:r>
            <w:r>
              <w:rPr>
                <w:color w:val="171A60"/>
                <w:spacing w:val="-14"/>
                <w:sz w:val="20"/>
                <w:szCs w:val="20"/>
              </w:rPr>
              <w:t xml:space="preserve"> </w:t>
            </w:r>
            <w:r>
              <w:rPr>
                <w:color w:val="171A60"/>
                <w:sz w:val="20"/>
                <w:szCs w:val="20"/>
              </w:rPr>
              <w:t>Protective</w:t>
            </w:r>
            <w:r>
              <w:rPr>
                <w:color w:val="171A60"/>
                <w:spacing w:val="-14"/>
                <w:sz w:val="20"/>
                <w:szCs w:val="20"/>
              </w:rPr>
              <w:t xml:space="preserve"> </w:t>
            </w:r>
            <w:r>
              <w:rPr>
                <w:color w:val="171A60"/>
                <w:sz w:val="20"/>
                <w:szCs w:val="20"/>
              </w:rPr>
              <w:t>Security</w:t>
            </w:r>
            <w:r>
              <w:rPr>
                <w:color w:val="171A60"/>
                <w:spacing w:val="-14"/>
                <w:sz w:val="20"/>
                <w:szCs w:val="20"/>
              </w:rPr>
              <w:t xml:space="preserve"> </w:t>
            </w:r>
            <w:r>
              <w:rPr>
                <w:color w:val="171A60"/>
                <w:sz w:val="20"/>
                <w:szCs w:val="20"/>
              </w:rPr>
              <w:t>Policy</w:t>
            </w:r>
            <w:r>
              <w:rPr>
                <w:color w:val="171A60"/>
                <w:spacing w:val="-14"/>
                <w:sz w:val="20"/>
                <w:szCs w:val="20"/>
              </w:rPr>
              <w:t xml:space="preserve"> </w:t>
            </w:r>
            <w:r>
              <w:rPr>
                <w:color w:val="171A60"/>
                <w:sz w:val="20"/>
                <w:szCs w:val="20"/>
              </w:rPr>
              <w:t>Framework, the</w:t>
            </w:r>
            <w:r>
              <w:rPr>
                <w:color w:val="171A60"/>
                <w:spacing w:val="-5"/>
                <w:sz w:val="20"/>
                <w:szCs w:val="20"/>
              </w:rPr>
              <w:t xml:space="preserve"> </w:t>
            </w:r>
            <w:r>
              <w:rPr>
                <w:color w:val="171A60"/>
                <w:sz w:val="20"/>
                <w:szCs w:val="20"/>
              </w:rPr>
              <w:t>standardised</w:t>
            </w:r>
            <w:r>
              <w:rPr>
                <w:color w:val="171A60"/>
                <w:spacing w:val="-5"/>
                <w:sz w:val="20"/>
                <w:szCs w:val="20"/>
              </w:rPr>
              <w:t xml:space="preserve"> </w:t>
            </w:r>
            <w:r>
              <w:rPr>
                <w:color w:val="171A60"/>
                <w:sz w:val="20"/>
                <w:szCs w:val="20"/>
              </w:rPr>
              <w:t>threat</w:t>
            </w:r>
            <w:r>
              <w:rPr>
                <w:color w:val="171A60"/>
                <w:spacing w:val="-5"/>
                <w:sz w:val="20"/>
                <w:szCs w:val="20"/>
              </w:rPr>
              <w:t xml:space="preserve"> </w:t>
            </w:r>
            <w:r>
              <w:rPr>
                <w:color w:val="171A60"/>
                <w:sz w:val="20"/>
                <w:szCs w:val="20"/>
              </w:rPr>
              <w:t>model</w:t>
            </w:r>
            <w:r>
              <w:rPr>
                <w:color w:val="171A60"/>
                <w:spacing w:val="-5"/>
                <w:sz w:val="20"/>
                <w:szCs w:val="20"/>
              </w:rPr>
              <w:t xml:space="preserve"> </w:t>
            </w:r>
            <w:r>
              <w:rPr>
                <w:color w:val="171A60"/>
                <w:sz w:val="20"/>
                <w:szCs w:val="20"/>
              </w:rPr>
              <w:t>was</w:t>
            </w:r>
            <w:r>
              <w:rPr>
                <w:color w:val="171A60"/>
                <w:spacing w:val="-5"/>
                <w:sz w:val="20"/>
                <w:szCs w:val="20"/>
              </w:rPr>
              <w:t xml:space="preserve"> </w:t>
            </w:r>
            <w:r>
              <w:rPr>
                <w:color w:val="171A60"/>
                <w:sz w:val="20"/>
                <w:szCs w:val="20"/>
              </w:rPr>
              <w:t>established</w:t>
            </w:r>
            <w:r>
              <w:rPr>
                <w:color w:val="171A60"/>
                <w:spacing w:val="-5"/>
                <w:sz w:val="20"/>
                <w:szCs w:val="20"/>
              </w:rPr>
              <w:t xml:space="preserve"> </w:t>
            </w:r>
            <w:r>
              <w:rPr>
                <w:color w:val="171A60"/>
                <w:sz w:val="20"/>
                <w:szCs w:val="20"/>
              </w:rPr>
              <w:t>in</w:t>
            </w:r>
            <w:r>
              <w:rPr>
                <w:color w:val="171A60"/>
                <w:spacing w:val="-5"/>
                <w:sz w:val="20"/>
                <w:szCs w:val="20"/>
              </w:rPr>
              <w:t xml:space="preserve"> </w:t>
            </w:r>
            <w:r>
              <w:rPr>
                <w:color w:val="171A60"/>
                <w:sz w:val="20"/>
                <w:szCs w:val="20"/>
              </w:rPr>
              <w:t>the</w:t>
            </w:r>
            <w:r>
              <w:rPr>
                <w:color w:val="171A60"/>
                <w:spacing w:val="-5"/>
                <w:sz w:val="20"/>
                <w:szCs w:val="20"/>
              </w:rPr>
              <w:t xml:space="preserve"> </w:t>
            </w:r>
            <w:r>
              <w:rPr>
                <w:color w:val="171A60"/>
                <w:sz w:val="20"/>
                <w:szCs w:val="20"/>
              </w:rPr>
              <w:t>form of the Online Tool.</w:t>
            </w:r>
          </w:p>
          <w:p w14:paraId="1C0BBEBC" w14:textId="77777777" w:rsidR="003A46D8" w:rsidRDefault="003A46D8">
            <w:pPr>
              <w:pStyle w:val="TableParagraph"/>
              <w:kinsoku w:val="0"/>
              <w:overflowPunct w:val="0"/>
              <w:spacing w:before="2"/>
              <w:rPr>
                <w:rFonts w:ascii="HelveticaNeueLT Pro 55 Roman" w:hAnsi="HelveticaNeueLT Pro 55 Roman" w:cs="HelveticaNeueLT Pro 55 Roman"/>
                <w:sz w:val="20"/>
                <w:szCs w:val="20"/>
              </w:rPr>
            </w:pPr>
          </w:p>
          <w:p w14:paraId="09A0E913" w14:textId="77777777" w:rsidR="003A46D8" w:rsidRDefault="003A46D8">
            <w:pPr>
              <w:pStyle w:val="TableParagraph"/>
              <w:kinsoku w:val="0"/>
              <w:overflowPunct w:val="0"/>
              <w:ind w:left="57"/>
              <w:rPr>
                <w:color w:val="171A60"/>
                <w:spacing w:val="-4"/>
                <w:sz w:val="20"/>
                <w:szCs w:val="20"/>
              </w:rPr>
            </w:pPr>
            <w:r>
              <w:rPr>
                <w:color w:val="171A60"/>
                <w:sz w:val="20"/>
                <w:szCs w:val="20"/>
              </w:rPr>
              <w:t>The</w:t>
            </w:r>
            <w:r>
              <w:rPr>
                <w:color w:val="171A60"/>
                <w:spacing w:val="-9"/>
                <w:sz w:val="20"/>
                <w:szCs w:val="20"/>
              </w:rPr>
              <w:t xml:space="preserve"> </w:t>
            </w:r>
            <w:r>
              <w:rPr>
                <w:color w:val="171A60"/>
                <w:sz w:val="20"/>
                <w:szCs w:val="20"/>
              </w:rPr>
              <w:t>below</w:t>
            </w:r>
            <w:r>
              <w:rPr>
                <w:color w:val="171A60"/>
                <w:spacing w:val="-9"/>
                <w:sz w:val="20"/>
                <w:szCs w:val="20"/>
              </w:rPr>
              <w:t xml:space="preserve"> </w:t>
            </w:r>
            <w:r>
              <w:rPr>
                <w:color w:val="171A60"/>
                <w:sz w:val="20"/>
                <w:szCs w:val="20"/>
              </w:rPr>
              <w:t>outputs</w:t>
            </w:r>
            <w:r>
              <w:rPr>
                <w:color w:val="171A60"/>
                <w:spacing w:val="-9"/>
                <w:sz w:val="20"/>
                <w:szCs w:val="20"/>
              </w:rPr>
              <w:t xml:space="preserve"> </w:t>
            </w:r>
            <w:r>
              <w:rPr>
                <w:color w:val="171A60"/>
                <w:sz w:val="20"/>
                <w:szCs w:val="20"/>
              </w:rPr>
              <w:t>were</w:t>
            </w:r>
            <w:r>
              <w:rPr>
                <w:color w:val="171A60"/>
                <w:spacing w:val="-9"/>
                <w:sz w:val="20"/>
                <w:szCs w:val="20"/>
              </w:rPr>
              <w:t xml:space="preserve"> </w:t>
            </w:r>
            <w:r>
              <w:rPr>
                <w:color w:val="171A60"/>
                <w:sz w:val="20"/>
                <w:szCs w:val="20"/>
              </w:rPr>
              <w:t>produced</w:t>
            </w:r>
            <w:r>
              <w:rPr>
                <w:color w:val="171A60"/>
                <w:spacing w:val="-9"/>
                <w:sz w:val="20"/>
                <w:szCs w:val="20"/>
              </w:rPr>
              <w:t xml:space="preserve"> </w:t>
            </w:r>
            <w:proofErr w:type="gramStart"/>
            <w:r>
              <w:rPr>
                <w:color w:val="171A60"/>
                <w:sz w:val="20"/>
                <w:szCs w:val="20"/>
              </w:rPr>
              <w:t>as</w:t>
            </w:r>
            <w:r>
              <w:rPr>
                <w:color w:val="171A60"/>
                <w:spacing w:val="-9"/>
                <w:sz w:val="20"/>
                <w:szCs w:val="20"/>
              </w:rPr>
              <w:t xml:space="preserve"> </w:t>
            </w:r>
            <w:r>
              <w:rPr>
                <w:color w:val="171A60"/>
                <w:sz w:val="20"/>
                <w:szCs w:val="20"/>
              </w:rPr>
              <w:t>a</w:t>
            </w:r>
            <w:r>
              <w:rPr>
                <w:color w:val="171A60"/>
                <w:spacing w:val="-9"/>
                <w:sz w:val="20"/>
                <w:szCs w:val="20"/>
              </w:rPr>
              <w:t xml:space="preserve"> </w:t>
            </w:r>
            <w:r>
              <w:rPr>
                <w:color w:val="171A60"/>
                <w:sz w:val="20"/>
                <w:szCs w:val="20"/>
              </w:rPr>
              <w:t>result</w:t>
            </w:r>
            <w:r>
              <w:rPr>
                <w:color w:val="171A60"/>
                <w:spacing w:val="-9"/>
                <w:sz w:val="20"/>
                <w:szCs w:val="20"/>
              </w:rPr>
              <w:t xml:space="preserve"> </w:t>
            </w:r>
            <w:r>
              <w:rPr>
                <w:color w:val="171A60"/>
                <w:sz w:val="20"/>
                <w:szCs w:val="20"/>
              </w:rPr>
              <w:t>of</w:t>
            </w:r>
            <w:proofErr w:type="gramEnd"/>
            <w:r>
              <w:rPr>
                <w:color w:val="171A60"/>
                <w:spacing w:val="-9"/>
                <w:sz w:val="20"/>
                <w:szCs w:val="20"/>
              </w:rPr>
              <w:t xml:space="preserve"> </w:t>
            </w:r>
            <w:r>
              <w:rPr>
                <w:color w:val="171A60"/>
                <w:sz w:val="20"/>
                <w:szCs w:val="20"/>
              </w:rPr>
              <w:t>this</w:t>
            </w:r>
            <w:r>
              <w:rPr>
                <w:color w:val="171A60"/>
                <w:spacing w:val="-9"/>
                <w:sz w:val="20"/>
                <w:szCs w:val="20"/>
              </w:rPr>
              <w:t xml:space="preserve"> </w:t>
            </w:r>
            <w:r>
              <w:rPr>
                <w:color w:val="171A60"/>
                <w:spacing w:val="-4"/>
                <w:sz w:val="20"/>
                <w:szCs w:val="20"/>
              </w:rPr>
              <w:t>work:</w:t>
            </w:r>
          </w:p>
          <w:p w14:paraId="7D1A28E8" w14:textId="77777777" w:rsidR="003A46D8" w:rsidRDefault="003A46D8">
            <w:pPr>
              <w:pStyle w:val="TableParagraph"/>
              <w:numPr>
                <w:ilvl w:val="0"/>
                <w:numId w:val="7"/>
              </w:numPr>
              <w:tabs>
                <w:tab w:val="left" w:pos="512"/>
              </w:tabs>
              <w:kinsoku w:val="0"/>
              <w:overflowPunct w:val="0"/>
              <w:spacing w:before="210"/>
              <w:ind w:hanging="228"/>
              <w:rPr>
                <w:color w:val="171A60"/>
                <w:spacing w:val="-2"/>
                <w:sz w:val="20"/>
                <w:szCs w:val="20"/>
              </w:rPr>
            </w:pPr>
            <w:r>
              <w:rPr>
                <w:color w:val="171A60"/>
                <w:sz w:val="20"/>
                <w:szCs w:val="20"/>
              </w:rPr>
              <w:t>13</w:t>
            </w:r>
            <w:r>
              <w:rPr>
                <w:color w:val="171A60"/>
                <w:spacing w:val="-2"/>
                <w:sz w:val="20"/>
                <w:szCs w:val="20"/>
              </w:rPr>
              <w:t xml:space="preserve"> </w:t>
            </w:r>
            <w:proofErr w:type="gramStart"/>
            <w:r>
              <w:rPr>
                <w:color w:val="171A60"/>
                <w:spacing w:val="-2"/>
                <w:sz w:val="20"/>
                <w:szCs w:val="20"/>
              </w:rPr>
              <w:t>Reports;</w:t>
            </w:r>
            <w:proofErr w:type="gramEnd"/>
          </w:p>
          <w:p w14:paraId="6FA05685" w14:textId="77777777" w:rsidR="003A46D8" w:rsidRDefault="003A46D8">
            <w:pPr>
              <w:pStyle w:val="TableParagraph"/>
              <w:numPr>
                <w:ilvl w:val="0"/>
                <w:numId w:val="7"/>
              </w:numPr>
              <w:tabs>
                <w:tab w:val="left" w:pos="512"/>
              </w:tabs>
              <w:kinsoku w:val="0"/>
              <w:overflowPunct w:val="0"/>
              <w:spacing w:before="98"/>
              <w:ind w:hanging="228"/>
              <w:rPr>
                <w:color w:val="171A60"/>
                <w:spacing w:val="-2"/>
                <w:sz w:val="20"/>
                <w:szCs w:val="20"/>
              </w:rPr>
            </w:pPr>
            <w:r>
              <w:rPr>
                <w:color w:val="171A60"/>
                <w:sz w:val="20"/>
                <w:szCs w:val="20"/>
              </w:rPr>
              <w:t xml:space="preserve">1 </w:t>
            </w:r>
            <w:proofErr w:type="gramStart"/>
            <w:r>
              <w:rPr>
                <w:color w:val="171A60"/>
                <w:spacing w:val="-2"/>
                <w:sz w:val="20"/>
                <w:szCs w:val="20"/>
              </w:rPr>
              <w:t>Handbook;</w:t>
            </w:r>
            <w:proofErr w:type="gramEnd"/>
          </w:p>
          <w:p w14:paraId="75243176" w14:textId="77777777" w:rsidR="003A46D8" w:rsidRDefault="003A46D8">
            <w:pPr>
              <w:pStyle w:val="TableParagraph"/>
              <w:numPr>
                <w:ilvl w:val="0"/>
                <w:numId w:val="7"/>
              </w:numPr>
              <w:tabs>
                <w:tab w:val="left" w:pos="512"/>
              </w:tabs>
              <w:kinsoku w:val="0"/>
              <w:overflowPunct w:val="0"/>
              <w:spacing w:before="97"/>
              <w:ind w:hanging="228"/>
              <w:rPr>
                <w:color w:val="171A60"/>
                <w:spacing w:val="-2"/>
                <w:sz w:val="20"/>
                <w:szCs w:val="20"/>
              </w:rPr>
            </w:pPr>
            <w:r>
              <w:rPr>
                <w:color w:val="171A60"/>
                <w:sz w:val="20"/>
                <w:szCs w:val="20"/>
              </w:rPr>
              <w:t xml:space="preserve">1 </w:t>
            </w:r>
            <w:proofErr w:type="gramStart"/>
            <w:r>
              <w:rPr>
                <w:color w:val="171A60"/>
                <w:spacing w:val="-2"/>
                <w:sz w:val="20"/>
                <w:szCs w:val="20"/>
              </w:rPr>
              <w:t>Blueprint;</w:t>
            </w:r>
            <w:proofErr w:type="gramEnd"/>
          </w:p>
          <w:p w14:paraId="088A7388" w14:textId="77777777" w:rsidR="003A46D8" w:rsidRDefault="003A46D8">
            <w:pPr>
              <w:pStyle w:val="TableParagraph"/>
              <w:numPr>
                <w:ilvl w:val="0"/>
                <w:numId w:val="7"/>
              </w:numPr>
              <w:tabs>
                <w:tab w:val="left" w:pos="512"/>
              </w:tabs>
              <w:kinsoku w:val="0"/>
              <w:overflowPunct w:val="0"/>
              <w:spacing w:before="97"/>
              <w:ind w:hanging="228"/>
              <w:rPr>
                <w:color w:val="171A60"/>
                <w:spacing w:val="-4"/>
                <w:sz w:val="20"/>
                <w:szCs w:val="20"/>
              </w:rPr>
            </w:pPr>
            <w:r>
              <w:rPr>
                <w:color w:val="171A60"/>
                <w:sz w:val="20"/>
                <w:szCs w:val="20"/>
              </w:rPr>
              <w:t xml:space="preserve">1 Online </w:t>
            </w:r>
            <w:r>
              <w:rPr>
                <w:color w:val="171A60"/>
                <w:spacing w:val="-4"/>
                <w:sz w:val="20"/>
                <w:szCs w:val="20"/>
              </w:rPr>
              <w:t>Tool.</w:t>
            </w:r>
          </w:p>
        </w:tc>
      </w:tr>
      <w:tr w:rsidR="003A46D8" w14:paraId="5E58DCFA" w14:textId="77777777" w:rsidTr="009379AD">
        <w:trPr>
          <w:trHeight w:val="4633"/>
        </w:trPr>
        <w:tc>
          <w:tcPr>
            <w:tcW w:w="2451" w:type="dxa"/>
          </w:tcPr>
          <w:p w14:paraId="183EF958" w14:textId="77777777" w:rsidR="003A46D8" w:rsidRDefault="003A46D8">
            <w:pPr>
              <w:pStyle w:val="TableParagraph"/>
              <w:kinsoku w:val="0"/>
              <w:overflowPunct w:val="0"/>
              <w:spacing w:before="99" w:line="244" w:lineRule="auto"/>
              <w:ind w:left="56" w:right="143"/>
              <w:rPr>
                <w:color w:val="171A60"/>
                <w:sz w:val="20"/>
                <w:szCs w:val="20"/>
              </w:rPr>
            </w:pPr>
            <w:r>
              <w:rPr>
                <w:color w:val="171A60"/>
                <w:spacing w:val="-2"/>
                <w:sz w:val="20"/>
                <w:szCs w:val="20"/>
              </w:rPr>
              <w:t>Develop</w:t>
            </w:r>
            <w:r>
              <w:rPr>
                <w:color w:val="171A60"/>
                <w:spacing w:val="-11"/>
                <w:sz w:val="20"/>
                <w:szCs w:val="20"/>
              </w:rPr>
              <w:t xml:space="preserve"> </w:t>
            </w:r>
            <w:r>
              <w:rPr>
                <w:color w:val="171A60"/>
                <w:spacing w:val="-2"/>
                <w:sz w:val="20"/>
                <w:szCs w:val="20"/>
              </w:rPr>
              <w:t>a</w:t>
            </w:r>
            <w:r>
              <w:rPr>
                <w:color w:val="171A60"/>
                <w:spacing w:val="-12"/>
                <w:sz w:val="20"/>
                <w:szCs w:val="20"/>
              </w:rPr>
              <w:t xml:space="preserve"> </w:t>
            </w:r>
            <w:r>
              <w:rPr>
                <w:color w:val="171A60"/>
                <w:spacing w:val="-2"/>
                <w:sz w:val="20"/>
                <w:szCs w:val="20"/>
              </w:rPr>
              <w:t xml:space="preserve">comprehensive </w:t>
            </w:r>
            <w:r>
              <w:rPr>
                <w:color w:val="171A60"/>
                <w:sz w:val="20"/>
                <w:szCs w:val="20"/>
              </w:rPr>
              <w:t>suite of sharable best practice guidelines or “blueprints” that draw from</w:t>
            </w:r>
            <w:r>
              <w:rPr>
                <w:color w:val="171A60"/>
                <w:spacing w:val="-8"/>
                <w:sz w:val="20"/>
                <w:szCs w:val="20"/>
              </w:rPr>
              <w:t xml:space="preserve"> </w:t>
            </w:r>
            <w:r>
              <w:rPr>
                <w:color w:val="171A60"/>
                <w:sz w:val="20"/>
                <w:szCs w:val="20"/>
              </w:rPr>
              <w:t>existing</w:t>
            </w:r>
            <w:r>
              <w:rPr>
                <w:color w:val="171A60"/>
                <w:spacing w:val="-8"/>
                <w:sz w:val="20"/>
                <w:szCs w:val="20"/>
              </w:rPr>
              <w:t xml:space="preserve"> </w:t>
            </w:r>
            <w:r>
              <w:rPr>
                <w:color w:val="171A60"/>
                <w:sz w:val="20"/>
                <w:szCs w:val="20"/>
              </w:rPr>
              <w:t>government risk information (e.g.</w:t>
            </w:r>
          </w:p>
          <w:p w14:paraId="42F06ABA" w14:textId="77777777" w:rsidR="003A46D8" w:rsidRDefault="003A46D8">
            <w:pPr>
              <w:pStyle w:val="TableParagraph"/>
              <w:kinsoku w:val="0"/>
              <w:overflowPunct w:val="0"/>
              <w:spacing w:line="244" w:lineRule="auto"/>
              <w:ind w:left="56" w:right="143"/>
              <w:rPr>
                <w:color w:val="171A60"/>
                <w:spacing w:val="-2"/>
                <w:sz w:val="20"/>
                <w:szCs w:val="20"/>
              </w:rPr>
            </w:pPr>
            <w:r>
              <w:rPr>
                <w:color w:val="171A60"/>
                <w:spacing w:val="-2"/>
                <w:sz w:val="20"/>
                <w:szCs w:val="20"/>
              </w:rPr>
              <w:t>Essential</w:t>
            </w:r>
            <w:r>
              <w:rPr>
                <w:color w:val="171A60"/>
                <w:spacing w:val="-12"/>
                <w:sz w:val="20"/>
                <w:szCs w:val="20"/>
              </w:rPr>
              <w:t xml:space="preserve"> </w:t>
            </w:r>
            <w:r>
              <w:rPr>
                <w:color w:val="171A60"/>
                <w:spacing w:val="-2"/>
                <w:sz w:val="20"/>
                <w:szCs w:val="20"/>
              </w:rPr>
              <w:t>Eight,</w:t>
            </w:r>
            <w:r>
              <w:rPr>
                <w:color w:val="171A60"/>
                <w:spacing w:val="-12"/>
                <w:sz w:val="20"/>
                <w:szCs w:val="20"/>
              </w:rPr>
              <w:t xml:space="preserve"> </w:t>
            </w:r>
            <w:r>
              <w:rPr>
                <w:color w:val="171A60"/>
                <w:spacing w:val="-2"/>
                <w:sz w:val="20"/>
                <w:szCs w:val="20"/>
              </w:rPr>
              <w:t xml:space="preserve">Australian </w:t>
            </w:r>
            <w:r>
              <w:rPr>
                <w:color w:val="171A60"/>
                <w:sz w:val="20"/>
                <w:szCs w:val="20"/>
              </w:rPr>
              <w:t xml:space="preserve">Information Security Manual, Practical Guidelines) that can be applied proportionate to each university’s level of </w:t>
            </w:r>
            <w:r>
              <w:rPr>
                <w:color w:val="171A60"/>
                <w:spacing w:val="-2"/>
                <w:sz w:val="20"/>
                <w:szCs w:val="20"/>
              </w:rPr>
              <w:t>risk.</w:t>
            </w:r>
          </w:p>
        </w:tc>
        <w:tc>
          <w:tcPr>
            <w:tcW w:w="2180" w:type="dxa"/>
          </w:tcPr>
          <w:p w14:paraId="1C3B3F88" w14:textId="77777777" w:rsidR="003A46D8" w:rsidRDefault="003A46D8">
            <w:pPr>
              <w:pStyle w:val="TableParagraph"/>
              <w:kinsoku w:val="0"/>
              <w:overflowPunct w:val="0"/>
              <w:spacing w:before="99" w:line="244" w:lineRule="auto"/>
              <w:ind w:left="57"/>
              <w:rPr>
                <w:color w:val="171A60"/>
                <w:spacing w:val="-2"/>
                <w:sz w:val="20"/>
                <w:szCs w:val="20"/>
              </w:rPr>
            </w:pPr>
            <w:r>
              <w:rPr>
                <w:color w:val="171A60"/>
                <w:sz w:val="20"/>
                <w:szCs w:val="20"/>
              </w:rPr>
              <w:t xml:space="preserve">Develop a </w:t>
            </w:r>
            <w:r>
              <w:rPr>
                <w:color w:val="171A60"/>
                <w:spacing w:val="-2"/>
                <w:sz w:val="20"/>
                <w:szCs w:val="20"/>
              </w:rPr>
              <w:t>comprehensive</w:t>
            </w:r>
            <w:r>
              <w:rPr>
                <w:color w:val="171A60"/>
                <w:spacing w:val="-12"/>
                <w:sz w:val="20"/>
                <w:szCs w:val="20"/>
              </w:rPr>
              <w:t xml:space="preserve"> </w:t>
            </w:r>
            <w:r>
              <w:rPr>
                <w:color w:val="171A60"/>
                <w:spacing w:val="-2"/>
                <w:sz w:val="20"/>
                <w:szCs w:val="20"/>
              </w:rPr>
              <w:t>suite</w:t>
            </w:r>
            <w:r>
              <w:rPr>
                <w:color w:val="171A60"/>
                <w:spacing w:val="-12"/>
                <w:sz w:val="20"/>
                <w:szCs w:val="20"/>
              </w:rPr>
              <w:t xml:space="preserve"> </w:t>
            </w:r>
            <w:r>
              <w:rPr>
                <w:color w:val="171A60"/>
                <w:spacing w:val="-2"/>
                <w:sz w:val="20"/>
                <w:szCs w:val="20"/>
              </w:rPr>
              <w:t xml:space="preserve">of </w:t>
            </w:r>
            <w:r>
              <w:rPr>
                <w:color w:val="171A60"/>
                <w:sz w:val="20"/>
                <w:szCs w:val="20"/>
              </w:rPr>
              <w:t xml:space="preserve">sharable best practice </w:t>
            </w:r>
            <w:r>
              <w:rPr>
                <w:color w:val="171A60"/>
                <w:spacing w:val="-2"/>
                <w:sz w:val="20"/>
                <w:szCs w:val="20"/>
              </w:rPr>
              <w:t>guidelines.</w:t>
            </w:r>
          </w:p>
        </w:tc>
        <w:tc>
          <w:tcPr>
            <w:tcW w:w="5300" w:type="dxa"/>
          </w:tcPr>
          <w:p w14:paraId="280115B5" w14:textId="77777777" w:rsidR="003A46D8" w:rsidRDefault="003A46D8">
            <w:pPr>
              <w:pStyle w:val="TableParagraph"/>
              <w:kinsoku w:val="0"/>
              <w:overflowPunct w:val="0"/>
              <w:spacing w:before="99" w:line="244" w:lineRule="auto"/>
              <w:ind w:left="63" w:right="353"/>
              <w:jc w:val="both"/>
              <w:rPr>
                <w:color w:val="171A60"/>
                <w:spacing w:val="-2"/>
                <w:sz w:val="20"/>
                <w:szCs w:val="20"/>
              </w:rPr>
            </w:pPr>
            <w:r>
              <w:rPr>
                <w:color w:val="171A60"/>
                <w:sz w:val="20"/>
                <w:szCs w:val="20"/>
              </w:rPr>
              <w:t>Based</w:t>
            </w:r>
            <w:r>
              <w:rPr>
                <w:color w:val="171A60"/>
                <w:spacing w:val="-8"/>
                <w:sz w:val="20"/>
                <w:szCs w:val="20"/>
              </w:rPr>
              <w:t xml:space="preserve"> </w:t>
            </w:r>
            <w:r>
              <w:rPr>
                <w:color w:val="171A60"/>
                <w:sz w:val="20"/>
                <w:szCs w:val="20"/>
              </w:rPr>
              <w:t>on</w:t>
            </w:r>
            <w:r>
              <w:rPr>
                <w:color w:val="171A60"/>
                <w:spacing w:val="-8"/>
                <w:sz w:val="20"/>
                <w:szCs w:val="20"/>
              </w:rPr>
              <w:t xml:space="preserve"> </w:t>
            </w:r>
            <w:r>
              <w:rPr>
                <w:color w:val="171A60"/>
                <w:sz w:val="20"/>
                <w:szCs w:val="20"/>
              </w:rPr>
              <w:t>research</w:t>
            </w:r>
            <w:r>
              <w:rPr>
                <w:color w:val="171A60"/>
                <w:spacing w:val="-8"/>
                <w:sz w:val="20"/>
                <w:szCs w:val="20"/>
              </w:rPr>
              <w:t xml:space="preserve"> </w:t>
            </w:r>
            <w:r>
              <w:rPr>
                <w:color w:val="171A60"/>
                <w:sz w:val="20"/>
                <w:szCs w:val="20"/>
              </w:rPr>
              <w:t>and</w:t>
            </w:r>
            <w:r>
              <w:rPr>
                <w:color w:val="171A60"/>
                <w:spacing w:val="-8"/>
                <w:sz w:val="20"/>
                <w:szCs w:val="20"/>
              </w:rPr>
              <w:t xml:space="preserve"> </w:t>
            </w:r>
            <w:r>
              <w:rPr>
                <w:color w:val="171A60"/>
                <w:sz w:val="20"/>
                <w:szCs w:val="20"/>
              </w:rPr>
              <w:t>outputs</w:t>
            </w:r>
            <w:r>
              <w:rPr>
                <w:color w:val="171A60"/>
                <w:spacing w:val="-8"/>
                <w:sz w:val="20"/>
                <w:szCs w:val="20"/>
              </w:rPr>
              <w:t xml:space="preserve"> </w:t>
            </w:r>
            <w:r>
              <w:rPr>
                <w:color w:val="171A60"/>
                <w:sz w:val="20"/>
                <w:szCs w:val="20"/>
              </w:rPr>
              <w:t>from</w:t>
            </w:r>
            <w:r>
              <w:rPr>
                <w:color w:val="171A60"/>
                <w:spacing w:val="-8"/>
                <w:sz w:val="20"/>
                <w:szCs w:val="20"/>
              </w:rPr>
              <w:t xml:space="preserve"> </w:t>
            </w:r>
            <w:r>
              <w:rPr>
                <w:color w:val="171A60"/>
                <w:sz w:val="20"/>
                <w:szCs w:val="20"/>
              </w:rPr>
              <w:t>all</w:t>
            </w:r>
            <w:r>
              <w:rPr>
                <w:color w:val="171A60"/>
                <w:spacing w:val="-8"/>
                <w:sz w:val="20"/>
                <w:szCs w:val="20"/>
              </w:rPr>
              <w:t xml:space="preserve"> </w:t>
            </w:r>
            <w:r>
              <w:rPr>
                <w:color w:val="171A60"/>
                <w:sz w:val="20"/>
                <w:szCs w:val="20"/>
              </w:rPr>
              <w:t>project</w:t>
            </w:r>
            <w:r>
              <w:rPr>
                <w:color w:val="171A60"/>
                <w:spacing w:val="-8"/>
                <w:sz w:val="20"/>
                <w:szCs w:val="20"/>
              </w:rPr>
              <w:t xml:space="preserve"> </w:t>
            </w:r>
            <w:r>
              <w:rPr>
                <w:color w:val="171A60"/>
                <w:sz w:val="20"/>
                <w:szCs w:val="20"/>
              </w:rPr>
              <w:t>activities, a</w:t>
            </w:r>
            <w:r>
              <w:rPr>
                <w:color w:val="171A60"/>
                <w:spacing w:val="-14"/>
                <w:sz w:val="20"/>
                <w:szCs w:val="20"/>
              </w:rPr>
              <w:t xml:space="preserve"> </w:t>
            </w:r>
            <w:r>
              <w:rPr>
                <w:color w:val="171A60"/>
                <w:sz w:val="20"/>
                <w:szCs w:val="20"/>
              </w:rPr>
              <w:t>catalogue</w:t>
            </w:r>
            <w:r>
              <w:rPr>
                <w:color w:val="171A60"/>
                <w:spacing w:val="-14"/>
                <w:sz w:val="20"/>
                <w:szCs w:val="20"/>
              </w:rPr>
              <w:t xml:space="preserve"> </w:t>
            </w:r>
            <w:r>
              <w:rPr>
                <w:color w:val="171A60"/>
                <w:sz w:val="20"/>
                <w:szCs w:val="20"/>
              </w:rPr>
              <w:t>of</w:t>
            </w:r>
            <w:r>
              <w:rPr>
                <w:color w:val="171A60"/>
                <w:spacing w:val="-14"/>
                <w:sz w:val="20"/>
                <w:szCs w:val="20"/>
              </w:rPr>
              <w:t xml:space="preserve"> </w:t>
            </w:r>
            <w:r>
              <w:rPr>
                <w:color w:val="171A60"/>
                <w:sz w:val="20"/>
                <w:szCs w:val="20"/>
              </w:rPr>
              <w:t>resources</w:t>
            </w:r>
            <w:r>
              <w:rPr>
                <w:color w:val="171A60"/>
                <w:spacing w:val="-14"/>
                <w:sz w:val="20"/>
                <w:szCs w:val="20"/>
              </w:rPr>
              <w:t xml:space="preserve"> </w:t>
            </w:r>
            <w:r>
              <w:rPr>
                <w:color w:val="171A60"/>
                <w:sz w:val="20"/>
                <w:szCs w:val="20"/>
              </w:rPr>
              <w:t>was</w:t>
            </w:r>
            <w:r>
              <w:rPr>
                <w:color w:val="171A60"/>
                <w:spacing w:val="-14"/>
                <w:sz w:val="20"/>
                <w:szCs w:val="20"/>
              </w:rPr>
              <w:t xml:space="preserve"> </w:t>
            </w:r>
            <w:r>
              <w:rPr>
                <w:color w:val="171A60"/>
                <w:sz w:val="20"/>
                <w:szCs w:val="20"/>
              </w:rPr>
              <w:t>developed</w:t>
            </w:r>
            <w:r>
              <w:rPr>
                <w:color w:val="171A60"/>
                <w:spacing w:val="-14"/>
                <w:sz w:val="20"/>
                <w:szCs w:val="20"/>
              </w:rPr>
              <w:t xml:space="preserve"> </w:t>
            </w:r>
            <w:r>
              <w:rPr>
                <w:color w:val="171A60"/>
                <w:sz w:val="20"/>
                <w:szCs w:val="20"/>
              </w:rPr>
              <w:t>for</w:t>
            </w:r>
            <w:r>
              <w:rPr>
                <w:color w:val="171A60"/>
                <w:spacing w:val="-14"/>
                <w:sz w:val="20"/>
                <w:szCs w:val="20"/>
              </w:rPr>
              <w:t xml:space="preserve"> </w:t>
            </w:r>
            <w:r>
              <w:rPr>
                <w:color w:val="171A60"/>
                <w:sz w:val="20"/>
                <w:szCs w:val="20"/>
              </w:rPr>
              <w:t>the</w:t>
            </w:r>
            <w:r>
              <w:rPr>
                <w:color w:val="171A60"/>
                <w:spacing w:val="-14"/>
                <w:sz w:val="20"/>
                <w:szCs w:val="20"/>
              </w:rPr>
              <w:t xml:space="preserve"> </w:t>
            </w:r>
            <w:r>
              <w:rPr>
                <w:color w:val="171A60"/>
                <w:sz w:val="20"/>
                <w:szCs w:val="20"/>
              </w:rPr>
              <w:t xml:space="preserve">university </w:t>
            </w:r>
            <w:r>
              <w:rPr>
                <w:color w:val="171A60"/>
                <w:spacing w:val="-2"/>
                <w:sz w:val="20"/>
                <w:szCs w:val="20"/>
              </w:rPr>
              <w:t>sector.</w:t>
            </w:r>
          </w:p>
          <w:p w14:paraId="4CAA774D" w14:textId="77777777" w:rsidR="003A46D8" w:rsidRDefault="003A46D8">
            <w:pPr>
              <w:pStyle w:val="TableParagraph"/>
              <w:kinsoku w:val="0"/>
              <w:overflowPunct w:val="0"/>
              <w:spacing w:before="4"/>
              <w:rPr>
                <w:rFonts w:ascii="HelveticaNeueLT Pro 55 Roman" w:hAnsi="HelveticaNeueLT Pro 55 Roman" w:cs="HelveticaNeueLT Pro 55 Roman"/>
                <w:sz w:val="20"/>
                <w:szCs w:val="20"/>
              </w:rPr>
            </w:pPr>
          </w:p>
          <w:p w14:paraId="42AFA7CE" w14:textId="77777777" w:rsidR="003A46D8" w:rsidRDefault="003A46D8">
            <w:pPr>
              <w:pStyle w:val="TableParagraph"/>
              <w:kinsoku w:val="0"/>
              <w:overflowPunct w:val="0"/>
              <w:spacing w:line="244" w:lineRule="auto"/>
              <w:ind w:left="63" w:right="707"/>
              <w:rPr>
                <w:color w:val="171A60"/>
                <w:sz w:val="20"/>
                <w:szCs w:val="20"/>
              </w:rPr>
            </w:pPr>
            <w:r>
              <w:rPr>
                <w:color w:val="171A60"/>
                <w:sz w:val="20"/>
                <w:szCs w:val="20"/>
              </w:rPr>
              <w:t>These resources explained reporting requirements for executives, with the training programs covering cyber</w:t>
            </w:r>
            <w:r>
              <w:rPr>
                <w:color w:val="171A60"/>
                <w:spacing w:val="-14"/>
                <w:sz w:val="20"/>
                <w:szCs w:val="20"/>
              </w:rPr>
              <w:t xml:space="preserve"> </w:t>
            </w:r>
            <w:r>
              <w:rPr>
                <w:color w:val="171A60"/>
                <w:sz w:val="20"/>
                <w:szCs w:val="20"/>
              </w:rPr>
              <w:t>security</w:t>
            </w:r>
            <w:r>
              <w:rPr>
                <w:color w:val="171A60"/>
                <w:spacing w:val="-14"/>
                <w:sz w:val="20"/>
                <w:szCs w:val="20"/>
              </w:rPr>
              <w:t xml:space="preserve"> </w:t>
            </w:r>
            <w:r>
              <w:rPr>
                <w:color w:val="171A60"/>
                <w:sz w:val="20"/>
                <w:szCs w:val="20"/>
              </w:rPr>
              <w:t>and</w:t>
            </w:r>
            <w:r>
              <w:rPr>
                <w:color w:val="171A60"/>
                <w:spacing w:val="-14"/>
                <w:sz w:val="20"/>
                <w:szCs w:val="20"/>
              </w:rPr>
              <w:t xml:space="preserve"> </w:t>
            </w:r>
            <w:r>
              <w:rPr>
                <w:color w:val="171A60"/>
                <w:sz w:val="20"/>
                <w:szCs w:val="20"/>
              </w:rPr>
              <w:t>foreign</w:t>
            </w:r>
            <w:r>
              <w:rPr>
                <w:color w:val="171A60"/>
                <w:spacing w:val="-14"/>
                <w:sz w:val="20"/>
                <w:szCs w:val="20"/>
              </w:rPr>
              <w:t xml:space="preserve"> </w:t>
            </w:r>
            <w:r>
              <w:rPr>
                <w:color w:val="171A60"/>
                <w:sz w:val="20"/>
                <w:szCs w:val="20"/>
              </w:rPr>
              <w:t>interference,</w:t>
            </w:r>
            <w:r>
              <w:rPr>
                <w:color w:val="171A60"/>
                <w:spacing w:val="-14"/>
                <w:sz w:val="20"/>
                <w:szCs w:val="20"/>
              </w:rPr>
              <w:t xml:space="preserve"> </w:t>
            </w:r>
            <w:r>
              <w:rPr>
                <w:color w:val="171A60"/>
                <w:sz w:val="20"/>
                <w:szCs w:val="20"/>
              </w:rPr>
              <w:t>applicable</w:t>
            </w:r>
            <w:r>
              <w:rPr>
                <w:color w:val="171A60"/>
                <w:spacing w:val="-14"/>
                <w:sz w:val="20"/>
                <w:szCs w:val="20"/>
              </w:rPr>
              <w:t xml:space="preserve"> </w:t>
            </w:r>
            <w:r>
              <w:rPr>
                <w:color w:val="171A60"/>
                <w:sz w:val="20"/>
                <w:szCs w:val="20"/>
              </w:rPr>
              <w:t>for all audiences including executives, IT professionals, academics,</w:t>
            </w:r>
            <w:r>
              <w:rPr>
                <w:color w:val="171A60"/>
                <w:spacing w:val="-11"/>
                <w:sz w:val="20"/>
                <w:szCs w:val="20"/>
              </w:rPr>
              <w:t xml:space="preserve"> </w:t>
            </w:r>
            <w:r>
              <w:rPr>
                <w:color w:val="171A60"/>
                <w:sz w:val="20"/>
                <w:szCs w:val="20"/>
              </w:rPr>
              <w:t>risk</w:t>
            </w:r>
            <w:r>
              <w:rPr>
                <w:color w:val="171A60"/>
                <w:spacing w:val="-11"/>
                <w:sz w:val="20"/>
                <w:szCs w:val="20"/>
              </w:rPr>
              <w:t xml:space="preserve"> </w:t>
            </w:r>
            <w:r>
              <w:rPr>
                <w:color w:val="171A60"/>
                <w:sz w:val="20"/>
                <w:szCs w:val="20"/>
              </w:rPr>
              <w:t>and</w:t>
            </w:r>
            <w:r>
              <w:rPr>
                <w:color w:val="171A60"/>
                <w:spacing w:val="-11"/>
                <w:sz w:val="20"/>
                <w:szCs w:val="20"/>
              </w:rPr>
              <w:t xml:space="preserve"> </w:t>
            </w:r>
            <w:r>
              <w:rPr>
                <w:color w:val="171A60"/>
                <w:sz w:val="20"/>
                <w:szCs w:val="20"/>
              </w:rPr>
              <w:t>government</w:t>
            </w:r>
            <w:r>
              <w:rPr>
                <w:color w:val="171A60"/>
                <w:spacing w:val="-11"/>
                <w:sz w:val="20"/>
                <w:szCs w:val="20"/>
              </w:rPr>
              <w:t xml:space="preserve"> </w:t>
            </w:r>
            <w:r>
              <w:rPr>
                <w:color w:val="171A60"/>
                <w:sz w:val="20"/>
                <w:szCs w:val="20"/>
              </w:rPr>
              <w:t>staff,</w:t>
            </w:r>
            <w:r>
              <w:rPr>
                <w:color w:val="171A60"/>
                <w:spacing w:val="-11"/>
                <w:sz w:val="20"/>
                <w:szCs w:val="20"/>
              </w:rPr>
              <w:t xml:space="preserve"> </w:t>
            </w:r>
            <w:r>
              <w:rPr>
                <w:color w:val="171A60"/>
                <w:sz w:val="20"/>
                <w:szCs w:val="20"/>
              </w:rPr>
              <w:t>and</w:t>
            </w:r>
            <w:r>
              <w:rPr>
                <w:color w:val="171A60"/>
                <w:spacing w:val="-11"/>
                <w:sz w:val="20"/>
                <w:szCs w:val="20"/>
              </w:rPr>
              <w:t xml:space="preserve"> </w:t>
            </w:r>
            <w:r>
              <w:rPr>
                <w:color w:val="171A60"/>
                <w:sz w:val="20"/>
                <w:szCs w:val="20"/>
              </w:rPr>
              <w:t>students.</w:t>
            </w:r>
          </w:p>
          <w:p w14:paraId="67C553B7" w14:textId="77777777" w:rsidR="003A46D8" w:rsidRDefault="003A46D8">
            <w:pPr>
              <w:pStyle w:val="TableParagraph"/>
              <w:kinsoku w:val="0"/>
              <w:overflowPunct w:val="0"/>
              <w:spacing w:before="2"/>
              <w:rPr>
                <w:rFonts w:ascii="HelveticaNeueLT Pro 55 Roman" w:hAnsi="HelveticaNeueLT Pro 55 Roman" w:cs="HelveticaNeueLT Pro 55 Roman"/>
                <w:sz w:val="20"/>
                <w:szCs w:val="20"/>
              </w:rPr>
            </w:pPr>
          </w:p>
          <w:p w14:paraId="18297112" w14:textId="77777777" w:rsidR="003A46D8" w:rsidRDefault="003A46D8">
            <w:pPr>
              <w:pStyle w:val="TableParagraph"/>
              <w:kinsoku w:val="0"/>
              <w:overflowPunct w:val="0"/>
              <w:ind w:left="63"/>
              <w:rPr>
                <w:color w:val="171A60"/>
                <w:spacing w:val="-2"/>
                <w:sz w:val="20"/>
                <w:szCs w:val="20"/>
              </w:rPr>
            </w:pPr>
            <w:r>
              <w:rPr>
                <w:color w:val="171A60"/>
                <w:sz w:val="20"/>
                <w:szCs w:val="20"/>
              </w:rPr>
              <w:t>The</w:t>
            </w:r>
            <w:r>
              <w:rPr>
                <w:color w:val="171A60"/>
                <w:spacing w:val="-10"/>
                <w:sz w:val="20"/>
                <w:szCs w:val="20"/>
              </w:rPr>
              <w:t xml:space="preserve"> </w:t>
            </w:r>
            <w:r>
              <w:rPr>
                <w:color w:val="171A60"/>
                <w:sz w:val="20"/>
                <w:szCs w:val="20"/>
              </w:rPr>
              <w:t>outputs</w:t>
            </w:r>
            <w:r>
              <w:rPr>
                <w:color w:val="171A60"/>
                <w:spacing w:val="-9"/>
                <w:sz w:val="20"/>
                <w:szCs w:val="20"/>
              </w:rPr>
              <w:t xml:space="preserve"> </w:t>
            </w:r>
            <w:r>
              <w:rPr>
                <w:color w:val="171A60"/>
                <w:spacing w:val="-2"/>
                <w:sz w:val="20"/>
                <w:szCs w:val="20"/>
              </w:rPr>
              <w:t>included:</w:t>
            </w:r>
          </w:p>
          <w:p w14:paraId="08E36E00" w14:textId="77777777" w:rsidR="003A46D8" w:rsidRDefault="003A46D8">
            <w:pPr>
              <w:pStyle w:val="TableParagraph"/>
              <w:numPr>
                <w:ilvl w:val="0"/>
                <w:numId w:val="6"/>
              </w:numPr>
              <w:tabs>
                <w:tab w:val="left" w:pos="517"/>
              </w:tabs>
              <w:kinsoku w:val="0"/>
              <w:overflowPunct w:val="0"/>
              <w:spacing w:before="211"/>
              <w:ind w:hanging="228"/>
              <w:rPr>
                <w:color w:val="171A60"/>
                <w:spacing w:val="-2"/>
                <w:sz w:val="20"/>
                <w:szCs w:val="20"/>
              </w:rPr>
            </w:pPr>
            <w:r>
              <w:rPr>
                <w:color w:val="171A60"/>
                <w:sz w:val="20"/>
                <w:szCs w:val="20"/>
              </w:rPr>
              <w:t xml:space="preserve">1 </w:t>
            </w:r>
            <w:proofErr w:type="gramStart"/>
            <w:r>
              <w:rPr>
                <w:color w:val="171A60"/>
                <w:spacing w:val="-2"/>
                <w:sz w:val="20"/>
                <w:szCs w:val="20"/>
              </w:rPr>
              <w:t>Report;</w:t>
            </w:r>
            <w:proofErr w:type="gramEnd"/>
          </w:p>
          <w:p w14:paraId="17FF9ACB" w14:textId="77777777" w:rsidR="003A46D8" w:rsidRDefault="003A46D8">
            <w:pPr>
              <w:pStyle w:val="TableParagraph"/>
              <w:numPr>
                <w:ilvl w:val="0"/>
                <w:numId w:val="6"/>
              </w:numPr>
              <w:tabs>
                <w:tab w:val="left" w:pos="517"/>
              </w:tabs>
              <w:kinsoku w:val="0"/>
              <w:overflowPunct w:val="0"/>
              <w:spacing w:before="97"/>
              <w:ind w:hanging="228"/>
              <w:rPr>
                <w:color w:val="171A60"/>
                <w:spacing w:val="-2"/>
                <w:sz w:val="20"/>
                <w:szCs w:val="20"/>
              </w:rPr>
            </w:pPr>
            <w:r>
              <w:rPr>
                <w:color w:val="171A60"/>
                <w:sz w:val="20"/>
                <w:szCs w:val="20"/>
              </w:rPr>
              <w:t xml:space="preserve">1 </w:t>
            </w:r>
            <w:proofErr w:type="gramStart"/>
            <w:r>
              <w:rPr>
                <w:color w:val="171A60"/>
                <w:spacing w:val="-2"/>
                <w:sz w:val="20"/>
                <w:szCs w:val="20"/>
              </w:rPr>
              <w:t>Handbook;</w:t>
            </w:r>
            <w:proofErr w:type="gramEnd"/>
          </w:p>
          <w:p w14:paraId="43E21857" w14:textId="77777777" w:rsidR="003A46D8" w:rsidRDefault="003A46D8">
            <w:pPr>
              <w:pStyle w:val="TableParagraph"/>
              <w:numPr>
                <w:ilvl w:val="0"/>
                <w:numId w:val="6"/>
              </w:numPr>
              <w:tabs>
                <w:tab w:val="left" w:pos="517"/>
              </w:tabs>
              <w:kinsoku w:val="0"/>
              <w:overflowPunct w:val="0"/>
              <w:spacing w:before="97"/>
              <w:ind w:hanging="228"/>
              <w:rPr>
                <w:color w:val="171A60"/>
                <w:spacing w:val="-2"/>
                <w:sz w:val="20"/>
                <w:szCs w:val="20"/>
              </w:rPr>
            </w:pPr>
            <w:r>
              <w:rPr>
                <w:color w:val="171A60"/>
                <w:sz w:val="20"/>
                <w:szCs w:val="20"/>
              </w:rPr>
              <w:t xml:space="preserve">2 </w:t>
            </w:r>
            <w:proofErr w:type="gramStart"/>
            <w:r>
              <w:rPr>
                <w:color w:val="171A60"/>
                <w:spacing w:val="-2"/>
                <w:sz w:val="20"/>
                <w:szCs w:val="20"/>
              </w:rPr>
              <w:t>Blueprints;</w:t>
            </w:r>
            <w:proofErr w:type="gramEnd"/>
          </w:p>
          <w:p w14:paraId="53CC9D18" w14:textId="77777777" w:rsidR="003A46D8" w:rsidRDefault="003A46D8">
            <w:pPr>
              <w:pStyle w:val="TableParagraph"/>
              <w:numPr>
                <w:ilvl w:val="0"/>
                <w:numId w:val="6"/>
              </w:numPr>
              <w:tabs>
                <w:tab w:val="left" w:pos="517"/>
              </w:tabs>
              <w:kinsoku w:val="0"/>
              <w:overflowPunct w:val="0"/>
              <w:spacing w:before="98"/>
              <w:ind w:hanging="228"/>
              <w:rPr>
                <w:color w:val="171A60"/>
                <w:spacing w:val="-2"/>
                <w:sz w:val="20"/>
                <w:szCs w:val="20"/>
              </w:rPr>
            </w:pPr>
            <w:r>
              <w:rPr>
                <w:color w:val="171A60"/>
                <w:sz w:val="20"/>
                <w:szCs w:val="20"/>
              </w:rPr>
              <w:t>4</w:t>
            </w:r>
            <w:r>
              <w:rPr>
                <w:color w:val="171A60"/>
                <w:spacing w:val="-10"/>
                <w:sz w:val="20"/>
                <w:szCs w:val="20"/>
              </w:rPr>
              <w:t xml:space="preserve"> </w:t>
            </w:r>
            <w:r>
              <w:rPr>
                <w:color w:val="171A60"/>
                <w:sz w:val="20"/>
                <w:szCs w:val="20"/>
              </w:rPr>
              <w:t>Training</w:t>
            </w:r>
            <w:r>
              <w:rPr>
                <w:color w:val="171A60"/>
                <w:spacing w:val="-9"/>
                <w:sz w:val="20"/>
                <w:szCs w:val="20"/>
              </w:rPr>
              <w:t xml:space="preserve"> </w:t>
            </w:r>
            <w:proofErr w:type="gramStart"/>
            <w:r>
              <w:rPr>
                <w:color w:val="171A60"/>
                <w:spacing w:val="-2"/>
                <w:sz w:val="20"/>
                <w:szCs w:val="20"/>
              </w:rPr>
              <w:t>Programs;</w:t>
            </w:r>
            <w:proofErr w:type="gramEnd"/>
          </w:p>
          <w:p w14:paraId="6BB3733D" w14:textId="77777777" w:rsidR="003A46D8" w:rsidRDefault="003A46D8">
            <w:pPr>
              <w:pStyle w:val="TableParagraph"/>
              <w:numPr>
                <w:ilvl w:val="0"/>
                <w:numId w:val="6"/>
              </w:numPr>
              <w:tabs>
                <w:tab w:val="left" w:pos="517"/>
              </w:tabs>
              <w:kinsoku w:val="0"/>
              <w:overflowPunct w:val="0"/>
              <w:spacing w:before="97"/>
              <w:ind w:hanging="228"/>
              <w:rPr>
                <w:color w:val="171A60"/>
                <w:spacing w:val="-2"/>
                <w:sz w:val="20"/>
                <w:szCs w:val="20"/>
              </w:rPr>
            </w:pPr>
            <w:r>
              <w:rPr>
                <w:color w:val="171A60"/>
                <w:sz w:val="20"/>
                <w:szCs w:val="20"/>
              </w:rPr>
              <w:t>10</w:t>
            </w:r>
            <w:r>
              <w:rPr>
                <w:color w:val="171A60"/>
                <w:spacing w:val="-6"/>
                <w:sz w:val="20"/>
                <w:szCs w:val="20"/>
              </w:rPr>
              <w:t xml:space="preserve"> </w:t>
            </w:r>
            <w:r>
              <w:rPr>
                <w:color w:val="171A60"/>
                <w:sz w:val="20"/>
                <w:szCs w:val="20"/>
              </w:rPr>
              <w:t>Supporting</w:t>
            </w:r>
            <w:r>
              <w:rPr>
                <w:color w:val="171A60"/>
                <w:spacing w:val="-6"/>
                <w:sz w:val="20"/>
                <w:szCs w:val="20"/>
              </w:rPr>
              <w:t xml:space="preserve"> </w:t>
            </w:r>
            <w:r>
              <w:rPr>
                <w:color w:val="171A60"/>
                <w:sz w:val="20"/>
                <w:szCs w:val="20"/>
              </w:rPr>
              <w:t>Training</w:t>
            </w:r>
            <w:r>
              <w:rPr>
                <w:color w:val="171A60"/>
                <w:spacing w:val="-6"/>
                <w:sz w:val="20"/>
                <w:szCs w:val="20"/>
              </w:rPr>
              <w:t xml:space="preserve"> </w:t>
            </w:r>
            <w:r>
              <w:rPr>
                <w:color w:val="171A60"/>
                <w:sz w:val="20"/>
                <w:szCs w:val="20"/>
              </w:rPr>
              <w:t>Resources</w:t>
            </w:r>
            <w:r>
              <w:rPr>
                <w:color w:val="171A60"/>
                <w:spacing w:val="-5"/>
                <w:sz w:val="20"/>
                <w:szCs w:val="20"/>
              </w:rPr>
              <w:t xml:space="preserve"> </w:t>
            </w:r>
            <w:r>
              <w:rPr>
                <w:color w:val="171A60"/>
                <w:spacing w:val="-2"/>
                <w:sz w:val="20"/>
                <w:szCs w:val="20"/>
              </w:rPr>
              <w:t>(Blueprints).</w:t>
            </w:r>
          </w:p>
        </w:tc>
      </w:tr>
    </w:tbl>
    <w:p w14:paraId="1222395E" w14:textId="3214D30B" w:rsidR="003A46D8" w:rsidRDefault="00D00E2B">
      <w:pPr>
        <w:pStyle w:val="BodyText"/>
        <w:kinsoku w:val="0"/>
        <w:overflowPunct w:val="0"/>
        <w:spacing w:before="11"/>
        <w:rPr>
          <w:sz w:val="14"/>
          <w:szCs w:val="14"/>
        </w:rPr>
      </w:pPr>
      <w:r>
        <w:rPr>
          <w:noProof/>
        </w:rPr>
        <mc:AlternateContent>
          <mc:Choice Requires="wps">
            <w:drawing>
              <wp:anchor distT="0" distB="0" distL="0" distR="0" simplePos="0" relativeHeight="251622912" behindDoc="0" locked="0" layoutInCell="0" allowOverlap="1" wp14:anchorId="37DC07D2" wp14:editId="051A6DC3">
                <wp:simplePos x="0" y="0"/>
                <wp:positionH relativeFrom="page">
                  <wp:posOffset>575945</wp:posOffset>
                </wp:positionH>
                <wp:positionV relativeFrom="paragraph">
                  <wp:posOffset>125730</wp:posOffset>
                </wp:positionV>
                <wp:extent cx="3971925" cy="0"/>
                <wp:effectExtent l="13970" t="12065" r="14605" b="6985"/>
                <wp:wrapTopAndBottom/>
                <wp:docPr id="260" name="Freeform 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71925" cy="0"/>
                        </a:xfrm>
                        <a:custGeom>
                          <a:avLst/>
                          <a:gdLst>
                            <a:gd name="T0" fmla="*/ 0 w 6256"/>
                            <a:gd name="T1" fmla="*/ 0 h 1"/>
                            <a:gd name="T2" fmla="*/ 3971925 w 6256"/>
                            <a:gd name="T3" fmla="*/ 0 h 1"/>
                            <a:gd name="T4" fmla="*/ 0 60000 65536"/>
                            <a:gd name="T5" fmla="*/ 0 60000 65536"/>
                          </a:gdLst>
                          <a:ahLst/>
                          <a:cxnLst>
                            <a:cxn ang="T4">
                              <a:pos x="T0" y="T1"/>
                            </a:cxn>
                            <a:cxn ang="T5">
                              <a:pos x="T2" y="T3"/>
                            </a:cxn>
                          </a:cxnLst>
                          <a:rect l="0" t="0" r="r" b="b"/>
                          <a:pathLst>
                            <a:path w="6256" h="1">
                              <a:moveTo>
                                <a:pt x="0" y="0"/>
                              </a:moveTo>
                              <a:lnTo>
                                <a:pt x="6256"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D31D51" id="Freeform 317" o:spid="_x0000_s1026" alt="&quot;&quot;" style="position:absolute;margin-left:45.35pt;margin-top:9.9pt;width:312.75pt;height:0;z-index:251622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2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" o:allowincell="f" path="m,l6256,e" filled="f" strokecolor="#1a386b" strokeweight="1pt">
                <v:path arrowok="t" o:connecttype="custom" o:connectlocs="0,0;2147483646,0" o:connectangles="0,0"/>
                <w10:wrap type="topAndBottom" anchorx="page"/>
              </v:shape>
            </w:pict>
          </mc:Fallback>
        </mc:AlternateContent>
      </w:r>
    </w:p>
    <w:p w14:paraId="45FF76C2" w14:textId="77777777" w:rsidR="003A46D8" w:rsidRDefault="003A46D8">
      <w:pPr>
        <w:pStyle w:val="BodyText"/>
        <w:kinsoku w:val="0"/>
        <w:overflowPunct w:val="0"/>
        <w:spacing w:before="111"/>
        <w:ind w:left="907"/>
        <w:rPr>
          <w:rFonts w:ascii="HelveticaNeueLT Pro 56 It" w:hAnsi="HelveticaNeueLT Pro 56 It" w:cs="HelveticaNeueLT Pro 56 It"/>
          <w:i/>
          <w:iCs/>
          <w:color w:val="1A386B"/>
          <w:spacing w:val="-2"/>
        </w:rPr>
      </w:pPr>
      <w:r>
        <w:rPr>
          <w:rFonts w:ascii="HelveticaNeueLT Pro 56 It" w:hAnsi="HelveticaNeueLT Pro 56 It" w:cs="HelveticaNeueLT Pro 56 It"/>
          <w:i/>
          <w:iCs/>
          <w:color w:val="1A386B"/>
        </w:rPr>
        <w:t>Table</w:t>
      </w:r>
      <w:r>
        <w:rPr>
          <w:rFonts w:ascii="HelveticaNeueLT Pro 56 It" w:hAnsi="HelveticaNeueLT Pro 56 It" w:cs="HelveticaNeueLT Pro 56 It"/>
          <w:i/>
          <w:iCs/>
          <w:color w:val="1A386B"/>
          <w:spacing w:val="-3"/>
        </w:rPr>
        <w:t xml:space="preserve"> </w:t>
      </w:r>
      <w:r>
        <w:rPr>
          <w:rFonts w:ascii="HelveticaNeueLT Pro 56 It" w:hAnsi="HelveticaNeueLT Pro 56 It" w:cs="HelveticaNeueLT Pro 56 It"/>
          <w:i/>
          <w:iCs/>
          <w:color w:val="1A386B"/>
        </w:rPr>
        <w:t>1:</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Deliverable</w:t>
      </w:r>
      <w:r>
        <w:rPr>
          <w:rFonts w:ascii="HelveticaNeueLT Pro 56 It" w:hAnsi="HelveticaNeueLT Pro 56 It" w:cs="HelveticaNeueLT Pro 56 It"/>
          <w:i/>
          <w:iCs/>
          <w:color w:val="1A386B"/>
          <w:spacing w:val="-3"/>
        </w:rPr>
        <w:t xml:space="preserve"> </w:t>
      </w:r>
      <w:r>
        <w:rPr>
          <w:rFonts w:ascii="HelveticaNeueLT Pro 56 It" w:hAnsi="HelveticaNeueLT Pro 56 It" w:cs="HelveticaNeueLT Pro 56 It"/>
          <w:i/>
          <w:iCs/>
          <w:color w:val="1A386B"/>
        </w:rPr>
        <w:t>2</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Objectives,</w:t>
      </w:r>
      <w:r>
        <w:rPr>
          <w:rFonts w:ascii="HelveticaNeueLT Pro 56 It" w:hAnsi="HelveticaNeueLT Pro 56 It" w:cs="HelveticaNeueLT Pro 56 It"/>
          <w:i/>
          <w:iCs/>
          <w:color w:val="1A386B"/>
          <w:spacing w:val="-3"/>
        </w:rPr>
        <w:t xml:space="preserve"> </w:t>
      </w:r>
      <w:r>
        <w:rPr>
          <w:rFonts w:ascii="HelveticaNeueLT Pro 56 It" w:hAnsi="HelveticaNeueLT Pro 56 It" w:cs="HelveticaNeueLT Pro 56 It"/>
          <w:i/>
          <w:iCs/>
          <w:color w:val="1A386B"/>
        </w:rPr>
        <w:t>Activities</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and</w:t>
      </w:r>
      <w:r>
        <w:rPr>
          <w:rFonts w:ascii="HelveticaNeueLT Pro 56 It" w:hAnsi="HelveticaNeueLT Pro 56 It" w:cs="HelveticaNeueLT Pro 56 It"/>
          <w:i/>
          <w:iCs/>
          <w:color w:val="1A386B"/>
          <w:spacing w:val="-2"/>
        </w:rPr>
        <w:t xml:space="preserve"> Outputs</w:t>
      </w:r>
    </w:p>
    <w:p w14:paraId="747BBF60" w14:textId="77777777" w:rsidR="003A46D8" w:rsidRDefault="003A46D8">
      <w:pPr>
        <w:pStyle w:val="BodyText"/>
        <w:kinsoku w:val="0"/>
        <w:overflowPunct w:val="0"/>
        <w:spacing w:before="111"/>
        <w:ind w:left="907"/>
        <w:rPr>
          <w:rFonts w:ascii="HelveticaNeueLT Pro 56 It" w:hAnsi="HelveticaNeueLT Pro 56 It" w:cs="HelveticaNeueLT Pro 56 It"/>
          <w:i/>
          <w:iCs/>
          <w:color w:val="1A386B"/>
          <w:spacing w:val="-2"/>
        </w:rPr>
        <w:sectPr w:rsidR="003A46D8">
          <w:pgSz w:w="11910" w:h="16840"/>
          <w:pgMar w:top="560" w:right="0" w:bottom="0" w:left="0" w:header="720" w:footer="720" w:gutter="0"/>
          <w:cols w:space="720"/>
          <w:noEndnote/>
        </w:sectPr>
      </w:pPr>
    </w:p>
    <w:p w14:paraId="4A69A9FB" w14:textId="467E8F6A" w:rsidR="003A46D8" w:rsidRDefault="00D00E2B">
      <w:pPr>
        <w:pStyle w:val="BodyText"/>
        <w:kinsoku w:val="0"/>
        <w:overflowPunct w:val="0"/>
        <w:spacing w:before="6"/>
        <w:rPr>
          <w:rFonts w:ascii="HelveticaNeueLT Pro 56 It" w:hAnsi="HelveticaNeueLT Pro 56 It" w:cs="HelveticaNeueLT Pro 56 It"/>
          <w:i/>
          <w:iCs/>
          <w:sz w:val="5"/>
          <w:szCs w:val="5"/>
        </w:rPr>
      </w:pPr>
      <w:r>
        <w:rPr>
          <w:noProof/>
        </w:rPr>
        <mc:AlternateContent>
          <mc:Choice Requires="wpg">
            <w:drawing>
              <wp:anchor distT="0" distB="0" distL="114300" distR="114300" simplePos="0" relativeHeight="251625984" behindDoc="1" locked="0" layoutInCell="0" allowOverlap="1" wp14:anchorId="42514903" wp14:editId="41C110FA">
                <wp:simplePos x="0" y="0"/>
                <wp:positionH relativeFrom="page">
                  <wp:posOffset>0</wp:posOffset>
                </wp:positionH>
                <wp:positionV relativeFrom="page">
                  <wp:posOffset>4013835</wp:posOffset>
                </wp:positionV>
                <wp:extent cx="7560310" cy="6678295"/>
                <wp:effectExtent l="0" t="0" r="0" b="0"/>
                <wp:wrapNone/>
                <wp:docPr id="259" name="Group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678295"/>
                          <a:chOff x="0" y="6321"/>
                          <a:chExt cx="11906" cy="10517"/>
                        </a:xfrm>
                      </wpg:grpSpPr>
                      <pic:pic xmlns:pic="http://schemas.openxmlformats.org/drawingml/2006/picture">
                        <pic:nvPicPr>
                          <pic:cNvPr id="349" name="Picture 319"/>
                          <pic:cNvPicPr>
                            <a:picLocks noChangeAspect="1" noChangeArrowheads="1"/>
                          </pic:cNvPicPr>
                        </pic:nvPicPr>
                        <pic:blipFill>
                          <a:blip r:embed="rId84"/>
                          <a:srcRect/>
                          <a:stretch>
                            <a:fillRect/>
                          </a:stretch>
                        </pic:blipFill>
                        <pic:spPr bwMode="auto">
                          <a:xfrm>
                            <a:off x="0" y="6321"/>
                            <a:ext cx="11900" cy="10140"/>
                          </a:xfrm>
                          <a:prstGeom prst="rect">
                            <a:avLst/>
                          </a:prstGeom>
                          <a:noFill/>
                          <a:ln>
                            <a:noFill/>
                          </a:ln>
                        </pic:spPr>
                      </pic:pic>
                      <wps:wsp>
                        <wps:cNvPr id="350" name="Freeform 320"/>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A8870D" id="Group 259" o:spid="_x0000_s1026" alt="&quot;&quot;" style="position:absolute;margin-left:0;margin-top:316.05pt;width:595.3pt;height:525.85pt;z-index:-251690496;mso-position-horizontal-relative:page;mso-position-vertical-relative:page" coordorigin=",6321" coordsize="11906,10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" o:allowincell="f">
                <v:shape id="Picture 319" o:spid="_x0000_s1027" type="#_x0000_t75" style="position:absolute;top:6321;width:11900;height:10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">
                  <v:imagedata r:id="rId85" o:title=""/>
                </v:shape>
                <v:shape id="Freeform 320" o:spid="_x0000_s1028"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" path="m,422r11905,l11905,r,l,,,,,422xe" fillcolor="#1a386b" stroked="f">
                  <v:path arrowok="t" o:connecttype="custom" o:connectlocs="0,422;11905,422;11905,0;11905,0;0,0;0,0;0,422" o:connectangles="0,0,0,0,0,0,0"/>
                </v:shape>
                <w10:wrap anchorx="page" anchory="page"/>
              </v:group>
            </w:pict>
          </mc:Fallback>
        </mc:AlternateContent>
      </w:r>
    </w:p>
    <w:p w14:paraId="52AACF6F" w14:textId="4DABB338" w:rsidR="003A46D8" w:rsidRDefault="00D00E2B">
      <w:pPr>
        <w:pStyle w:val="BodyText"/>
        <w:kinsoku w:val="0"/>
        <w:overflowPunct w:val="0"/>
        <w:spacing w:line="20" w:lineRule="exact"/>
        <w:ind w:left="1190"/>
        <w:rPr>
          <w:rFonts w:ascii="HelveticaNeueLT Pro 56 It" w:hAnsi="HelveticaNeueLT Pro 56 It" w:cs="HelveticaNeueLT Pro 56 It"/>
          <w:sz w:val="2"/>
          <w:szCs w:val="2"/>
        </w:rPr>
      </w:pPr>
      <w:r>
        <w:rPr>
          <w:noProof/>
        </w:rPr>
        <mc:AlternateContent>
          <mc:Choice Requires="wpg">
            <w:drawing>
              <wp:inline distT="0" distB="0" distL="0" distR="0" wp14:anchorId="5D6C45D9" wp14:editId="6D6349A6">
                <wp:extent cx="6237605" cy="15240"/>
                <wp:effectExtent l="12700" t="635" r="7620" b="3175"/>
                <wp:docPr id="257" name="Group 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7605" cy="15240"/>
                          <a:chOff x="0" y="0"/>
                          <a:chExt cx="9823" cy="24"/>
                        </a:xfrm>
                      </wpg:grpSpPr>
                      <wps:wsp>
                        <wps:cNvPr id="258" name="Freeform 322"/>
                        <wps:cNvSpPr>
                          <a:spLocks/>
                        </wps:cNvSpPr>
                        <wps:spPr bwMode="auto">
                          <a:xfrm>
                            <a:off x="0" y="12"/>
                            <a:ext cx="9823" cy="1"/>
                          </a:xfrm>
                          <a:custGeom>
                            <a:avLst/>
                            <a:gdLst>
                              <a:gd name="T0" fmla="*/ 0 w 9823"/>
                              <a:gd name="T1" fmla="*/ 0 h 1"/>
                              <a:gd name="T2" fmla="*/ 9822 w 9823"/>
                              <a:gd name="T3" fmla="*/ 0 h 1"/>
                              <a:gd name="T4" fmla="*/ 0 60000 65536"/>
                              <a:gd name="T5" fmla="*/ 0 60000 65536"/>
                            </a:gdLst>
                            <a:ahLst/>
                            <a:cxnLst>
                              <a:cxn ang="T4">
                                <a:pos x="T0" y="T1"/>
                              </a:cxn>
                              <a:cxn ang="T5">
                                <a:pos x="T2" y="T3"/>
                              </a:cxn>
                            </a:cxnLst>
                            <a:rect l="0" t="0" r="r" b="b"/>
                            <a:pathLst>
                              <a:path w="9823" h="1">
                                <a:moveTo>
                                  <a:pt x="0" y="0"/>
                                </a:moveTo>
                                <a:lnTo>
                                  <a:pt x="9822"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9518B79" id="Group 321" o:spid="_x0000_s1026" alt="&quot;&quot;" style="width:491.15pt;height:1.2pt;mso-position-horizontal-relative:char;mso-position-vertical-relative:line" coordsize="982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">
                <v:shape id="Freeform 322" o:spid="_x0000_s1027" style="position:absolute;top:12;width:9823;height:1;visibility:visible;mso-wrap-style:square;v-text-anchor:top" coordsize="98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" path="m,l9822,e" filled="f" strokecolor="#6dc5aa" strokeweight="1.2pt">
                  <v:path arrowok="t" o:connecttype="custom" o:connectlocs="0,0;9822,0" o:connectangles="0,0"/>
                </v:shape>
                <w10:anchorlock/>
              </v:group>
            </w:pict>
          </mc:Fallback>
        </mc:AlternateContent>
      </w:r>
    </w:p>
    <w:p w14:paraId="7DE4B993" w14:textId="77777777" w:rsidR="003A46D8" w:rsidRPr="009E4072" w:rsidRDefault="003A46D8">
      <w:pPr>
        <w:pStyle w:val="Heading2"/>
        <w:kinsoku w:val="0"/>
        <w:overflowPunct w:val="0"/>
        <w:spacing w:before="3"/>
        <w:ind w:left="1190"/>
        <w:rPr>
          <w:b w:val="0"/>
          <w:bCs w:val="0"/>
          <w:color w:val="002956"/>
          <w:spacing w:val="-2"/>
        </w:rPr>
      </w:pPr>
      <w:bookmarkStart w:id="10" w:name="_bookmark10"/>
      <w:bookmarkEnd w:id="10"/>
      <w:r w:rsidRPr="009E4072">
        <w:rPr>
          <w:b w:val="0"/>
          <w:bCs w:val="0"/>
          <w:color w:val="002956"/>
        </w:rPr>
        <w:t>Challenges</w:t>
      </w:r>
      <w:r w:rsidRPr="009E4072">
        <w:rPr>
          <w:b w:val="0"/>
          <w:bCs w:val="0"/>
          <w:color w:val="002956"/>
          <w:spacing w:val="-2"/>
        </w:rPr>
        <w:t xml:space="preserve"> </w:t>
      </w:r>
      <w:r w:rsidRPr="009E4072">
        <w:rPr>
          <w:b w:val="0"/>
          <w:bCs w:val="0"/>
          <w:color w:val="002956"/>
        </w:rPr>
        <w:t xml:space="preserve">and Lessons </w:t>
      </w:r>
      <w:r w:rsidRPr="009E4072">
        <w:rPr>
          <w:b w:val="0"/>
          <w:bCs w:val="0"/>
          <w:color w:val="002956"/>
          <w:spacing w:val="-2"/>
        </w:rPr>
        <w:t>Learned</w:t>
      </w:r>
    </w:p>
    <w:p w14:paraId="4AB03DF4" w14:textId="77777777" w:rsidR="003A46D8" w:rsidRDefault="003A46D8">
      <w:pPr>
        <w:pStyle w:val="BodyText"/>
        <w:kinsoku w:val="0"/>
        <w:overflowPunct w:val="0"/>
        <w:spacing w:before="6"/>
        <w:rPr>
          <w:rFonts w:ascii="HelveticaNeueLT Pro 75 Bd" w:hAnsi="HelveticaNeueLT Pro 75 Bd" w:cs="HelveticaNeueLT Pro 75 Bd"/>
          <w:b/>
          <w:bCs/>
          <w:sz w:val="33"/>
          <w:szCs w:val="33"/>
        </w:rPr>
      </w:pPr>
    </w:p>
    <w:p w14:paraId="664595BA" w14:textId="77777777" w:rsidR="003A46D8" w:rsidRDefault="003A46D8">
      <w:pPr>
        <w:pStyle w:val="BodyText"/>
        <w:kinsoku w:val="0"/>
        <w:overflowPunct w:val="0"/>
        <w:spacing w:line="273" w:lineRule="auto"/>
        <w:ind w:left="1204" w:right="737"/>
        <w:rPr>
          <w:color w:val="171A60"/>
        </w:rPr>
      </w:pPr>
      <w:r>
        <w:rPr>
          <w:color w:val="171A60"/>
        </w:rPr>
        <w:t>The aim of Deliverable 2</w:t>
      </w:r>
      <w:r>
        <w:rPr>
          <w:color w:val="171A60"/>
          <w:spacing w:val="16"/>
        </w:rPr>
        <w:t xml:space="preserve"> </w:t>
      </w:r>
      <w:r>
        <w:rPr>
          <w:color w:val="171A60"/>
        </w:rPr>
        <w:t>changed</w:t>
      </w:r>
      <w:r>
        <w:rPr>
          <w:color w:val="171A60"/>
          <w:spacing w:val="16"/>
        </w:rPr>
        <w:t xml:space="preserve"> </w:t>
      </w:r>
      <w:r>
        <w:rPr>
          <w:color w:val="171A60"/>
        </w:rPr>
        <w:t>significantly during</w:t>
      </w:r>
      <w:r>
        <w:rPr>
          <w:color w:val="171A60"/>
          <w:spacing w:val="16"/>
        </w:rPr>
        <w:t xml:space="preserve"> </w:t>
      </w:r>
      <w:r>
        <w:rPr>
          <w:color w:val="171A60"/>
        </w:rPr>
        <w:t>2021 and was formally updated in</w:t>
      </w:r>
      <w:r>
        <w:rPr>
          <w:color w:val="171A60"/>
          <w:spacing w:val="16"/>
        </w:rPr>
        <w:t xml:space="preserve"> </w:t>
      </w:r>
      <w:r>
        <w:rPr>
          <w:color w:val="171A60"/>
        </w:rPr>
        <w:t>December 2021</w:t>
      </w:r>
      <w:r>
        <w:rPr>
          <w:color w:val="171A60"/>
          <w:spacing w:val="16"/>
        </w:rPr>
        <w:t xml:space="preserve"> </w:t>
      </w:r>
      <w:r>
        <w:rPr>
          <w:color w:val="171A60"/>
        </w:rPr>
        <w:t>as part</w:t>
      </w:r>
      <w:r>
        <w:rPr>
          <w:color w:val="171A60"/>
          <w:spacing w:val="16"/>
        </w:rPr>
        <w:t xml:space="preserve"> </w:t>
      </w:r>
      <w:r>
        <w:rPr>
          <w:color w:val="171A60"/>
        </w:rPr>
        <w:t>of the Work Order Variation. The reason behind the change was a result of several key factors, including:</w:t>
      </w:r>
    </w:p>
    <w:p w14:paraId="168DE37A" w14:textId="77777777" w:rsidR="003A46D8" w:rsidRDefault="003A46D8">
      <w:pPr>
        <w:pStyle w:val="BodyText"/>
        <w:kinsoku w:val="0"/>
        <w:overflowPunct w:val="0"/>
        <w:spacing w:before="6"/>
        <w:rPr>
          <w:sz w:val="19"/>
          <w:szCs w:val="19"/>
        </w:rPr>
      </w:pPr>
    </w:p>
    <w:p w14:paraId="5C5C902B" w14:textId="77777777" w:rsidR="003A46D8" w:rsidRDefault="003A46D8">
      <w:pPr>
        <w:pStyle w:val="ListParagraph"/>
        <w:numPr>
          <w:ilvl w:val="0"/>
          <w:numId w:val="10"/>
        </w:numPr>
        <w:tabs>
          <w:tab w:val="left" w:pos="1659"/>
        </w:tabs>
        <w:kinsoku w:val="0"/>
        <w:overflowPunct w:val="0"/>
        <w:spacing w:before="1" w:line="273" w:lineRule="auto"/>
        <w:ind w:right="890"/>
        <w:jc w:val="both"/>
        <w:rPr>
          <w:color w:val="171A60"/>
          <w:sz w:val="18"/>
          <w:szCs w:val="18"/>
        </w:rPr>
      </w:pPr>
      <w:r>
        <w:rPr>
          <w:color w:val="171A60"/>
          <w:sz w:val="18"/>
          <w:szCs w:val="18"/>
        </w:rPr>
        <w:t>On 10 December 2020, the Minister for Home Affairs introduced the Security Legislation Amendment (Critical Infrastructure) Bill 2020 to Parliament. This bill proposed the introduction of the higher education sector as a critical infrastructure sector. This meant that aspects of this project were now in scope for the ACSC to undertake for the entire critical infrastructure sector.</w:t>
      </w:r>
    </w:p>
    <w:p w14:paraId="66139B15" w14:textId="77777777" w:rsidR="003A46D8" w:rsidRDefault="003A46D8">
      <w:pPr>
        <w:pStyle w:val="ListParagraph"/>
        <w:numPr>
          <w:ilvl w:val="0"/>
          <w:numId w:val="10"/>
        </w:numPr>
        <w:tabs>
          <w:tab w:val="left" w:pos="1659"/>
        </w:tabs>
        <w:kinsoku w:val="0"/>
        <w:overflowPunct w:val="0"/>
        <w:spacing w:before="116" w:line="273" w:lineRule="auto"/>
        <w:ind w:right="890"/>
        <w:jc w:val="both"/>
        <w:rPr>
          <w:color w:val="171A60"/>
          <w:sz w:val="18"/>
          <w:szCs w:val="18"/>
        </w:rPr>
      </w:pPr>
      <w:r>
        <w:rPr>
          <w:color w:val="171A60"/>
          <w:sz w:val="18"/>
          <w:szCs w:val="18"/>
        </w:rPr>
        <w:t>RMIT was conscious not to undertake activities that would be superseded. The activity to create a Cyber Threat Intelligence Sharing (CTIS) platform was already being undertaken by the Australian Signals Directorate (ASD)/ Australian</w:t>
      </w:r>
      <w:r>
        <w:rPr>
          <w:color w:val="171A60"/>
          <w:spacing w:val="-1"/>
          <w:sz w:val="18"/>
          <w:szCs w:val="18"/>
        </w:rPr>
        <w:t xml:space="preserve"> </w:t>
      </w:r>
      <w:r>
        <w:rPr>
          <w:color w:val="171A60"/>
          <w:sz w:val="18"/>
          <w:szCs w:val="18"/>
        </w:rPr>
        <w:t>Cyber</w:t>
      </w:r>
      <w:r>
        <w:rPr>
          <w:color w:val="171A60"/>
          <w:spacing w:val="-1"/>
          <w:sz w:val="18"/>
          <w:szCs w:val="18"/>
        </w:rPr>
        <w:t xml:space="preserve"> </w:t>
      </w:r>
      <w:r>
        <w:rPr>
          <w:color w:val="171A60"/>
          <w:sz w:val="18"/>
          <w:szCs w:val="18"/>
        </w:rPr>
        <w:t>Security</w:t>
      </w:r>
      <w:r>
        <w:rPr>
          <w:color w:val="171A60"/>
          <w:spacing w:val="-1"/>
          <w:sz w:val="18"/>
          <w:szCs w:val="18"/>
        </w:rPr>
        <w:t xml:space="preserve"> </w:t>
      </w:r>
      <w:r>
        <w:rPr>
          <w:color w:val="171A60"/>
          <w:sz w:val="18"/>
          <w:szCs w:val="18"/>
        </w:rPr>
        <w:t>Centre.</w:t>
      </w:r>
      <w:r>
        <w:rPr>
          <w:color w:val="171A60"/>
          <w:spacing w:val="-1"/>
          <w:sz w:val="18"/>
          <w:szCs w:val="18"/>
        </w:rPr>
        <w:t xml:space="preserve"> </w:t>
      </w:r>
      <w:r>
        <w:rPr>
          <w:color w:val="171A60"/>
          <w:sz w:val="18"/>
          <w:szCs w:val="18"/>
        </w:rPr>
        <w:t>To</w:t>
      </w:r>
      <w:r>
        <w:rPr>
          <w:color w:val="171A60"/>
          <w:spacing w:val="-1"/>
          <w:sz w:val="18"/>
          <w:szCs w:val="18"/>
        </w:rPr>
        <w:t xml:space="preserve"> </w:t>
      </w:r>
      <w:r>
        <w:rPr>
          <w:color w:val="171A60"/>
          <w:sz w:val="18"/>
          <w:szCs w:val="18"/>
        </w:rPr>
        <w:t>avoid</w:t>
      </w:r>
      <w:r>
        <w:rPr>
          <w:color w:val="171A60"/>
          <w:spacing w:val="-1"/>
          <w:sz w:val="18"/>
          <w:szCs w:val="18"/>
        </w:rPr>
        <w:t xml:space="preserve"> </w:t>
      </w:r>
      <w:r>
        <w:rPr>
          <w:color w:val="171A60"/>
          <w:sz w:val="18"/>
          <w:szCs w:val="18"/>
        </w:rPr>
        <w:t>duplicating</w:t>
      </w:r>
      <w:r>
        <w:rPr>
          <w:color w:val="171A60"/>
          <w:spacing w:val="-1"/>
          <w:sz w:val="18"/>
          <w:szCs w:val="18"/>
        </w:rPr>
        <w:t xml:space="preserve"> </w:t>
      </w:r>
      <w:r>
        <w:rPr>
          <w:color w:val="171A60"/>
          <w:sz w:val="18"/>
          <w:szCs w:val="18"/>
        </w:rPr>
        <w:t>efforts,</w:t>
      </w:r>
      <w:r>
        <w:rPr>
          <w:color w:val="171A60"/>
          <w:spacing w:val="-1"/>
          <w:sz w:val="18"/>
          <w:szCs w:val="18"/>
        </w:rPr>
        <w:t xml:space="preserve"> </w:t>
      </w:r>
      <w:r>
        <w:rPr>
          <w:color w:val="171A60"/>
          <w:sz w:val="18"/>
          <w:szCs w:val="18"/>
        </w:rPr>
        <w:t>the</w:t>
      </w:r>
      <w:r>
        <w:rPr>
          <w:color w:val="171A60"/>
          <w:spacing w:val="-1"/>
          <w:sz w:val="18"/>
          <w:szCs w:val="18"/>
        </w:rPr>
        <w:t xml:space="preserve"> </w:t>
      </w:r>
      <w:r>
        <w:rPr>
          <w:color w:val="171A60"/>
          <w:sz w:val="18"/>
          <w:szCs w:val="18"/>
        </w:rPr>
        <w:t>deliverable</w:t>
      </w:r>
      <w:r>
        <w:rPr>
          <w:color w:val="171A60"/>
          <w:spacing w:val="-1"/>
          <w:sz w:val="18"/>
          <w:szCs w:val="18"/>
        </w:rPr>
        <w:t xml:space="preserve"> </w:t>
      </w:r>
      <w:r>
        <w:rPr>
          <w:color w:val="171A60"/>
          <w:sz w:val="18"/>
          <w:szCs w:val="18"/>
        </w:rPr>
        <w:t>was</w:t>
      </w:r>
      <w:r>
        <w:rPr>
          <w:color w:val="171A60"/>
          <w:spacing w:val="-1"/>
          <w:sz w:val="18"/>
          <w:szCs w:val="18"/>
        </w:rPr>
        <w:t xml:space="preserve"> </w:t>
      </w:r>
      <w:r>
        <w:rPr>
          <w:color w:val="171A60"/>
          <w:sz w:val="18"/>
          <w:szCs w:val="18"/>
        </w:rPr>
        <w:t>rescoped</w:t>
      </w:r>
      <w:r>
        <w:rPr>
          <w:color w:val="171A60"/>
          <w:spacing w:val="-1"/>
          <w:sz w:val="18"/>
          <w:szCs w:val="18"/>
        </w:rPr>
        <w:t xml:space="preserve"> </w:t>
      </w:r>
      <w:r>
        <w:rPr>
          <w:color w:val="171A60"/>
          <w:sz w:val="18"/>
          <w:szCs w:val="18"/>
        </w:rPr>
        <w:t>to</w:t>
      </w:r>
      <w:r>
        <w:rPr>
          <w:color w:val="171A60"/>
          <w:spacing w:val="-1"/>
          <w:sz w:val="18"/>
          <w:szCs w:val="18"/>
        </w:rPr>
        <w:t xml:space="preserve"> </w:t>
      </w:r>
      <w:r>
        <w:rPr>
          <w:color w:val="171A60"/>
          <w:sz w:val="18"/>
          <w:szCs w:val="18"/>
        </w:rPr>
        <w:t>focus</w:t>
      </w:r>
      <w:r>
        <w:rPr>
          <w:color w:val="171A60"/>
          <w:spacing w:val="-1"/>
          <w:sz w:val="18"/>
          <w:szCs w:val="18"/>
        </w:rPr>
        <w:t xml:space="preserve"> </w:t>
      </w:r>
      <w:r>
        <w:rPr>
          <w:color w:val="171A60"/>
          <w:sz w:val="18"/>
          <w:szCs w:val="18"/>
        </w:rPr>
        <w:t>on</w:t>
      </w:r>
      <w:r>
        <w:rPr>
          <w:color w:val="171A60"/>
          <w:spacing w:val="-1"/>
          <w:sz w:val="18"/>
          <w:szCs w:val="18"/>
        </w:rPr>
        <w:t xml:space="preserve"> </w:t>
      </w:r>
      <w:r>
        <w:rPr>
          <w:color w:val="171A60"/>
          <w:sz w:val="18"/>
          <w:szCs w:val="18"/>
        </w:rPr>
        <w:t>how</w:t>
      </w:r>
      <w:r>
        <w:rPr>
          <w:color w:val="171A60"/>
          <w:spacing w:val="-1"/>
          <w:sz w:val="18"/>
          <w:szCs w:val="18"/>
        </w:rPr>
        <w:t xml:space="preserve"> </w:t>
      </w:r>
      <w:r>
        <w:rPr>
          <w:color w:val="171A60"/>
          <w:sz w:val="18"/>
          <w:szCs w:val="18"/>
        </w:rPr>
        <w:t>to</w:t>
      </w:r>
      <w:r>
        <w:rPr>
          <w:color w:val="171A60"/>
          <w:spacing w:val="-1"/>
          <w:sz w:val="18"/>
          <w:szCs w:val="18"/>
        </w:rPr>
        <w:t xml:space="preserve"> </w:t>
      </w:r>
      <w:r>
        <w:rPr>
          <w:color w:val="171A60"/>
          <w:sz w:val="18"/>
          <w:szCs w:val="18"/>
        </w:rPr>
        <w:t>best integrate the sector into the CTIS platform.</w:t>
      </w:r>
    </w:p>
    <w:p w14:paraId="19317030" w14:textId="77777777" w:rsidR="003A46D8" w:rsidRDefault="003A46D8">
      <w:pPr>
        <w:pStyle w:val="ListParagraph"/>
        <w:numPr>
          <w:ilvl w:val="0"/>
          <w:numId w:val="10"/>
        </w:numPr>
        <w:tabs>
          <w:tab w:val="left" w:pos="1659"/>
        </w:tabs>
        <w:kinsoku w:val="0"/>
        <w:overflowPunct w:val="0"/>
        <w:spacing w:before="116" w:line="273" w:lineRule="auto"/>
        <w:ind w:right="890"/>
        <w:jc w:val="both"/>
        <w:rPr>
          <w:color w:val="171A60"/>
          <w:sz w:val="18"/>
          <w:szCs w:val="18"/>
        </w:rPr>
      </w:pPr>
      <w:r>
        <w:rPr>
          <w:color w:val="171A60"/>
          <w:sz w:val="18"/>
          <w:szCs w:val="18"/>
        </w:rPr>
        <w:t>In</w:t>
      </w:r>
      <w:r>
        <w:rPr>
          <w:color w:val="171A60"/>
          <w:spacing w:val="-7"/>
          <w:sz w:val="18"/>
          <w:szCs w:val="18"/>
        </w:rPr>
        <w:t xml:space="preserve"> </w:t>
      </w:r>
      <w:r>
        <w:rPr>
          <w:color w:val="171A60"/>
          <w:sz w:val="18"/>
          <w:szCs w:val="18"/>
        </w:rPr>
        <w:t>April</w:t>
      </w:r>
      <w:r>
        <w:rPr>
          <w:color w:val="171A60"/>
          <w:spacing w:val="-7"/>
          <w:sz w:val="18"/>
          <w:szCs w:val="18"/>
        </w:rPr>
        <w:t xml:space="preserve"> </w:t>
      </w:r>
      <w:r>
        <w:rPr>
          <w:color w:val="171A60"/>
          <w:sz w:val="18"/>
          <w:szCs w:val="18"/>
        </w:rPr>
        <w:t>2022,</w:t>
      </w:r>
      <w:r>
        <w:rPr>
          <w:color w:val="171A60"/>
          <w:spacing w:val="-7"/>
          <w:sz w:val="18"/>
          <w:szCs w:val="18"/>
        </w:rPr>
        <w:t xml:space="preserve"> </w:t>
      </w:r>
      <w:r>
        <w:rPr>
          <w:color w:val="171A60"/>
          <w:sz w:val="18"/>
          <w:szCs w:val="18"/>
        </w:rPr>
        <w:t>the</w:t>
      </w:r>
      <w:r>
        <w:rPr>
          <w:color w:val="171A60"/>
          <w:spacing w:val="-7"/>
          <w:sz w:val="18"/>
          <w:szCs w:val="18"/>
        </w:rPr>
        <w:t xml:space="preserve"> </w:t>
      </w:r>
      <w:r>
        <w:rPr>
          <w:color w:val="171A60"/>
          <w:sz w:val="18"/>
          <w:szCs w:val="18"/>
        </w:rPr>
        <w:t>Australian</w:t>
      </w:r>
      <w:r>
        <w:rPr>
          <w:color w:val="171A60"/>
          <w:spacing w:val="-7"/>
          <w:sz w:val="18"/>
          <w:szCs w:val="18"/>
        </w:rPr>
        <w:t xml:space="preserve"> </w:t>
      </w:r>
      <w:r>
        <w:rPr>
          <w:color w:val="171A60"/>
          <w:sz w:val="18"/>
          <w:szCs w:val="18"/>
        </w:rPr>
        <w:t>Cyber</w:t>
      </w:r>
      <w:r>
        <w:rPr>
          <w:color w:val="171A60"/>
          <w:spacing w:val="-7"/>
          <w:sz w:val="18"/>
          <w:szCs w:val="18"/>
        </w:rPr>
        <w:t xml:space="preserve"> </w:t>
      </w:r>
      <w:r>
        <w:rPr>
          <w:color w:val="171A60"/>
          <w:sz w:val="18"/>
          <w:szCs w:val="18"/>
        </w:rPr>
        <w:t>Security</w:t>
      </w:r>
      <w:r>
        <w:rPr>
          <w:color w:val="171A60"/>
          <w:spacing w:val="-7"/>
          <w:sz w:val="18"/>
          <w:szCs w:val="18"/>
        </w:rPr>
        <w:t xml:space="preserve"> </w:t>
      </w:r>
      <w:r>
        <w:rPr>
          <w:color w:val="171A60"/>
          <w:sz w:val="18"/>
          <w:szCs w:val="18"/>
        </w:rPr>
        <w:t>Centre</w:t>
      </w:r>
      <w:r>
        <w:rPr>
          <w:color w:val="171A60"/>
          <w:spacing w:val="-7"/>
          <w:sz w:val="18"/>
          <w:szCs w:val="18"/>
        </w:rPr>
        <w:t xml:space="preserve"> </w:t>
      </w:r>
      <w:r>
        <w:rPr>
          <w:color w:val="171A60"/>
          <w:sz w:val="18"/>
          <w:szCs w:val="18"/>
        </w:rPr>
        <w:t>introduced</w:t>
      </w:r>
      <w:r>
        <w:rPr>
          <w:color w:val="171A60"/>
          <w:spacing w:val="-7"/>
          <w:sz w:val="18"/>
          <w:szCs w:val="18"/>
        </w:rPr>
        <w:t xml:space="preserve"> </w:t>
      </w:r>
      <w:r>
        <w:rPr>
          <w:color w:val="171A60"/>
          <w:sz w:val="18"/>
          <w:szCs w:val="18"/>
        </w:rPr>
        <w:t>the</w:t>
      </w:r>
      <w:r>
        <w:rPr>
          <w:color w:val="171A60"/>
          <w:spacing w:val="-7"/>
          <w:sz w:val="18"/>
          <w:szCs w:val="18"/>
        </w:rPr>
        <w:t xml:space="preserve"> </w:t>
      </w:r>
      <w:r>
        <w:rPr>
          <w:color w:val="171A60"/>
          <w:sz w:val="18"/>
          <w:szCs w:val="18"/>
        </w:rPr>
        <w:t>Critical</w:t>
      </w:r>
      <w:r>
        <w:rPr>
          <w:color w:val="171A60"/>
          <w:spacing w:val="-7"/>
          <w:sz w:val="18"/>
          <w:szCs w:val="18"/>
        </w:rPr>
        <w:t xml:space="preserve"> </w:t>
      </w:r>
      <w:r>
        <w:rPr>
          <w:color w:val="171A60"/>
          <w:sz w:val="18"/>
          <w:szCs w:val="18"/>
        </w:rPr>
        <w:t>Infrastructure</w:t>
      </w:r>
      <w:r>
        <w:rPr>
          <w:color w:val="171A60"/>
          <w:spacing w:val="-7"/>
          <w:sz w:val="18"/>
          <w:szCs w:val="18"/>
        </w:rPr>
        <w:t xml:space="preserve"> </w:t>
      </w:r>
      <w:r>
        <w:rPr>
          <w:color w:val="171A60"/>
          <w:sz w:val="18"/>
          <w:szCs w:val="18"/>
        </w:rPr>
        <w:t>Uplift</w:t>
      </w:r>
      <w:r>
        <w:rPr>
          <w:color w:val="171A60"/>
          <w:spacing w:val="-7"/>
          <w:sz w:val="18"/>
          <w:szCs w:val="18"/>
        </w:rPr>
        <w:t xml:space="preserve"> </w:t>
      </w:r>
      <w:r>
        <w:rPr>
          <w:color w:val="171A60"/>
          <w:sz w:val="18"/>
          <w:szCs w:val="18"/>
        </w:rPr>
        <w:t>Program</w:t>
      </w:r>
      <w:r>
        <w:rPr>
          <w:color w:val="171A60"/>
          <w:spacing w:val="-7"/>
          <w:sz w:val="18"/>
          <w:szCs w:val="18"/>
        </w:rPr>
        <w:t xml:space="preserve"> </w:t>
      </w:r>
      <w:r>
        <w:rPr>
          <w:color w:val="171A60"/>
          <w:sz w:val="18"/>
          <w:szCs w:val="18"/>
        </w:rPr>
        <w:t>(CI-UP),</w:t>
      </w:r>
      <w:r>
        <w:rPr>
          <w:color w:val="171A60"/>
          <w:spacing w:val="-7"/>
          <w:sz w:val="18"/>
          <w:szCs w:val="18"/>
        </w:rPr>
        <w:t xml:space="preserve"> </w:t>
      </w:r>
      <w:r>
        <w:rPr>
          <w:color w:val="171A60"/>
          <w:sz w:val="18"/>
          <w:szCs w:val="18"/>
        </w:rPr>
        <w:t>a</w:t>
      </w:r>
      <w:r>
        <w:rPr>
          <w:color w:val="171A60"/>
          <w:spacing w:val="-7"/>
          <w:sz w:val="18"/>
          <w:szCs w:val="18"/>
        </w:rPr>
        <w:t xml:space="preserve"> </w:t>
      </w:r>
      <w:r>
        <w:rPr>
          <w:color w:val="171A60"/>
          <w:sz w:val="18"/>
          <w:szCs w:val="18"/>
        </w:rPr>
        <w:t xml:space="preserve">new program that aims to create maturity models for the sector. Given the </w:t>
      </w:r>
      <w:proofErr w:type="gramStart"/>
      <w:r>
        <w:rPr>
          <w:color w:val="171A60"/>
          <w:sz w:val="18"/>
          <w:szCs w:val="18"/>
        </w:rPr>
        <w:t>close proximity</w:t>
      </w:r>
      <w:proofErr w:type="gramEnd"/>
      <w:r>
        <w:rPr>
          <w:color w:val="171A60"/>
          <w:sz w:val="18"/>
          <w:szCs w:val="18"/>
        </w:rPr>
        <w:t xml:space="preserve"> to the project deliverable due date of 30 June 2022, RMIT made note of the documents that would be superseded from this activity.</w:t>
      </w:r>
    </w:p>
    <w:p w14:paraId="18A9A912" w14:textId="77777777" w:rsidR="003A46D8" w:rsidRDefault="003A46D8">
      <w:pPr>
        <w:pStyle w:val="BodyText"/>
        <w:kinsoku w:val="0"/>
        <w:overflowPunct w:val="0"/>
        <w:rPr>
          <w:sz w:val="20"/>
          <w:szCs w:val="20"/>
        </w:rPr>
      </w:pPr>
    </w:p>
    <w:p w14:paraId="3FC7E3E4" w14:textId="77777777" w:rsidR="003A46D8" w:rsidRDefault="003A46D8">
      <w:pPr>
        <w:pStyle w:val="BodyText"/>
        <w:kinsoku w:val="0"/>
        <w:overflowPunct w:val="0"/>
        <w:rPr>
          <w:sz w:val="20"/>
          <w:szCs w:val="20"/>
        </w:rPr>
      </w:pPr>
    </w:p>
    <w:p w14:paraId="727E7F30" w14:textId="77777777" w:rsidR="003A46D8" w:rsidRDefault="003A46D8">
      <w:pPr>
        <w:pStyle w:val="BodyText"/>
        <w:kinsoku w:val="0"/>
        <w:overflowPunct w:val="0"/>
        <w:rPr>
          <w:sz w:val="20"/>
          <w:szCs w:val="20"/>
        </w:rPr>
      </w:pPr>
    </w:p>
    <w:p w14:paraId="79E23AB6" w14:textId="77777777" w:rsidR="003A46D8" w:rsidRDefault="003A46D8">
      <w:pPr>
        <w:pStyle w:val="BodyText"/>
        <w:kinsoku w:val="0"/>
        <w:overflowPunct w:val="0"/>
        <w:rPr>
          <w:sz w:val="20"/>
          <w:szCs w:val="20"/>
        </w:rPr>
      </w:pPr>
    </w:p>
    <w:p w14:paraId="76F35612" w14:textId="77777777" w:rsidR="003A46D8" w:rsidRDefault="003A46D8">
      <w:pPr>
        <w:pStyle w:val="BodyText"/>
        <w:kinsoku w:val="0"/>
        <w:overflowPunct w:val="0"/>
        <w:rPr>
          <w:sz w:val="20"/>
          <w:szCs w:val="20"/>
        </w:rPr>
      </w:pPr>
    </w:p>
    <w:p w14:paraId="7039D76A" w14:textId="77777777" w:rsidR="003A46D8" w:rsidRDefault="003A46D8">
      <w:pPr>
        <w:pStyle w:val="BodyText"/>
        <w:kinsoku w:val="0"/>
        <w:overflowPunct w:val="0"/>
        <w:rPr>
          <w:sz w:val="20"/>
          <w:szCs w:val="20"/>
        </w:rPr>
      </w:pPr>
    </w:p>
    <w:p w14:paraId="7609E67B" w14:textId="77777777" w:rsidR="003A46D8" w:rsidRDefault="003A46D8">
      <w:pPr>
        <w:pStyle w:val="BodyText"/>
        <w:kinsoku w:val="0"/>
        <w:overflowPunct w:val="0"/>
        <w:rPr>
          <w:sz w:val="20"/>
          <w:szCs w:val="20"/>
        </w:rPr>
      </w:pPr>
    </w:p>
    <w:p w14:paraId="74DBE8F4" w14:textId="77777777" w:rsidR="003A46D8" w:rsidRDefault="003A46D8">
      <w:pPr>
        <w:pStyle w:val="BodyText"/>
        <w:kinsoku w:val="0"/>
        <w:overflowPunct w:val="0"/>
        <w:rPr>
          <w:sz w:val="20"/>
          <w:szCs w:val="20"/>
        </w:rPr>
      </w:pPr>
    </w:p>
    <w:p w14:paraId="3384C49D" w14:textId="77777777" w:rsidR="003A46D8" w:rsidRDefault="003A46D8">
      <w:pPr>
        <w:pStyle w:val="BodyText"/>
        <w:kinsoku w:val="0"/>
        <w:overflowPunct w:val="0"/>
        <w:rPr>
          <w:sz w:val="20"/>
          <w:szCs w:val="20"/>
        </w:rPr>
      </w:pPr>
    </w:p>
    <w:p w14:paraId="07778B23" w14:textId="77777777" w:rsidR="003A46D8" w:rsidRDefault="003A46D8">
      <w:pPr>
        <w:pStyle w:val="BodyText"/>
        <w:kinsoku w:val="0"/>
        <w:overflowPunct w:val="0"/>
        <w:rPr>
          <w:sz w:val="20"/>
          <w:szCs w:val="20"/>
        </w:rPr>
      </w:pPr>
    </w:p>
    <w:p w14:paraId="102177DD" w14:textId="77777777" w:rsidR="003A46D8" w:rsidRDefault="003A46D8">
      <w:pPr>
        <w:pStyle w:val="BodyText"/>
        <w:kinsoku w:val="0"/>
        <w:overflowPunct w:val="0"/>
        <w:rPr>
          <w:sz w:val="20"/>
          <w:szCs w:val="20"/>
        </w:rPr>
      </w:pPr>
    </w:p>
    <w:p w14:paraId="6F000AF6" w14:textId="77777777" w:rsidR="003A46D8" w:rsidRDefault="003A46D8">
      <w:pPr>
        <w:pStyle w:val="BodyText"/>
        <w:kinsoku w:val="0"/>
        <w:overflowPunct w:val="0"/>
        <w:rPr>
          <w:sz w:val="20"/>
          <w:szCs w:val="20"/>
        </w:rPr>
      </w:pPr>
    </w:p>
    <w:p w14:paraId="6FB1699D" w14:textId="77777777" w:rsidR="003A46D8" w:rsidRDefault="003A46D8">
      <w:pPr>
        <w:pStyle w:val="BodyText"/>
        <w:kinsoku w:val="0"/>
        <w:overflowPunct w:val="0"/>
        <w:rPr>
          <w:sz w:val="20"/>
          <w:szCs w:val="20"/>
        </w:rPr>
      </w:pPr>
    </w:p>
    <w:p w14:paraId="042D9BC2" w14:textId="77777777" w:rsidR="003A46D8" w:rsidRDefault="003A46D8">
      <w:pPr>
        <w:pStyle w:val="BodyText"/>
        <w:kinsoku w:val="0"/>
        <w:overflowPunct w:val="0"/>
        <w:rPr>
          <w:sz w:val="20"/>
          <w:szCs w:val="20"/>
        </w:rPr>
      </w:pPr>
    </w:p>
    <w:p w14:paraId="64BD0E5B" w14:textId="77777777" w:rsidR="003A46D8" w:rsidRDefault="003A46D8">
      <w:pPr>
        <w:pStyle w:val="BodyText"/>
        <w:kinsoku w:val="0"/>
        <w:overflowPunct w:val="0"/>
        <w:rPr>
          <w:sz w:val="20"/>
          <w:szCs w:val="20"/>
        </w:rPr>
      </w:pPr>
    </w:p>
    <w:p w14:paraId="43DCB1B1" w14:textId="77777777" w:rsidR="003A46D8" w:rsidRDefault="003A46D8">
      <w:pPr>
        <w:pStyle w:val="BodyText"/>
        <w:kinsoku w:val="0"/>
        <w:overflowPunct w:val="0"/>
        <w:rPr>
          <w:sz w:val="20"/>
          <w:szCs w:val="20"/>
        </w:rPr>
      </w:pPr>
    </w:p>
    <w:p w14:paraId="0499BE14" w14:textId="77777777" w:rsidR="003A46D8" w:rsidRDefault="003A46D8">
      <w:pPr>
        <w:pStyle w:val="BodyText"/>
        <w:kinsoku w:val="0"/>
        <w:overflowPunct w:val="0"/>
        <w:rPr>
          <w:sz w:val="20"/>
          <w:szCs w:val="20"/>
        </w:rPr>
      </w:pPr>
    </w:p>
    <w:p w14:paraId="191DB286" w14:textId="77777777" w:rsidR="003A46D8" w:rsidRDefault="003A46D8">
      <w:pPr>
        <w:pStyle w:val="BodyText"/>
        <w:kinsoku w:val="0"/>
        <w:overflowPunct w:val="0"/>
        <w:rPr>
          <w:sz w:val="20"/>
          <w:szCs w:val="20"/>
        </w:rPr>
      </w:pPr>
    </w:p>
    <w:p w14:paraId="23568D6E" w14:textId="77777777" w:rsidR="003A46D8" w:rsidRDefault="003A46D8">
      <w:pPr>
        <w:pStyle w:val="BodyText"/>
        <w:kinsoku w:val="0"/>
        <w:overflowPunct w:val="0"/>
        <w:rPr>
          <w:sz w:val="20"/>
          <w:szCs w:val="20"/>
        </w:rPr>
      </w:pPr>
    </w:p>
    <w:p w14:paraId="4A7C8B21" w14:textId="77777777" w:rsidR="003A46D8" w:rsidRDefault="003A46D8">
      <w:pPr>
        <w:pStyle w:val="BodyText"/>
        <w:kinsoku w:val="0"/>
        <w:overflowPunct w:val="0"/>
        <w:rPr>
          <w:sz w:val="20"/>
          <w:szCs w:val="20"/>
        </w:rPr>
      </w:pPr>
    </w:p>
    <w:p w14:paraId="26F2467C" w14:textId="77777777" w:rsidR="003A46D8" w:rsidRDefault="003A46D8">
      <w:pPr>
        <w:pStyle w:val="BodyText"/>
        <w:kinsoku w:val="0"/>
        <w:overflowPunct w:val="0"/>
        <w:rPr>
          <w:sz w:val="20"/>
          <w:szCs w:val="20"/>
        </w:rPr>
      </w:pPr>
    </w:p>
    <w:p w14:paraId="3786C030" w14:textId="77777777" w:rsidR="003A46D8" w:rsidRDefault="003A46D8">
      <w:pPr>
        <w:pStyle w:val="BodyText"/>
        <w:kinsoku w:val="0"/>
        <w:overflowPunct w:val="0"/>
        <w:rPr>
          <w:sz w:val="20"/>
          <w:szCs w:val="20"/>
        </w:rPr>
      </w:pPr>
    </w:p>
    <w:p w14:paraId="4787D3AB" w14:textId="77777777" w:rsidR="003A46D8" w:rsidRDefault="003A46D8">
      <w:pPr>
        <w:pStyle w:val="BodyText"/>
        <w:kinsoku w:val="0"/>
        <w:overflowPunct w:val="0"/>
        <w:rPr>
          <w:sz w:val="20"/>
          <w:szCs w:val="20"/>
        </w:rPr>
      </w:pPr>
    </w:p>
    <w:p w14:paraId="40D025FB" w14:textId="77777777" w:rsidR="003A46D8" w:rsidRDefault="003A46D8">
      <w:pPr>
        <w:pStyle w:val="BodyText"/>
        <w:kinsoku w:val="0"/>
        <w:overflowPunct w:val="0"/>
        <w:rPr>
          <w:sz w:val="20"/>
          <w:szCs w:val="20"/>
        </w:rPr>
      </w:pPr>
    </w:p>
    <w:p w14:paraId="0C4DE661" w14:textId="77777777" w:rsidR="003A46D8" w:rsidRDefault="003A46D8">
      <w:pPr>
        <w:pStyle w:val="BodyText"/>
        <w:kinsoku w:val="0"/>
        <w:overflowPunct w:val="0"/>
        <w:rPr>
          <w:sz w:val="20"/>
          <w:szCs w:val="20"/>
        </w:rPr>
      </w:pPr>
    </w:p>
    <w:p w14:paraId="238BC2B3" w14:textId="77777777" w:rsidR="003A46D8" w:rsidRDefault="003A46D8">
      <w:pPr>
        <w:pStyle w:val="BodyText"/>
        <w:kinsoku w:val="0"/>
        <w:overflowPunct w:val="0"/>
        <w:rPr>
          <w:sz w:val="20"/>
          <w:szCs w:val="20"/>
        </w:rPr>
      </w:pPr>
    </w:p>
    <w:p w14:paraId="43B90DFE" w14:textId="77777777" w:rsidR="003A46D8" w:rsidRDefault="003A46D8">
      <w:pPr>
        <w:pStyle w:val="BodyText"/>
        <w:kinsoku w:val="0"/>
        <w:overflowPunct w:val="0"/>
        <w:rPr>
          <w:sz w:val="20"/>
          <w:szCs w:val="20"/>
        </w:rPr>
      </w:pPr>
    </w:p>
    <w:p w14:paraId="2D5A8F42" w14:textId="77777777" w:rsidR="003A46D8" w:rsidRDefault="003A46D8">
      <w:pPr>
        <w:pStyle w:val="BodyText"/>
        <w:kinsoku w:val="0"/>
        <w:overflowPunct w:val="0"/>
        <w:rPr>
          <w:sz w:val="20"/>
          <w:szCs w:val="20"/>
        </w:rPr>
      </w:pPr>
    </w:p>
    <w:p w14:paraId="0636A37B" w14:textId="77777777" w:rsidR="003A46D8" w:rsidRDefault="003A46D8">
      <w:pPr>
        <w:pStyle w:val="BodyText"/>
        <w:kinsoku w:val="0"/>
        <w:overflowPunct w:val="0"/>
        <w:rPr>
          <w:sz w:val="20"/>
          <w:szCs w:val="20"/>
        </w:rPr>
      </w:pPr>
    </w:p>
    <w:p w14:paraId="792A6A9D" w14:textId="77777777" w:rsidR="003A46D8" w:rsidRDefault="003A46D8">
      <w:pPr>
        <w:pStyle w:val="BodyText"/>
        <w:kinsoku w:val="0"/>
        <w:overflowPunct w:val="0"/>
        <w:rPr>
          <w:sz w:val="20"/>
          <w:szCs w:val="20"/>
        </w:rPr>
      </w:pPr>
    </w:p>
    <w:p w14:paraId="6B490D6E" w14:textId="77777777" w:rsidR="003A46D8" w:rsidRDefault="003A46D8">
      <w:pPr>
        <w:pStyle w:val="BodyText"/>
        <w:kinsoku w:val="0"/>
        <w:overflowPunct w:val="0"/>
        <w:rPr>
          <w:sz w:val="20"/>
          <w:szCs w:val="20"/>
        </w:rPr>
      </w:pPr>
    </w:p>
    <w:p w14:paraId="6C9533AA" w14:textId="77777777" w:rsidR="003A46D8" w:rsidRDefault="003A46D8">
      <w:pPr>
        <w:pStyle w:val="BodyText"/>
        <w:kinsoku w:val="0"/>
        <w:overflowPunct w:val="0"/>
        <w:rPr>
          <w:sz w:val="20"/>
          <w:szCs w:val="20"/>
        </w:rPr>
      </w:pPr>
    </w:p>
    <w:p w14:paraId="32EBE098" w14:textId="77777777" w:rsidR="003A46D8" w:rsidRDefault="003A46D8">
      <w:pPr>
        <w:pStyle w:val="BodyText"/>
        <w:kinsoku w:val="0"/>
        <w:overflowPunct w:val="0"/>
        <w:rPr>
          <w:sz w:val="20"/>
          <w:szCs w:val="20"/>
        </w:rPr>
      </w:pPr>
    </w:p>
    <w:p w14:paraId="1E13E6FC" w14:textId="77777777" w:rsidR="003A46D8" w:rsidRDefault="003A46D8">
      <w:pPr>
        <w:pStyle w:val="BodyText"/>
        <w:kinsoku w:val="0"/>
        <w:overflowPunct w:val="0"/>
        <w:rPr>
          <w:sz w:val="20"/>
          <w:szCs w:val="20"/>
        </w:rPr>
      </w:pPr>
    </w:p>
    <w:p w14:paraId="7C911B20" w14:textId="77777777" w:rsidR="003A46D8" w:rsidRDefault="003A46D8">
      <w:pPr>
        <w:pStyle w:val="BodyText"/>
        <w:kinsoku w:val="0"/>
        <w:overflowPunct w:val="0"/>
        <w:rPr>
          <w:sz w:val="20"/>
          <w:szCs w:val="20"/>
        </w:rPr>
      </w:pPr>
    </w:p>
    <w:p w14:paraId="65CA82B3" w14:textId="77777777" w:rsidR="003A46D8" w:rsidRDefault="003A46D8">
      <w:pPr>
        <w:pStyle w:val="BodyText"/>
        <w:kinsoku w:val="0"/>
        <w:overflowPunct w:val="0"/>
        <w:rPr>
          <w:sz w:val="20"/>
          <w:szCs w:val="20"/>
        </w:rPr>
      </w:pPr>
    </w:p>
    <w:p w14:paraId="2504F268" w14:textId="77777777" w:rsidR="003A46D8" w:rsidRDefault="003A46D8">
      <w:pPr>
        <w:pStyle w:val="BodyText"/>
        <w:kinsoku w:val="0"/>
        <w:overflowPunct w:val="0"/>
        <w:rPr>
          <w:sz w:val="20"/>
          <w:szCs w:val="20"/>
        </w:rPr>
      </w:pPr>
    </w:p>
    <w:p w14:paraId="49D45067" w14:textId="77777777" w:rsidR="003A46D8" w:rsidRDefault="003A46D8">
      <w:pPr>
        <w:pStyle w:val="BodyText"/>
        <w:kinsoku w:val="0"/>
        <w:overflowPunct w:val="0"/>
        <w:rPr>
          <w:sz w:val="20"/>
          <w:szCs w:val="20"/>
        </w:rPr>
      </w:pPr>
    </w:p>
    <w:p w14:paraId="711D6A57" w14:textId="77777777" w:rsidR="003A46D8" w:rsidRDefault="003A46D8">
      <w:pPr>
        <w:pStyle w:val="BodyText"/>
        <w:kinsoku w:val="0"/>
        <w:overflowPunct w:val="0"/>
        <w:rPr>
          <w:sz w:val="20"/>
          <w:szCs w:val="20"/>
        </w:rPr>
      </w:pPr>
    </w:p>
    <w:p w14:paraId="10856D2A" w14:textId="77777777" w:rsidR="003A46D8" w:rsidRDefault="003A46D8">
      <w:pPr>
        <w:pStyle w:val="BodyText"/>
        <w:kinsoku w:val="0"/>
        <w:overflowPunct w:val="0"/>
        <w:rPr>
          <w:sz w:val="20"/>
          <w:szCs w:val="20"/>
        </w:rPr>
      </w:pPr>
    </w:p>
    <w:p w14:paraId="69B9AAEA" w14:textId="77777777" w:rsidR="003A46D8" w:rsidRDefault="003A46D8">
      <w:pPr>
        <w:pStyle w:val="BodyText"/>
        <w:kinsoku w:val="0"/>
        <w:overflowPunct w:val="0"/>
        <w:rPr>
          <w:sz w:val="20"/>
          <w:szCs w:val="20"/>
        </w:rPr>
      </w:pPr>
    </w:p>
    <w:p w14:paraId="12DEB7DD" w14:textId="77777777" w:rsidR="003A46D8" w:rsidRDefault="003A46D8">
      <w:pPr>
        <w:pStyle w:val="BodyText"/>
        <w:kinsoku w:val="0"/>
        <w:overflowPunct w:val="0"/>
        <w:rPr>
          <w:sz w:val="20"/>
          <w:szCs w:val="20"/>
        </w:rPr>
      </w:pPr>
    </w:p>
    <w:p w14:paraId="05405F7F" w14:textId="77777777" w:rsidR="003A46D8" w:rsidRDefault="003A46D8">
      <w:pPr>
        <w:pStyle w:val="BodyText"/>
        <w:kinsoku w:val="0"/>
        <w:overflowPunct w:val="0"/>
        <w:rPr>
          <w:sz w:val="20"/>
          <w:szCs w:val="20"/>
        </w:rPr>
      </w:pPr>
    </w:p>
    <w:p w14:paraId="119C462F" w14:textId="77777777" w:rsidR="003A46D8" w:rsidRDefault="003A46D8">
      <w:pPr>
        <w:pStyle w:val="BodyText"/>
        <w:kinsoku w:val="0"/>
        <w:overflowPunct w:val="0"/>
        <w:rPr>
          <w:sz w:val="20"/>
          <w:szCs w:val="20"/>
        </w:rPr>
      </w:pPr>
    </w:p>
    <w:p w14:paraId="333D31A5" w14:textId="77777777" w:rsidR="003A46D8" w:rsidRDefault="003A46D8">
      <w:pPr>
        <w:pStyle w:val="BodyText"/>
        <w:kinsoku w:val="0"/>
        <w:overflowPunct w:val="0"/>
        <w:rPr>
          <w:sz w:val="20"/>
          <w:szCs w:val="20"/>
        </w:rPr>
      </w:pPr>
    </w:p>
    <w:p w14:paraId="4DA6661A" w14:textId="77777777" w:rsidR="003A46D8" w:rsidRDefault="003A46D8">
      <w:pPr>
        <w:pStyle w:val="BodyText"/>
        <w:kinsoku w:val="0"/>
        <w:overflowPunct w:val="0"/>
        <w:rPr>
          <w:sz w:val="20"/>
          <w:szCs w:val="20"/>
        </w:rPr>
      </w:pPr>
    </w:p>
    <w:p w14:paraId="03A7C126" w14:textId="77777777" w:rsidR="003A46D8" w:rsidRDefault="003A46D8">
      <w:pPr>
        <w:pStyle w:val="BodyText"/>
        <w:kinsoku w:val="0"/>
        <w:overflowPunct w:val="0"/>
        <w:rPr>
          <w:sz w:val="20"/>
          <w:szCs w:val="20"/>
        </w:rPr>
      </w:pPr>
    </w:p>
    <w:p w14:paraId="55A99024" w14:textId="77777777" w:rsidR="003A46D8" w:rsidRDefault="003A46D8">
      <w:pPr>
        <w:pStyle w:val="BodyText"/>
        <w:kinsoku w:val="0"/>
        <w:overflowPunct w:val="0"/>
        <w:rPr>
          <w:sz w:val="20"/>
          <w:szCs w:val="20"/>
        </w:rPr>
      </w:pPr>
    </w:p>
    <w:p w14:paraId="650B9DE7" w14:textId="77777777" w:rsidR="003A46D8" w:rsidRDefault="003A46D8">
      <w:pPr>
        <w:pStyle w:val="BodyText"/>
        <w:kinsoku w:val="0"/>
        <w:overflowPunct w:val="0"/>
        <w:spacing w:before="5"/>
        <w:rPr>
          <w:sz w:val="20"/>
          <w:szCs w:val="20"/>
        </w:rPr>
      </w:pPr>
    </w:p>
    <w:p w14:paraId="2D5E9CD3" w14:textId="77777777" w:rsidR="00C40DEF" w:rsidRDefault="00C40DEF">
      <w:pPr>
        <w:pStyle w:val="BodyText"/>
        <w:kinsoku w:val="0"/>
        <w:overflowPunct w:val="0"/>
        <w:ind w:left="438"/>
        <w:rPr>
          <w:rFonts w:ascii="HelveticaNeueLT Pro 45 Lt" w:hAnsi="HelveticaNeueLT Pro 45 Lt" w:cs="HelveticaNeueLT Pro 45 Lt"/>
          <w:color w:val="FFFFFF" w:themeColor="background1"/>
          <w:spacing w:val="-5"/>
          <w:sz w:val="16"/>
          <w:szCs w:val="16"/>
        </w:rPr>
      </w:pPr>
    </w:p>
    <w:p w14:paraId="09B5852E" w14:textId="21B32804" w:rsidR="003A46D8" w:rsidRPr="00C40DEF" w:rsidRDefault="00D00E2B">
      <w:pPr>
        <w:pStyle w:val="BodyText"/>
        <w:kinsoku w:val="0"/>
        <w:overflowPunct w:val="0"/>
        <w:ind w:left="438"/>
        <w:rPr>
          <w:rFonts w:ascii="HelveticaNeueLT Pro 45 Lt" w:hAnsi="HelveticaNeueLT Pro 45 Lt" w:cs="HelveticaNeueLT Pro 45 Lt"/>
          <w:color w:val="FFFFFF" w:themeColor="background1"/>
          <w:spacing w:val="-5"/>
          <w:sz w:val="16"/>
          <w:szCs w:val="16"/>
        </w:rPr>
      </w:pPr>
      <w:r w:rsidRPr="00C40DEF">
        <w:rPr>
          <w:noProof/>
          <w:color w:val="FFFFFF" w:themeColor="background1"/>
        </w:rPr>
        <mc:AlternateContent>
          <mc:Choice Requires="wps">
            <w:drawing>
              <wp:anchor distT="0" distB="0" distL="114300" distR="114300" simplePos="0" relativeHeight="251624960" behindDoc="1" locked="0" layoutInCell="0" allowOverlap="1" wp14:anchorId="289751FD" wp14:editId="26B52E26">
                <wp:simplePos x="0" y="0"/>
                <wp:positionH relativeFrom="page">
                  <wp:posOffset>365125</wp:posOffset>
                </wp:positionH>
                <wp:positionV relativeFrom="paragraph">
                  <wp:posOffset>0</wp:posOffset>
                </wp:positionV>
                <wp:extent cx="206375" cy="120015"/>
                <wp:effectExtent l="0" t="0" r="0" b="0"/>
                <wp:wrapNone/>
                <wp:docPr id="256" name="Text Box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20015"/>
                        </a:xfrm>
                        <a:prstGeom prst="rect">
                          <a:avLst/>
                        </a:prstGeom>
                        <a:noFill/>
                        <a:ln>
                          <a:noFill/>
                        </a:ln>
                      </wps:spPr>
                      <wps:txbx>
                        <w:txbxContent>
                          <w:p w14:paraId="40CC91E0" w14:textId="77777777" w:rsidR="003A46D8" w:rsidRDefault="003A46D8">
                            <w:pPr>
                              <w:pStyle w:val="BodyText"/>
                              <w:kinsoku w:val="0"/>
                              <w:overflowPunct w:val="0"/>
                              <w:rPr>
                                <w:rFonts w:ascii="HelveticaNeueLT Pro 45 Lt" w:hAnsi="HelveticaNeueLT Pro 45 Lt" w:cs="HelveticaNeueLT Pro 45 Lt"/>
                                <w:color w:val="FFFFFF"/>
                                <w:spacing w:val="-12"/>
                                <w:sz w:val="16"/>
                                <w:szCs w:val="16"/>
                              </w:rPr>
                            </w:pPr>
                            <w:r>
                              <w:rPr>
                                <w:rFonts w:ascii="HelveticaNeueLT Pro 45 Lt" w:hAnsi="HelveticaNeueLT Pro 45 Lt" w:cs="HelveticaNeueLT Pro 45 Lt"/>
                                <w:color w:val="FFFFFF"/>
                                <w:spacing w:val="-12"/>
                                <w:sz w:val="16"/>
                                <w:szCs w:val="16"/>
                              </w:rPr>
                              <w:t>1616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751FD" id="Text Box 256" o:spid="_x0000_s1279" type="#_x0000_t202" alt="&quot;&quot;" style="position:absolute;left:0;text-align:left;margin-left:28.75pt;margin-top:0;width:16.25pt;height:9.45pt;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" o:allowincell="f" filled="f" stroked="f">
                <v:textbox inset="0,0,0,0">
                  <w:txbxContent>
                    <w:p w14:paraId="40CC91E0" w14:textId="77777777" w:rsidR="003A46D8" w:rsidRDefault="003A46D8">
                      <w:pPr>
                        <w:pStyle w:val="BodyText"/>
                        <w:kinsoku w:val="0"/>
                        <w:overflowPunct w:val="0"/>
                        <w:rPr>
                          <w:rFonts w:ascii="HelveticaNeueLT Pro 45 Lt" w:hAnsi="HelveticaNeueLT Pro 45 Lt" w:cs="HelveticaNeueLT Pro 45 Lt"/>
                          <w:color w:val="FFFFFF"/>
                          <w:spacing w:val="-12"/>
                          <w:sz w:val="16"/>
                          <w:szCs w:val="16"/>
                        </w:rPr>
                      </w:pPr>
                      <w:r>
                        <w:rPr>
                          <w:rFonts w:ascii="HelveticaNeueLT Pro 45 Lt" w:hAnsi="HelveticaNeueLT Pro 45 Lt" w:cs="HelveticaNeueLT Pro 45 Lt"/>
                          <w:color w:val="FFFFFF"/>
                          <w:spacing w:val="-12"/>
                          <w:sz w:val="16"/>
                          <w:szCs w:val="16"/>
                        </w:rPr>
                        <w:t>1616</w:t>
                      </w:r>
                    </w:p>
                  </w:txbxContent>
                </v:textbox>
                <w10:wrap anchorx="page"/>
              </v:shape>
            </w:pict>
          </mc:Fallback>
        </mc:AlternateContent>
      </w:r>
      <w:r w:rsidR="003A46D8" w:rsidRPr="0002346C">
        <w:rPr>
          <w:rFonts w:ascii="HelveticaNeueLT Pro 45 Lt" w:hAnsi="HelveticaNeueLT Pro 45 Lt" w:cs="HelveticaNeueLT Pro 45 Lt"/>
          <w:spacing w:val="-5"/>
          <w:sz w:val="16"/>
          <w:szCs w:val="16"/>
        </w:rPr>
        <w:t>16</w:t>
      </w:r>
    </w:p>
    <w:p w14:paraId="13C2FC85" w14:textId="77777777" w:rsidR="003A46D8" w:rsidRDefault="003A46D8">
      <w:pPr>
        <w:pStyle w:val="BodyText"/>
        <w:kinsoku w:val="0"/>
        <w:overflowPunct w:val="0"/>
        <w:ind w:left="438"/>
        <w:rPr>
          <w:rFonts w:ascii="HelveticaNeueLT Pro 45 Lt" w:hAnsi="HelveticaNeueLT Pro 45 Lt" w:cs="HelveticaNeueLT Pro 45 Lt"/>
          <w:color w:val="FFFFFF"/>
          <w:spacing w:val="-5"/>
          <w:sz w:val="16"/>
          <w:szCs w:val="16"/>
        </w:rPr>
        <w:sectPr w:rsidR="003A46D8">
          <w:pgSz w:w="11910" w:h="16840"/>
          <w:pgMar w:top="700" w:right="0" w:bottom="0" w:left="0" w:header="720" w:footer="720" w:gutter="0"/>
          <w:cols w:space="720"/>
          <w:noEndnote/>
        </w:sectPr>
      </w:pPr>
    </w:p>
    <w:p w14:paraId="3A5E46BE" w14:textId="0AE27C74" w:rsidR="003A46D8" w:rsidRDefault="00D00E2B">
      <w:pPr>
        <w:pStyle w:val="BodyText"/>
        <w:kinsoku w:val="0"/>
        <w:overflowPunct w:val="0"/>
        <w:rPr>
          <w:rFonts w:ascii="HelveticaNeueLT Pro 45 Lt" w:hAnsi="HelveticaNeueLT Pro 45 Lt" w:cs="HelveticaNeueLT Pro 45 Lt"/>
          <w:sz w:val="20"/>
          <w:szCs w:val="20"/>
        </w:rPr>
      </w:pPr>
      <w:r>
        <w:rPr>
          <w:noProof/>
        </w:rPr>
        <mc:AlternateContent>
          <mc:Choice Requires="wpg">
            <w:drawing>
              <wp:anchor distT="0" distB="0" distL="114300" distR="114300" simplePos="0" relativeHeight="251629056" behindDoc="0" locked="0" layoutInCell="0" allowOverlap="1" wp14:anchorId="7ED2B6AD" wp14:editId="150D60DD">
                <wp:simplePos x="0" y="0"/>
                <wp:positionH relativeFrom="page">
                  <wp:posOffset>0</wp:posOffset>
                </wp:positionH>
                <wp:positionV relativeFrom="page">
                  <wp:posOffset>10423525</wp:posOffset>
                </wp:positionV>
                <wp:extent cx="7560310" cy="268605"/>
                <wp:effectExtent l="0" t="0" r="0" b="0"/>
                <wp:wrapNone/>
                <wp:docPr id="831" name="Group 8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343" name="Freeform 325"/>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344" name="Text Box 326"/>
                        <wps:cNvSpPr txBox="1">
                          <a:spLocks noChangeArrowheads="1"/>
                        </wps:cNvSpPr>
                        <wps:spPr bwMode="auto">
                          <a:xfrm>
                            <a:off x="610" y="16542"/>
                            <a:ext cx="200" cy="189"/>
                          </a:xfrm>
                          <a:prstGeom prst="rect">
                            <a:avLst/>
                          </a:prstGeom>
                          <a:noFill/>
                          <a:ln>
                            <a:noFill/>
                          </a:ln>
                        </wps:spPr>
                        <wps:txbx>
                          <w:txbxContent>
                            <w:p w14:paraId="7675FC87"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D2B6AD" id="Group 831" o:spid="_x0000_s1280" alt="&quot;&quot;" style="position:absolute;margin-left:0;margin-top:820.75pt;width:595.3pt;height:21.15pt;z-index:251629056;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" o:allowincell="f">
                <v:shape id="Freeform 325" o:spid="_x0000_s1281"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" path="m,422r11905,l11905,r,l,,,,,422xe" fillcolor="#1a386b" stroked="f">
                  <v:path arrowok="t" o:connecttype="custom" o:connectlocs="0,422;11905,422;11905,0;11905,0;0,0;0,0;0,422" o:connectangles="0,0,0,0,0,0,0"/>
                </v:shape>
                <v:shape id="Text Box 326" o:spid="_x0000_s1282" type="#_x0000_t202" style="position:absolute;left:610;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7675FC87"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17</w:t>
                        </w:r>
                      </w:p>
                    </w:txbxContent>
                  </v:textbox>
                </v:shape>
                <w10:wrap anchorx="page" anchory="page"/>
              </v:group>
            </w:pict>
          </mc:Fallback>
        </mc:AlternateContent>
      </w:r>
    </w:p>
    <w:p w14:paraId="4DCCCB5A" w14:textId="77777777" w:rsidR="003A46D8" w:rsidRDefault="003A46D8">
      <w:pPr>
        <w:pStyle w:val="BodyText"/>
        <w:kinsoku w:val="0"/>
        <w:overflowPunct w:val="0"/>
        <w:rPr>
          <w:rFonts w:ascii="HelveticaNeueLT Pro 45 Lt" w:hAnsi="HelveticaNeueLT Pro 45 Lt" w:cs="HelveticaNeueLT Pro 45 Lt"/>
          <w:sz w:val="20"/>
          <w:szCs w:val="20"/>
        </w:rPr>
      </w:pPr>
    </w:p>
    <w:p w14:paraId="44A21DDA" w14:textId="77777777" w:rsidR="003A46D8" w:rsidRDefault="003A46D8">
      <w:pPr>
        <w:pStyle w:val="BodyText"/>
        <w:kinsoku w:val="0"/>
        <w:overflowPunct w:val="0"/>
        <w:rPr>
          <w:rFonts w:ascii="HelveticaNeueLT Pro 45 Lt" w:hAnsi="HelveticaNeueLT Pro 45 Lt" w:cs="HelveticaNeueLT Pro 45 Lt"/>
          <w:sz w:val="20"/>
          <w:szCs w:val="20"/>
        </w:rPr>
      </w:pPr>
    </w:p>
    <w:p w14:paraId="1A600C17" w14:textId="77777777" w:rsidR="003A46D8" w:rsidRDefault="003A46D8">
      <w:pPr>
        <w:pStyle w:val="BodyText"/>
        <w:kinsoku w:val="0"/>
        <w:overflowPunct w:val="0"/>
        <w:rPr>
          <w:rFonts w:ascii="HelveticaNeueLT Pro 45 Lt" w:hAnsi="HelveticaNeueLT Pro 45 Lt" w:cs="HelveticaNeueLT Pro 45 Lt"/>
          <w:sz w:val="20"/>
          <w:szCs w:val="20"/>
        </w:rPr>
      </w:pPr>
    </w:p>
    <w:p w14:paraId="71BC844D" w14:textId="77777777" w:rsidR="003A46D8" w:rsidRDefault="003A46D8">
      <w:pPr>
        <w:pStyle w:val="BodyText"/>
        <w:kinsoku w:val="0"/>
        <w:overflowPunct w:val="0"/>
        <w:rPr>
          <w:rFonts w:ascii="HelveticaNeueLT Pro 45 Lt" w:hAnsi="HelveticaNeueLT Pro 45 Lt" w:cs="HelveticaNeueLT Pro 45 Lt"/>
          <w:sz w:val="20"/>
          <w:szCs w:val="20"/>
        </w:rPr>
      </w:pPr>
    </w:p>
    <w:p w14:paraId="682C75C8" w14:textId="77777777" w:rsidR="003A46D8" w:rsidRDefault="003A46D8">
      <w:pPr>
        <w:pStyle w:val="BodyText"/>
        <w:kinsoku w:val="0"/>
        <w:overflowPunct w:val="0"/>
        <w:rPr>
          <w:rFonts w:ascii="HelveticaNeueLT Pro 45 Lt" w:hAnsi="HelveticaNeueLT Pro 45 Lt" w:cs="HelveticaNeueLT Pro 45 Lt"/>
          <w:sz w:val="20"/>
          <w:szCs w:val="20"/>
        </w:rPr>
      </w:pPr>
    </w:p>
    <w:p w14:paraId="0CAF6495" w14:textId="77777777" w:rsidR="003A46D8" w:rsidRDefault="003A46D8">
      <w:pPr>
        <w:pStyle w:val="BodyText"/>
        <w:kinsoku w:val="0"/>
        <w:overflowPunct w:val="0"/>
        <w:rPr>
          <w:rFonts w:ascii="HelveticaNeueLT Pro 45 Lt" w:hAnsi="HelveticaNeueLT Pro 45 Lt" w:cs="HelveticaNeueLT Pro 45 Lt"/>
          <w:sz w:val="20"/>
          <w:szCs w:val="20"/>
        </w:rPr>
      </w:pPr>
    </w:p>
    <w:p w14:paraId="3FB26353" w14:textId="77777777" w:rsidR="003A46D8" w:rsidRDefault="003A46D8">
      <w:pPr>
        <w:pStyle w:val="BodyText"/>
        <w:kinsoku w:val="0"/>
        <w:overflowPunct w:val="0"/>
        <w:rPr>
          <w:rFonts w:ascii="HelveticaNeueLT Pro 45 Lt" w:hAnsi="HelveticaNeueLT Pro 45 Lt" w:cs="HelveticaNeueLT Pro 45 Lt"/>
          <w:sz w:val="20"/>
          <w:szCs w:val="20"/>
        </w:rPr>
      </w:pPr>
    </w:p>
    <w:p w14:paraId="39992DA9" w14:textId="77777777" w:rsidR="003A46D8" w:rsidRDefault="003A46D8">
      <w:pPr>
        <w:pStyle w:val="BodyText"/>
        <w:kinsoku w:val="0"/>
        <w:overflowPunct w:val="0"/>
        <w:rPr>
          <w:rFonts w:ascii="HelveticaNeueLT Pro 45 Lt" w:hAnsi="HelveticaNeueLT Pro 45 Lt" w:cs="HelveticaNeueLT Pro 45 Lt"/>
          <w:sz w:val="20"/>
          <w:szCs w:val="20"/>
        </w:rPr>
      </w:pPr>
    </w:p>
    <w:p w14:paraId="44798350" w14:textId="77777777" w:rsidR="003A46D8" w:rsidRDefault="003A46D8">
      <w:pPr>
        <w:pStyle w:val="BodyText"/>
        <w:kinsoku w:val="0"/>
        <w:overflowPunct w:val="0"/>
        <w:rPr>
          <w:rFonts w:ascii="HelveticaNeueLT Pro 45 Lt" w:hAnsi="HelveticaNeueLT Pro 45 Lt" w:cs="HelveticaNeueLT Pro 45 Lt"/>
          <w:sz w:val="20"/>
          <w:szCs w:val="20"/>
        </w:rPr>
      </w:pPr>
    </w:p>
    <w:p w14:paraId="04AF6284" w14:textId="77777777" w:rsidR="003A46D8" w:rsidRDefault="003A46D8">
      <w:pPr>
        <w:pStyle w:val="BodyText"/>
        <w:kinsoku w:val="0"/>
        <w:overflowPunct w:val="0"/>
        <w:rPr>
          <w:rFonts w:ascii="HelveticaNeueLT Pro 45 Lt" w:hAnsi="HelveticaNeueLT Pro 45 Lt" w:cs="HelveticaNeueLT Pro 45 Lt"/>
          <w:sz w:val="20"/>
          <w:szCs w:val="20"/>
        </w:rPr>
      </w:pPr>
    </w:p>
    <w:p w14:paraId="57631C3F" w14:textId="77777777" w:rsidR="003A46D8" w:rsidRDefault="003A46D8">
      <w:pPr>
        <w:pStyle w:val="BodyText"/>
        <w:kinsoku w:val="0"/>
        <w:overflowPunct w:val="0"/>
        <w:rPr>
          <w:rFonts w:ascii="HelveticaNeueLT Pro 45 Lt" w:hAnsi="HelveticaNeueLT Pro 45 Lt" w:cs="HelveticaNeueLT Pro 45 Lt"/>
          <w:sz w:val="20"/>
          <w:szCs w:val="20"/>
        </w:rPr>
      </w:pPr>
    </w:p>
    <w:p w14:paraId="103F82DE" w14:textId="77777777" w:rsidR="003A46D8" w:rsidRDefault="003A46D8">
      <w:pPr>
        <w:pStyle w:val="BodyText"/>
        <w:kinsoku w:val="0"/>
        <w:overflowPunct w:val="0"/>
        <w:rPr>
          <w:rFonts w:ascii="HelveticaNeueLT Pro 45 Lt" w:hAnsi="HelveticaNeueLT Pro 45 Lt" w:cs="HelveticaNeueLT Pro 45 Lt"/>
          <w:sz w:val="20"/>
          <w:szCs w:val="20"/>
        </w:rPr>
      </w:pPr>
    </w:p>
    <w:p w14:paraId="6F8C3A4A" w14:textId="77777777" w:rsidR="003A46D8" w:rsidRDefault="003A46D8">
      <w:pPr>
        <w:pStyle w:val="BodyText"/>
        <w:kinsoku w:val="0"/>
        <w:overflowPunct w:val="0"/>
        <w:rPr>
          <w:rFonts w:ascii="HelveticaNeueLT Pro 45 Lt" w:hAnsi="HelveticaNeueLT Pro 45 Lt" w:cs="HelveticaNeueLT Pro 45 Lt"/>
          <w:sz w:val="20"/>
          <w:szCs w:val="20"/>
        </w:rPr>
      </w:pPr>
    </w:p>
    <w:p w14:paraId="71A51933" w14:textId="77777777" w:rsidR="003A46D8" w:rsidRDefault="003A46D8">
      <w:pPr>
        <w:pStyle w:val="BodyText"/>
        <w:kinsoku w:val="0"/>
        <w:overflowPunct w:val="0"/>
        <w:rPr>
          <w:rFonts w:ascii="HelveticaNeueLT Pro 45 Lt" w:hAnsi="HelveticaNeueLT Pro 45 Lt" w:cs="HelveticaNeueLT Pro 45 Lt"/>
          <w:sz w:val="20"/>
          <w:szCs w:val="20"/>
        </w:rPr>
      </w:pPr>
    </w:p>
    <w:p w14:paraId="65C49E27" w14:textId="77777777" w:rsidR="003A46D8" w:rsidRDefault="003A46D8">
      <w:pPr>
        <w:pStyle w:val="BodyText"/>
        <w:kinsoku w:val="0"/>
        <w:overflowPunct w:val="0"/>
        <w:rPr>
          <w:rFonts w:ascii="HelveticaNeueLT Pro 45 Lt" w:hAnsi="HelveticaNeueLT Pro 45 Lt" w:cs="HelveticaNeueLT Pro 45 Lt"/>
          <w:sz w:val="20"/>
          <w:szCs w:val="20"/>
        </w:rPr>
      </w:pPr>
    </w:p>
    <w:p w14:paraId="42F43C46" w14:textId="77777777" w:rsidR="003A46D8" w:rsidRDefault="003A46D8">
      <w:pPr>
        <w:pStyle w:val="BodyText"/>
        <w:kinsoku w:val="0"/>
        <w:overflowPunct w:val="0"/>
        <w:rPr>
          <w:rFonts w:ascii="HelveticaNeueLT Pro 45 Lt" w:hAnsi="HelveticaNeueLT Pro 45 Lt" w:cs="HelveticaNeueLT Pro 45 Lt"/>
          <w:sz w:val="20"/>
          <w:szCs w:val="20"/>
        </w:rPr>
      </w:pPr>
    </w:p>
    <w:p w14:paraId="2EB917CE" w14:textId="77777777" w:rsidR="003A46D8" w:rsidRDefault="003A46D8">
      <w:pPr>
        <w:pStyle w:val="BodyText"/>
        <w:kinsoku w:val="0"/>
        <w:overflowPunct w:val="0"/>
        <w:rPr>
          <w:rFonts w:ascii="HelveticaNeueLT Pro 45 Lt" w:hAnsi="HelveticaNeueLT Pro 45 Lt" w:cs="HelveticaNeueLT Pro 45 Lt"/>
          <w:sz w:val="20"/>
          <w:szCs w:val="20"/>
        </w:rPr>
      </w:pPr>
    </w:p>
    <w:p w14:paraId="0DD31387" w14:textId="77777777" w:rsidR="003A46D8" w:rsidRDefault="003A46D8">
      <w:pPr>
        <w:pStyle w:val="BodyText"/>
        <w:kinsoku w:val="0"/>
        <w:overflowPunct w:val="0"/>
        <w:rPr>
          <w:rFonts w:ascii="HelveticaNeueLT Pro 45 Lt" w:hAnsi="HelveticaNeueLT Pro 45 Lt" w:cs="HelveticaNeueLT Pro 45 Lt"/>
          <w:sz w:val="20"/>
          <w:szCs w:val="20"/>
        </w:rPr>
      </w:pPr>
    </w:p>
    <w:p w14:paraId="75A0E5C6" w14:textId="77777777" w:rsidR="003A46D8" w:rsidRDefault="003A46D8">
      <w:pPr>
        <w:pStyle w:val="BodyText"/>
        <w:kinsoku w:val="0"/>
        <w:overflowPunct w:val="0"/>
        <w:rPr>
          <w:rFonts w:ascii="HelveticaNeueLT Pro 45 Lt" w:hAnsi="HelveticaNeueLT Pro 45 Lt" w:cs="HelveticaNeueLT Pro 45 Lt"/>
          <w:sz w:val="20"/>
          <w:szCs w:val="20"/>
        </w:rPr>
      </w:pPr>
    </w:p>
    <w:p w14:paraId="389BE4ED" w14:textId="77777777" w:rsidR="003A46D8" w:rsidRDefault="003A46D8">
      <w:pPr>
        <w:pStyle w:val="BodyText"/>
        <w:kinsoku w:val="0"/>
        <w:overflowPunct w:val="0"/>
        <w:rPr>
          <w:rFonts w:ascii="HelveticaNeueLT Pro 45 Lt" w:hAnsi="HelveticaNeueLT Pro 45 Lt" w:cs="HelveticaNeueLT Pro 45 Lt"/>
          <w:sz w:val="20"/>
          <w:szCs w:val="20"/>
        </w:rPr>
      </w:pPr>
    </w:p>
    <w:p w14:paraId="4FAA25A6" w14:textId="77777777" w:rsidR="003A46D8" w:rsidRDefault="003A46D8">
      <w:pPr>
        <w:pStyle w:val="BodyText"/>
        <w:kinsoku w:val="0"/>
        <w:overflowPunct w:val="0"/>
        <w:rPr>
          <w:rFonts w:ascii="HelveticaNeueLT Pro 45 Lt" w:hAnsi="HelveticaNeueLT Pro 45 Lt" w:cs="HelveticaNeueLT Pro 45 Lt"/>
          <w:sz w:val="20"/>
          <w:szCs w:val="20"/>
        </w:rPr>
      </w:pPr>
    </w:p>
    <w:p w14:paraId="4D732B11" w14:textId="77777777" w:rsidR="003A46D8" w:rsidRDefault="003A46D8">
      <w:pPr>
        <w:pStyle w:val="BodyText"/>
        <w:kinsoku w:val="0"/>
        <w:overflowPunct w:val="0"/>
        <w:rPr>
          <w:rFonts w:ascii="HelveticaNeueLT Pro 45 Lt" w:hAnsi="HelveticaNeueLT Pro 45 Lt" w:cs="HelveticaNeueLT Pro 45 Lt"/>
          <w:sz w:val="20"/>
          <w:szCs w:val="20"/>
        </w:rPr>
      </w:pPr>
    </w:p>
    <w:p w14:paraId="56481C3E" w14:textId="77777777" w:rsidR="003A46D8" w:rsidRDefault="003A46D8">
      <w:pPr>
        <w:pStyle w:val="BodyText"/>
        <w:kinsoku w:val="0"/>
        <w:overflowPunct w:val="0"/>
        <w:rPr>
          <w:rFonts w:ascii="HelveticaNeueLT Pro 45 Lt" w:hAnsi="HelveticaNeueLT Pro 45 Lt" w:cs="HelveticaNeueLT Pro 45 Lt"/>
          <w:sz w:val="20"/>
          <w:szCs w:val="20"/>
        </w:rPr>
      </w:pPr>
    </w:p>
    <w:p w14:paraId="27705409" w14:textId="77777777" w:rsidR="003A46D8" w:rsidRDefault="003A46D8">
      <w:pPr>
        <w:pStyle w:val="BodyText"/>
        <w:kinsoku w:val="0"/>
        <w:overflowPunct w:val="0"/>
        <w:rPr>
          <w:rFonts w:ascii="HelveticaNeueLT Pro 45 Lt" w:hAnsi="HelveticaNeueLT Pro 45 Lt" w:cs="HelveticaNeueLT Pro 45 Lt"/>
          <w:sz w:val="20"/>
          <w:szCs w:val="20"/>
        </w:rPr>
      </w:pPr>
    </w:p>
    <w:p w14:paraId="1B54AB1F" w14:textId="77777777" w:rsidR="003A46D8" w:rsidRDefault="003A46D8">
      <w:pPr>
        <w:pStyle w:val="BodyText"/>
        <w:kinsoku w:val="0"/>
        <w:overflowPunct w:val="0"/>
        <w:rPr>
          <w:rFonts w:ascii="HelveticaNeueLT Pro 45 Lt" w:hAnsi="HelveticaNeueLT Pro 45 Lt" w:cs="HelveticaNeueLT Pro 45 Lt"/>
          <w:sz w:val="20"/>
          <w:szCs w:val="20"/>
        </w:rPr>
      </w:pPr>
    </w:p>
    <w:p w14:paraId="1A35938A" w14:textId="77777777" w:rsidR="003A46D8" w:rsidRDefault="003A46D8">
      <w:pPr>
        <w:pStyle w:val="BodyText"/>
        <w:kinsoku w:val="0"/>
        <w:overflowPunct w:val="0"/>
        <w:rPr>
          <w:rFonts w:ascii="HelveticaNeueLT Pro 45 Lt" w:hAnsi="HelveticaNeueLT Pro 45 Lt" w:cs="HelveticaNeueLT Pro 45 Lt"/>
          <w:sz w:val="20"/>
          <w:szCs w:val="20"/>
        </w:rPr>
      </w:pPr>
    </w:p>
    <w:p w14:paraId="1469CF5B" w14:textId="77777777" w:rsidR="003A46D8" w:rsidRDefault="003A46D8">
      <w:pPr>
        <w:pStyle w:val="BodyText"/>
        <w:kinsoku w:val="0"/>
        <w:overflowPunct w:val="0"/>
        <w:rPr>
          <w:rFonts w:ascii="HelveticaNeueLT Pro 45 Lt" w:hAnsi="HelveticaNeueLT Pro 45 Lt" w:cs="HelveticaNeueLT Pro 45 Lt"/>
          <w:sz w:val="20"/>
          <w:szCs w:val="20"/>
        </w:rPr>
      </w:pPr>
    </w:p>
    <w:p w14:paraId="3A448EB4" w14:textId="77777777" w:rsidR="003A46D8" w:rsidRDefault="003A46D8">
      <w:pPr>
        <w:pStyle w:val="BodyText"/>
        <w:kinsoku w:val="0"/>
        <w:overflowPunct w:val="0"/>
        <w:rPr>
          <w:rFonts w:ascii="HelveticaNeueLT Pro 45 Lt" w:hAnsi="HelveticaNeueLT Pro 45 Lt" w:cs="HelveticaNeueLT Pro 45 Lt"/>
          <w:sz w:val="20"/>
          <w:szCs w:val="20"/>
        </w:rPr>
      </w:pPr>
    </w:p>
    <w:p w14:paraId="73237584" w14:textId="77777777" w:rsidR="003A46D8" w:rsidRDefault="003A46D8">
      <w:pPr>
        <w:pStyle w:val="BodyText"/>
        <w:kinsoku w:val="0"/>
        <w:overflowPunct w:val="0"/>
        <w:rPr>
          <w:rFonts w:ascii="HelveticaNeueLT Pro 45 Lt" w:hAnsi="HelveticaNeueLT Pro 45 Lt" w:cs="HelveticaNeueLT Pro 45 Lt"/>
          <w:sz w:val="20"/>
          <w:szCs w:val="20"/>
        </w:rPr>
      </w:pPr>
    </w:p>
    <w:p w14:paraId="326038E6" w14:textId="77777777" w:rsidR="003A46D8" w:rsidRDefault="003A46D8">
      <w:pPr>
        <w:pStyle w:val="BodyText"/>
        <w:kinsoku w:val="0"/>
        <w:overflowPunct w:val="0"/>
        <w:rPr>
          <w:rFonts w:ascii="HelveticaNeueLT Pro 45 Lt" w:hAnsi="HelveticaNeueLT Pro 45 Lt" w:cs="HelveticaNeueLT Pro 45 Lt"/>
          <w:sz w:val="20"/>
          <w:szCs w:val="20"/>
        </w:rPr>
      </w:pPr>
    </w:p>
    <w:p w14:paraId="3073916B" w14:textId="77777777" w:rsidR="003A46D8" w:rsidRDefault="003A46D8">
      <w:pPr>
        <w:pStyle w:val="BodyText"/>
        <w:kinsoku w:val="0"/>
        <w:overflowPunct w:val="0"/>
        <w:rPr>
          <w:rFonts w:ascii="HelveticaNeueLT Pro 45 Lt" w:hAnsi="HelveticaNeueLT Pro 45 Lt" w:cs="HelveticaNeueLT Pro 45 Lt"/>
          <w:sz w:val="20"/>
          <w:szCs w:val="20"/>
        </w:rPr>
      </w:pPr>
    </w:p>
    <w:p w14:paraId="5C9E82BF" w14:textId="77777777" w:rsidR="003A46D8" w:rsidRDefault="003A46D8">
      <w:pPr>
        <w:pStyle w:val="BodyText"/>
        <w:kinsoku w:val="0"/>
        <w:overflowPunct w:val="0"/>
        <w:rPr>
          <w:rFonts w:ascii="HelveticaNeueLT Pro 45 Lt" w:hAnsi="HelveticaNeueLT Pro 45 Lt" w:cs="HelveticaNeueLT Pro 45 Lt"/>
          <w:sz w:val="20"/>
          <w:szCs w:val="20"/>
        </w:rPr>
      </w:pPr>
    </w:p>
    <w:p w14:paraId="480AC12A" w14:textId="77777777" w:rsidR="003A46D8" w:rsidRDefault="003A46D8">
      <w:pPr>
        <w:pStyle w:val="BodyText"/>
        <w:kinsoku w:val="0"/>
        <w:overflowPunct w:val="0"/>
        <w:rPr>
          <w:rFonts w:ascii="HelveticaNeueLT Pro 45 Lt" w:hAnsi="HelveticaNeueLT Pro 45 Lt" w:cs="HelveticaNeueLT Pro 45 Lt"/>
          <w:sz w:val="20"/>
          <w:szCs w:val="20"/>
        </w:rPr>
      </w:pPr>
    </w:p>
    <w:p w14:paraId="5FA131B0" w14:textId="77777777" w:rsidR="003A46D8" w:rsidRDefault="003A46D8">
      <w:pPr>
        <w:pStyle w:val="BodyText"/>
        <w:kinsoku w:val="0"/>
        <w:overflowPunct w:val="0"/>
        <w:rPr>
          <w:rFonts w:ascii="HelveticaNeueLT Pro 45 Lt" w:hAnsi="HelveticaNeueLT Pro 45 Lt" w:cs="HelveticaNeueLT Pro 45 Lt"/>
          <w:sz w:val="20"/>
          <w:szCs w:val="20"/>
        </w:rPr>
      </w:pPr>
    </w:p>
    <w:p w14:paraId="45FC0714" w14:textId="77777777" w:rsidR="003A46D8" w:rsidRDefault="003A46D8">
      <w:pPr>
        <w:pStyle w:val="BodyText"/>
        <w:kinsoku w:val="0"/>
        <w:overflowPunct w:val="0"/>
        <w:rPr>
          <w:rFonts w:ascii="HelveticaNeueLT Pro 45 Lt" w:hAnsi="HelveticaNeueLT Pro 45 Lt" w:cs="HelveticaNeueLT Pro 45 Lt"/>
          <w:sz w:val="20"/>
          <w:szCs w:val="20"/>
        </w:rPr>
      </w:pPr>
    </w:p>
    <w:p w14:paraId="70A85172" w14:textId="77777777" w:rsidR="003A46D8" w:rsidRDefault="003A46D8">
      <w:pPr>
        <w:pStyle w:val="BodyText"/>
        <w:kinsoku w:val="0"/>
        <w:overflowPunct w:val="0"/>
        <w:spacing w:before="7"/>
        <w:rPr>
          <w:rFonts w:ascii="HelveticaNeueLT Pro 45 Lt" w:hAnsi="HelveticaNeueLT Pro 45 Lt" w:cs="HelveticaNeueLT Pro 45 Lt"/>
          <w:sz w:val="26"/>
          <w:szCs w:val="26"/>
        </w:rPr>
      </w:pPr>
    </w:p>
    <w:p w14:paraId="044971B0" w14:textId="040E83F8" w:rsidR="003A46D8" w:rsidRDefault="00D00E2B">
      <w:pPr>
        <w:pStyle w:val="Heading1"/>
        <w:kinsoku w:val="0"/>
        <w:overflowPunct w:val="0"/>
        <w:spacing w:before="140" w:line="213" w:lineRule="auto"/>
        <w:ind w:left="907" w:right="1139"/>
        <w:rPr>
          <w:b/>
          <w:bCs/>
          <w:color w:val="171A60"/>
        </w:rPr>
      </w:pPr>
      <w:r>
        <w:rPr>
          <w:noProof/>
        </w:rPr>
        <mc:AlternateContent>
          <mc:Choice Requires="wpg">
            <w:drawing>
              <wp:anchor distT="0" distB="0" distL="114300" distR="114300" simplePos="0" relativeHeight="251628032" behindDoc="0" locked="0" layoutInCell="0" allowOverlap="1" wp14:anchorId="1DF078E6" wp14:editId="0FB82DCA">
                <wp:simplePos x="0" y="0"/>
                <wp:positionH relativeFrom="page">
                  <wp:posOffset>0</wp:posOffset>
                </wp:positionH>
                <wp:positionV relativeFrom="paragraph">
                  <wp:posOffset>-5609590</wp:posOffset>
                </wp:positionV>
                <wp:extent cx="7560310" cy="5130165"/>
                <wp:effectExtent l="0" t="0" r="0" b="0"/>
                <wp:wrapNone/>
                <wp:docPr id="830" name="Group 8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130165"/>
                          <a:chOff x="0" y="-8834"/>
                          <a:chExt cx="11906" cy="8079"/>
                        </a:xfrm>
                      </wpg:grpSpPr>
                      <pic:pic xmlns:pic="http://schemas.openxmlformats.org/drawingml/2006/picture">
                        <pic:nvPicPr>
                          <pic:cNvPr id="340" name="Picture 328"/>
                          <pic:cNvPicPr>
                            <a:picLocks noChangeAspect="1" noChangeArrowheads="1"/>
                          </pic:cNvPicPr>
                        </pic:nvPicPr>
                        <pic:blipFill>
                          <a:blip r:embed="rId86"/>
                          <a:srcRect/>
                          <a:stretch>
                            <a:fillRect/>
                          </a:stretch>
                        </pic:blipFill>
                        <pic:spPr bwMode="auto">
                          <a:xfrm>
                            <a:off x="0" y="-8835"/>
                            <a:ext cx="11900" cy="8080"/>
                          </a:xfrm>
                          <a:prstGeom prst="rect">
                            <a:avLst/>
                          </a:prstGeom>
                          <a:noFill/>
                          <a:ln>
                            <a:noFill/>
                          </a:ln>
                        </pic:spPr>
                      </pic:pic>
                      <wps:wsp>
                        <wps:cNvPr id="341" name="Freeform 329"/>
                        <wps:cNvSpPr>
                          <a:spLocks/>
                        </wps:cNvSpPr>
                        <wps:spPr bwMode="auto">
                          <a:xfrm>
                            <a:off x="11029" y="-8262"/>
                            <a:ext cx="618" cy="579"/>
                          </a:xfrm>
                          <a:custGeom>
                            <a:avLst/>
                            <a:gdLst>
                              <a:gd name="T0" fmla="*/ 315 w 618"/>
                              <a:gd name="T1" fmla="*/ 0 h 579"/>
                              <a:gd name="T2" fmla="*/ 234 w 618"/>
                              <a:gd name="T3" fmla="*/ 0 h 579"/>
                              <a:gd name="T4" fmla="*/ 234 w 618"/>
                              <a:gd name="T5" fmla="*/ 62 h 579"/>
                              <a:gd name="T6" fmla="*/ 100 w 618"/>
                              <a:gd name="T7" fmla="*/ 62 h 579"/>
                              <a:gd name="T8" fmla="*/ 100 w 618"/>
                              <a:gd name="T9" fmla="*/ 193 h 579"/>
                              <a:gd name="T10" fmla="*/ 0 w 618"/>
                              <a:gd name="T11" fmla="*/ 193 h 579"/>
                              <a:gd name="T12" fmla="*/ 0 w 618"/>
                              <a:gd name="T13" fmla="*/ 385 h 579"/>
                              <a:gd name="T14" fmla="*/ 100 w 618"/>
                              <a:gd name="T15" fmla="*/ 385 h 579"/>
                              <a:gd name="T16" fmla="*/ 100 w 618"/>
                              <a:gd name="T17" fmla="*/ 516 h 579"/>
                              <a:gd name="T18" fmla="*/ 234 w 618"/>
                              <a:gd name="T19" fmla="*/ 516 h 579"/>
                              <a:gd name="T20" fmla="*/ 234 w 618"/>
                              <a:gd name="T21" fmla="*/ 578 h 579"/>
                              <a:gd name="T22" fmla="*/ 305 w 618"/>
                              <a:gd name="T23" fmla="*/ 578 h 579"/>
                              <a:gd name="T24" fmla="*/ 374 w 618"/>
                              <a:gd name="T25" fmla="*/ 571 h 579"/>
                              <a:gd name="T26" fmla="*/ 439 w 618"/>
                              <a:gd name="T27" fmla="*/ 549 h 579"/>
                              <a:gd name="T28" fmla="*/ 497 w 618"/>
                              <a:gd name="T29" fmla="*/ 515 h 579"/>
                              <a:gd name="T30" fmla="*/ 546 w 618"/>
                              <a:gd name="T31" fmla="*/ 471 h 579"/>
                              <a:gd name="T32" fmla="*/ 584 w 618"/>
                              <a:gd name="T33" fmla="*/ 417 h 579"/>
                              <a:gd name="T34" fmla="*/ 608 w 618"/>
                              <a:gd name="T35" fmla="*/ 356 h 579"/>
                              <a:gd name="T36" fmla="*/ 617 w 618"/>
                              <a:gd name="T37" fmla="*/ 290 h 579"/>
                              <a:gd name="T38" fmla="*/ 606 w 618"/>
                              <a:gd name="T39" fmla="*/ 213 h 579"/>
                              <a:gd name="T40" fmla="*/ 575 w 618"/>
                              <a:gd name="T41" fmla="*/ 144 h 579"/>
                              <a:gd name="T42" fmla="*/ 528 w 618"/>
                              <a:gd name="T43" fmla="*/ 85 h 579"/>
                              <a:gd name="T44" fmla="*/ 467 w 618"/>
                              <a:gd name="T45" fmla="*/ 39 h 579"/>
                              <a:gd name="T46" fmla="*/ 394 w 618"/>
                              <a:gd name="T47" fmla="*/ 10 h 579"/>
                              <a:gd name="T48" fmla="*/ 315 w 618"/>
                              <a:gd name="T49" fmla="*/ 0 h 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18" h="579">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0053"/>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BE23B1" id="Group 830" o:spid="_x0000_s1026" alt="&quot;&quot;" style="position:absolute;margin-left:0;margin-top:-441.7pt;width:595.3pt;height:403.95pt;z-index:251628032;mso-position-horizontal-relative:page" coordorigin=",-8834" coordsize="11906,8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" o:allowincell="f">
                <v:shape id="Picture 328" o:spid="_x0000_s1027" type="#_x0000_t75" style="position:absolute;top:-8835;width:11900;height:8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">
                  <v:imagedata r:id="rId87" o:title=""/>
                </v:shape>
                <v:shape id="Freeform 329" o:spid="_x0000_s1028" style="position:absolute;left:11029;top:-8262;width:618;height:579;visibility:visible;mso-wrap-style:square;v-text-anchor:top" coordsize="61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" path="m315,l234,r,62l100,62r,131l,193,,385r100,l100,516r134,l234,578r71,l374,571r65,-22l497,515r49,-44l584,417r24,-61l617,290,606,213,575,144,528,85,467,39,394,10,315,xe" fillcolor="#000053" stroked="f">
                  <v:path arrowok="t" o:connecttype="custom" o:connectlocs="315,0;234,0;234,62;100,62;100,193;0,193;0,385;100,385;100,516;234,516;234,578;305,578;374,571;439,549;497,515;546,471;584,417;608,356;617,290;606,213;575,144;528,85;467,39;394,10;315,0" o:connectangles="0,0,0,0,0,0,0,0,0,0,0,0,0,0,0,0,0,0,0,0,0,0,0,0,0"/>
                </v:shape>
                <w10:wrap anchorx="page"/>
              </v:group>
            </w:pict>
          </mc:Fallback>
        </mc:AlternateContent>
      </w:r>
      <w:bookmarkStart w:id="11" w:name="_bookmark11"/>
      <w:bookmarkEnd w:id="11"/>
      <w:r w:rsidR="003A46D8">
        <w:rPr>
          <w:b/>
          <w:bCs/>
          <w:color w:val="171A60"/>
        </w:rPr>
        <w:t>Deployment</w:t>
      </w:r>
      <w:r w:rsidR="003A46D8">
        <w:rPr>
          <w:b/>
          <w:bCs/>
          <w:color w:val="171A60"/>
          <w:spacing w:val="-17"/>
        </w:rPr>
        <w:t xml:space="preserve"> </w:t>
      </w:r>
      <w:r w:rsidR="003A46D8">
        <w:rPr>
          <w:b/>
          <w:bCs/>
          <w:color w:val="171A60"/>
        </w:rPr>
        <w:t>of</w:t>
      </w:r>
      <w:r w:rsidR="003A46D8">
        <w:rPr>
          <w:b/>
          <w:bCs/>
          <w:color w:val="171A60"/>
          <w:spacing w:val="-17"/>
        </w:rPr>
        <w:t xml:space="preserve"> </w:t>
      </w:r>
      <w:r w:rsidR="003A46D8">
        <w:rPr>
          <w:b/>
          <w:bCs/>
          <w:color w:val="171A60"/>
        </w:rPr>
        <w:t>Resources</w:t>
      </w:r>
      <w:r w:rsidR="003A46D8">
        <w:rPr>
          <w:b/>
          <w:bCs/>
          <w:color w:val="171A60"/>
          <w:spacing w:val="-17"/>
        </w:rPr>
        <w:t xml:space="preserve"> </w:t>
      </w:r>
      <w:r w:rsidR="003A46D8">
        <w:rPr>
          <w:b/>
          <w:bCs/>
          <w:color w:val="171A60"/>
        </w:rPr>
        <w:t>to</w:t>
      </w:r>
      <w:r w:rsidR="003A46D8">
        <w:rPr>
          <w:b/>
          <w:bCs/>
          <w:color w:val="171A60"/>
          <w:spacing w:val="-17"/>
        </w:rPr>
        <w:t xml:space="preserve"> </w:t>
      </w:r>
      <w:r w:rsidR="003A46D8">
        <w:rPr>
          <w:b/>
          <w:bCs/>
          <w:color w:val="171A60"/>
        </w:rPr>
        <w:t>the University Sector</w:t>
      </w:r>
    </w:p>
    <w:p w14:paraId="109B1660" w14:textId="77777777" w:rsidR="003A46D8" w:rsidRDefault="003A46D8">
      <w:pPr>
        <w:pStyle w:val="BodyText"/>
        <w:kinsoku w:val="0"/>
        <w:overflowPunct w:val="0"/>
        <w:spacing w:before="565" w:line="273" w:lineRule="auto"/>
        <w:ind w:left="907" w:right="1132"/>
        <w:jc w:val="both"/>
        <w:rPr>
          <w:color w:val="171A60"/>
        </w:rPr>
      </w:pPr>
      <w:r>
        <w:rPr>
          <w:color w:val="171A60"/>
        </w:rPr>
        <w:t>RMIT</w:t>
      </w:r>
      <w:r>
        <w:rPr>
          <w:color w:val="171A60"/>
          <w:spacing w:val="-3"/>
        </w:rPr>
        <w:t xml:space="preserve"> </w:t>
      </w:r>
      <w:r>
        <w:rPr>
          <w:color w:val="171A60"/>
        </w:rPr>
        <w:t>is</w:t>
      </w:r>
      <w:r>
        <w:rPr>
          <w:color w:val="171A60"/>
          <w:spacing w:val="-3"/>
        </w:rPr>
        <w:t xml:space="preserve"> </w:t>
      </w:r>
      <w:r>
        <w:rPr>
          <w:color w:val="171A60"/>
        </w:rPr>
        <w:t>the</w:t>
      </w:r>
      <w:r>
        <w:rPr>
          <w:color w:val="171A60"/>
          <w:spacing w:val="-3"/>
        </w:rPr>
        <w:t xml:space="preserve"> </w:t>
      </w:r>
      <w:r>
        <w:rPr>
          <w:color w:val="171A60"/>
        </w:rPr>
        <w:t>custodian</w:t>
      </w:r>
      <w:r>
        <w:rPr>
          <w:color w:val="171A60"/>
          <w:spacing w:val="-3"/>
        </w:rPr>
        <w:t xml:space="preserve"> </w:t>
      </w:r>
      <w:r>
        <w:rPr>
          <w:color w:val="171A60"/>
        </w:rPr>
        <w:t>of</w:t>
      </w:r>
      <w:r>
        <w:rPr>
          <w:color w:val="171A60"/>
          <w:spacing w:val="-3"/>
        </w:rPr>
        <w:t xml:space="preserve"> </w:t>
      </w:r>
      <w:r>
        <w:rPr>
          <w:color w:val="171A60"/>
        </w:rPr>
        <w:t>the</w:t>
      </w:r>
      <w:r>
        <w:rPr>
          <w:color w:val="171A60"/>
          <w:spacing w:val="-3"/>
        </w:rPr>
        <w:t xml:space="preserve"> </w:t>
      </w:r>
      <w:r>
        <w:rPr>
          <w:color w:val="171A60"/>
        </w:rPr>
        <w:t>suite</w:t>
      </w:r>
      <w:r>
        <w:rPr>
          <w:color w:val="171A60"/>
          <w:spacing w:val="-3"/>
        </w:rPr>
        <w:t xml:space="preserve"> </w:t>
      </w:r>
      <w:r>
        <w:rPr>
          <w:color w:val="171A60"/>
        </w:rPr>
        <w:t>of</w:t>
      </w:r>
      <w:r>
        <w:rPr>
          <w:color w:val="171A60"/>
          <w:spacing w:val="-3"/>
        </w:rPr>
        <w:t xml:space="preserve"> </w:t>
      </w:r>
      <w:r>
        <w:rPr>
          <w:color w:val="171A60"/>
        </w:rPr>
        <w:t>Deliverable</w:t>
      </w:r>
      <w:r>
        <w:rPr>
          <w:color w:val="171A60"/>
          <w:spacing w:val="-1"/>
        </w:rPr>
        <w:t xml:space="preserve"> </w:t>
      </w:r>
      <w:r>
        <w:rPr>
          <w:color w:val="171A60"/>
        </w:rPr>
        <w:t>2</w:t>
      </w:r>
      <w:r>
        <w:rPr>
          <w:color w:val="171A60"/>
          <w:spacing w:val="-3"/>
        </w:rPr>
        <w:t xml:space="preserve"> </w:t>
      </w:r>
      <w:r>
        <w:rPr>
          <w:color w:val="171A60"/>
        </w:rPr>
        <w:t>resources,</w:t>
      </w:r>
      <w:r>
        <w:rPr>
          <w:color w:val="171A60"/>
          <w:spacing w:val="-3"/>
        </w:rPr>
        <w:t xml:space="preserve"> </w:t>
      </w:r>
      <w:r>
        <w:rPr>
          <w:color w:val="171A60"/>
        </w:rPr>
        <w:t>and</w:t>
      </w:r>
      <w:r>
        <w:rPr>
          <w:color w:val="171A60"/>
          <w:spacing w:val="-3"/>
        </w:rPr>
        <w:t xml:space="preserve"> </w:t>
      </w:r>
      <w:r>
        <w:rPr>
          <w:color w:val="171A60"/>
        </w:rPr>
        <w:t>as</w:t>
      </w:r>
      <w:r>
        <w:rPr>
          <w:color w:val="171A60"/>
          <w:spacing w:val="-3"/>
        </w:rPr>
        <w:t xml:space="preserve"> </w:t>
      </w:r>
      <w:r>
        <w:rPr>
          <w:color w:val="171A60"/>
        </w:rPr>
        <w:t>part</w:t>
      </w:r>
      <w:r>
        <w:rPr>
          <w:color w:val="171A60"/>
          <w:spacing w:val="-3"/>
        </w:rPr>
        <w:t xml:space="preserve"> </w:t>
      </w:r>
      <w:r>
        <w:rPr>
          <w:color w:val="171A60"/>
        </w:rPr>
        <w:t>of</w:t>
      </w:r>
      <w:r>
        <w:rPr>
          <w:color w:val="171A60"/>
          <w:spacing w:val="-3"/>
        </w:rPr>
        <w:t xml:space="preserve"> </w:t>
      </w:r>
      <w:r>
        <w:rPr>
          <w:color w:val="171A60"/>
        </w:rPr>
        <w:t>the</w:t>
      </w:r>
      <w:r>
        <w:rPr>
          <w:color w:val="171A60"/>
          <w:spacing w:val="-3"/>
        </w:rPr>
        <w:t xml:space="preserve"> </w:t>
      </w:r>
      <w:r>
        <w:rPr>
          <w:color w:val="171A60"/>
        </w:rPr>
        <w:t>project</w:t>
      </w:r>
      <w:r>
        <w:rPr>
          <w:color w:val="171A60"/>
          <w:spacing w:val="-3"/>
        </w:rPr>
        <w:t xml:space="preserve"> </w:t>
      </w:r>
      <w:r>
        <w:rPr>
          <w:color w:val="171A60"/>
        </w:rPr>
        <w:t>was</w:t>
      </w:r>
      <w:r>
        <w:rPr>
          <w:color w:val="171A60"/>
          <w:spacing w:val="-3"/>
        </w:rPr>
        <w:t xml:space="preserve"> </w:t>
      </w:r>
      <w:r>
        <w:rPr>
          <w:color w:val="171A60"/>
        </w:rPr>
        <w:t>responsible</w:t>
      </w:r>
      <w:r>
        <w:rPr>
          <w:color w:val="171A60"/>
          <w:spacing w:val="-3"/>
        </w:rPr>
        <w:t xml:space="preserve"> </w:t>
      </w:r>
      <w:r>
        <w:rPr>
          <w:color w:val="171A60"/>
        </w:rPr>
        <w:t>for</w:t>
      </w:r>
      <w:r>
        <w:rPr>
          <w:color w:val="171A60"/>
          <w:spacing w:val="-3"/>
        </w:rPr>
        <w:t xml:space="preserve"> </w:t>
      </w:r>
      <w:r>
        <w:rPr>
          <w:color w:val="171A60"/>
        </w:rPr>
        <w:t>the</w:t>
      </w:r>
      <w:r>
        <w:rPr>
          <w:color w:val="171A60"/>
          <w:spacing w:val="-3"/>
        </w:rPr>
        <w:t xml:space="preserve"> </w:t>
      </w:r>
      <w:r>
        <w:rPr>
          <w:color w:val="171A60"/>
        </w:rPr>
        <w:t>appropriate dissemination of resources to the sector. RMIT will maintain these resources until December 2023.</w:t>
      </w:r>
    </w:p>
    <w:p w14:paraId="28B62583" w14:textId="77777777" w:rsidR="003A46D8" w:rsidRDefault="003A46D8">
      <w:pPr>
        <w:pStyle w:val="BodyText"/>
        <w:kinsoku w:val="0"/>
        <w:overflowPunct w:val="0"/>
        <w:spacing w:before="115" w:line="273" w:lineRule="auto"/>
        <w:ind w:left="907" w:right="1131"/>
        <w:jc w:val="both"/>
        <w:rPr>
          <w:color w:val="171A60"/>
        </w:rPr>
      </w:pPr>
      <w:r>
        <w:rPr>
          <w:color w:val="171A60"/>
        </w:rPr>
        <w:t xml:space="preserve">All resources are housed in a secure RMIT SharePoint site, where the Enhancing Cyber Security Project team can monitor </w:t>
      </w:r>
      <w:r>
        <w:rPr>
          <w:color w:val="171A60"/>
          <w:spacing w:val="-2"/>
        </w:rPr>
        <w:t>and</w:t>
      </w:r>
      <w:r>
        <w:rPr>
          <w:color w:val="171A60"/>
          <w:spacing w:val="-3"/>
        </w:rPr>
        <w:t xml:space="preserve"> </w:t>
      </w:r>
      <w:r>
        <w:rPr>
          <w:color w:val="171A60"/>
          <w:spacing w:val="-2"/>
        </w:rPr>
        <w:t>share</w:t>
      </w:r>
      <w:r>
        <w:rPr>
          <w:color w:val="171A60"/>
          <w:spacing w:val="-3"/>
        </w:rPr>
        <w:t xml:space="preserve"> </w:t>
      </w:r>
      <w:r>
        <w:rPr>
          <w:color w:val="171A60"/>
          <w:spacing w:val="-2"/>
        </w:rPr>
        <w:t>access</w:t>
      </w:r>
      <w:r>
        <w:rPr>
          <w:color w:val="171A60"/>
          <w:spacing w:val="-3"/>
        </w:rPr>
        <w:t xml:space="preserve"> </w:t>
      </w:r>
      <w:r>
        <w:rPr>
          <w:color w:val="171A60"/>
          <w:spacing w:val="-2"/>
        </w:rPr>
        <w:t>with</w:t>
      </w:r>
      <w:r>
        <w:rPr>
          <w:color w:val="171A60"/>
          <w:spacing w:val="-3"/>
        </w:rPr>
        <w:t xml:space="preserve"> </w:t>
      </w:r>
      <w:r>
        <w:rPr>
          <w:color w:val="171A60"/>
          <w:spacing w:val="-2"/>
        </w:rPr>
        <w:t>appropriate</w:t>
      </w:r>
      <w:r>
        <w:rPr>
          <w:color w:val="171A60"/>
          <w:spacing w:val="-3"/>
        </w:rPr>
        <w:t xml:space="preserve"> </w:t>
      </w:r>
      <w:r>
        <w:rPr>
          <w:color w:val="171A60"/>
          <w:spacing w:val="-2"/>
        </w:rPr>
        <w:t>contacts</w:t>
      </w:r>
      <w:r>
        <w:rPr>
          <w:color w:val="171A60"/>
          <w:spacing w:val="-3"/>
        </w:rPr>
        <w:t xml:space="preserve"> </w:t>
      </w:r>
      <w:r>
        <w:rPr>
          <w:color w:val="171A60"/>
          <w:spacing w:val="-2"/>
        </w:rPr>
        <w:t>at</w:t>
      </w:r>
      <w:r>
        <w:rPr>
          <w:color w:val="171A60"/>
          <w:spacing w:val="-3"/>
        </w:rPr>
        <w:t xml:space="preserve"> </w:t>
      </w:r>
      <w:r>
        <w:rPr>
          <w:color w:val="171A60"/>
          <w:spacing w:val="-2"/>
        </w:rPr>
        <w:t>each</w:t>
      </w:r>
      <w:r>
        <w:rPr>
          <w:color w:val="171A60"/>
          <w:spacing w:val="-3"/>
        </w:rPr>
        <w:t xml:space="preserve"> </w:t>
      </w:r>
      <w:r>
        <w:rPr>
          <w:color w:val="171A60"/>
          <w:spacing w:val="-2"/>
        </w:rPr>
        <w:t>respective</w:t>
      </w:r>
      <w:r>
        <w:rPr>
          <w:color w:val="171A60"/>
          <w:spacing w:val="-3"/>
        </w:rPr>
        <w:t xml:space="preserve"> </w:t>
      </w:r>
      <w:r>
        <w:rPr>
          <w:color w:val="171A60"/>
          <w:spacing w:val="-2"/>
        </w:rPr>
        <w:t>university.</w:t>
      </w:r>
      <w:r>
        <w:rPr>
          <w:color w:val="171A60"/>
          <w:spacing w:val="-3"/>
        </w:rPr>
        <w:t xml:space="preserve"> </w:t>
      </w:r>
      <w:r>
        <w:rPr>
          <w:color w:val="171A60"/>
          <w:spacing w:val="-2"/>
        </w:rPr>
        <w:t>The</w:t>
      </w:r>
      <w:r>
        <w:rPr>
          <w:color w:val="171A60"/>
          <w:spacing w:val="-3"/>
        </w:rPr>
        <w:t xml:space="preserve"> </w:t>
      </w:r>
      <w:r>
        <w:rPr>
          <w:color w:val="171A60"/>
          <w:spacing w:val="-2"/>
        </w:rPr>
        <w:t>SharePoint</w:t>
      </w:r>
      <w:r>
        <w:rPr>
          <w:color w:val="171A60"/>
          <w:spacing w:val="-3"/>
        </w:rPr>
        <w:t xml:space="preserve"> </w:t>
      </w:r>
      <w:r>
        <w:rPr>
          <w:color w:val="171A60"/>
          <w:spacing w:val="-2"/>
        </w:rPr>
        <w:t>site</w:t>
      </w:r>
      <w:r>
        <w:rPr>
          <w:color w:val="171A60"/>
          <w:spacing w:val="-3"/>
        </w:rPr>
        <w:t xml:space="preserve"> </w:t>
      </w:r>
      <w:r>
        <w:rPr>
          <w:color w:val="171A60"/>
          <w:spacing w:val="-2"/>
        </w:rPr>
        <w:t>is</w:t>
      </w:r>
      <w:r>
        <w:rPr>
          <w:color w:val="171A60"/>
          <w:spacing w:val="-3"/>
        </w:rPr>
        <w:t xml:space="preserve"> </w:t>
      </w:r>
      <w:r>
        <w:rPr>
          <w:color w:val="171A60"/>
          <w:spacing w:val="-2"/>
        </w:rPr>
        <w:t>secure,</w:t>
      </w:r>
      <w:r>
        <w:rPr>
          <w:color w:val="171A60"/>
          <w:spacing w:val="-3"/>
        </w:rPr>
        <w:t xml:space="preserve"> </w:t>
      </w:r>
      <w:r>
        <w:rPr>
          <w:color w:val="171A60"/>
          <w:spacing w:val="-2"/>
        </w:rPr>
        <w:t>in</w:t>
      </w:r>
      <w:r>
        <w:rPr>
          <w:color w:val="171A60"/>
          <w:spacing w:val="-3"/>
        </w:rPr>
        <w:t xml:space="preserve"> </w:t>
      </w:r>
      <w:r>
        <w:rPr>
          <w:color w:val="171A60"/>
          <w:spacing w:val="-2"/>
        </w:rPr>
        <w:t>that</w:t>
      </w:r>
      <w:r>
        <w:rPr>
          <w:color w:val="171A60"/>
          <w:spacing w:val="-3"/>
        </w:rPr>
        <w:t xml:space="preserve"> </w:t>
      </w:r>
      <w:r>
        <w:rPr>
          <w:color w:val="171A60"/>
          <w:spacing w:val="-2"/>
        </w:rPr>
        <w:t>resources</w:t>
      </w:r>
      <w:r>
        <w:rPr>
          <w:color w:val="171A60"/>
          <w:spacing w:val="-3"/>
        </w:rPr>
        <w:t xml:space="preserve"> </w:t>
      </w:r>
      <w:r>
        <w:rPr>
          <w:color w:val="171A60"/>
          <w:spacing w:val="-2"/>
        </w:rPr>
        <w:t xml:space="preserve">can </w:t>
      </w:r>
      <w:r>
        <w:rPr>
          <w:color w:val="171A60"/>
        </w:rPr>
        <w:t>only</w:t>
      </w:r>
      <w:r>
        <w:rPr>
          <w:color w:val="171A60"/>
          <w:spacing w:val="-11"/>
        </w:rPr>
        <w:t xml:space="preserve"> </w:t>
      </w:r>
      <w:r>
        <w:rPr>
          <w:color w:val="171A60"/>
        </w:rPr>
        <w:t>be</w:t>
      </w:r>
      <w:r>
        <w:rPr>
          <w:color w:val="171A60"/>
          <w:spacing w:val="-11"/>
        </w:rPr>
        <w:t xml:space="preserve"> </w:t>
      </w:r>
      <w:r>
        <w:rPr>
          <w:color w:val="171A60"/>
        </w:rPr>
        <w:t>accessed</w:t>
      </w:r>
      <w:r>
        <w:rPr>
          <w:color w:val="171A60"/>
          <w:spacing w:val="-11"/>
        </w:rPr>
        <w:t xml:space="preserve"> </w:t>
      </w:r>
      <w:r>
        <w:rPr>
          <w:color w:val="171A60"/>
        </w:rPr>
        <w:t>once</w:t>
      </w:r>
      <w:r>
        <w:rPr>
          <w:color w:val="171A60"/>
          <w:spacing w:val="-11"/>
        </w:rPr>
        <w:t xml:space="preserve"> </w:t>
      </w:r>
      <w:r>
        <w:rPr>
          <w:color w:val="171A60"/>
        </w:rPr>
        <w:t>email</w:t>
      </w:r>
      <w:r>
        <w:rPr>
          <w:color w:val="171A60"/>
          <w:spacing w:val="-11"/>
        </w:rPr>
        <w:t xml:space="preserve"> </w:t>
      </w:r>
      <w:r>
        <w:rPr>
          <w:color w:val="171A60"/>
        </w:rPr>
        <w:t>addresses</w:t>
      </w:r>
      <w:r>
        <w:rPr>
          <w:color w:val="171A60"/>
          <w:spacing w:val="-11"/>
        </w:rPr>
        <w:t xml:space="preserve"> </w:t>
      </w:r>
      <w:r>
        <w:rPr>
          <w:color w:val="171A60"/>
        </w:rPr>
        <w:t>have</w:t>
      </w:r>
      <w:r>
        <w:rPr>
          <w:color w:val="171A60"/>
          <w:spacing w:val="-11"/>
        </w:rPr>
        <w:t xml:space="preserve"> </w:t>
      </w:r>
      <w:r>
        <w:rPr>
          <w:color w:val="171A60"/>
        </w:rPr>
        <w:t>been</w:t>
      </w:r>
      <w:r>
        <w:rPr>
          <w:color w:val="171A60"/>
          <w:spacing w:val="-11"/>
        </w:rPr>
        <w:t xml:space="preserve"> </w:t>
      </w:r>
      <w:r>
        <w:rPr>
          <w:color w:val="171A60"/>
        </w:rPr>
        <w:t>verified,</w:t>
      </w:r>
      <w:r>
        <w:rPr>
          <w:color w:val="171A60"/>
          <w:spacing w:val="-11"/>
        </w:rPr>
        <w:t xml:space="preserve"> </w:t>
      </w:r>
      <w:r>
        <w:rPr>
          <w:color w:val="171A60"/>
        </w:rPr>
        <w:t>and</w:t>
      </w:r>
      <w:r>
        <w:rPr>
          <w:color w:val="171A60"/>
          <w:spacing w:val="-11"/>
        </w:rPr>
        <w:t xml:space="preserve"> </w:t>
      </w:r>
      <w:r>
        <w:rPr>
          <w:color w:val="171A60"/>
        </w:rPr>
        <w:t>the</w:t>
      </w:r>
      <w:r>
        <w:rPr>
          <w:color w:val="171A60"/>
          <w:spacing w:val="-11"/>
        </w:rPr>
        <w:t xml:space="preserve"> </w:t>
      </w:r>
      <w:r>
        <w:rPr>
          <w:color w:val="171A60"/>
        </w:rPr>
        <w:t>site</w:t>
      </w:r>
      <w:r>
        <w:rPr>
          <w:color w:val="171A60"/>
          <w:spacing w:val="-11"/>
        </w:rPr>
        <w:t xml:space="preserve"> </w:t>
      </w:r>
      <w:r>
        <w:rPr>
          <w:color w:val="171A60"/>
        </w:rPr>
        <w:t>allows</w:t>
      </w:r>
      <w:r>
        <w:rPr>
          <w:color w:val="171A60"/>
          <w:spacing w:val="-11"/>
        </w:rPr>
        <w:t xml:space="preserve"> </w:t>
      </w:r>
      <w:r>
        <w:rPr>
          <w:color w:val="171A60"/>
        </w:rPr>
        <w:t>for</w:t>
      </w:r>
      <w:r>
        <w:rPr>
          <w:color w:val="171A60"/>
          <w:spacing w:val="-11"/>
        </w:rPr>
        <w:t xml:space="preserve"> </w:t>
      </w:r>
      <w:r>
        <w:rPr>
          <w:color w:val="171A60"/>
        </w:rPr>
        <w:t>the</w:t>
      </w:r>
      <w:r>
        <w:rPr>
          <w:color w:val="171A60"/>
          <w:spacing w:val="-11"/>
        </w:rPr>
        <w:t xml:space="preserve"> </w:t>
      </w:r>
      <w:r>
        <w:rPr>
          <w:color w:val="171A60"/>
        </w:rPr>
        <w:t>ability</w:t>
      </w:r>
      <w:r>
        <w:rPr>
          <w:color w:val="171A60"/>
          <w:spacing w:val="-11"/>
        </w:rPr>
        <w:t xml:space="preserve"> </w:t>
      </w:r>
      <w:r>
        <w:rPr>
          <w:color w:val="171A60"/>
        </w:rPr>
        <w:t>to</w:t>
      </w:r>
      <w:r>
        <w:rPr>
          <w:color w:val="171A60"/>
          <w:spacing w:val="-11"/>
        </w:rPr>
        <w:t xml:space="preserve"> </w:t>
      </w:r>
      <w:r>
        <w:rPr>
          <w:color w:val="171A60"/>
        </w:rPr>
        <w:t>track</w:t>
      </w:r>
      <w:r>
        <w:rPr>
          <w:color w:val="171A60"/>
          <w:spacing w:val="-11"/>
        </w:rPr>
        <w:t xml:space="preserve"> </w:t>
      </w:r>
      <w:r>
        <w:rPr>
          <w:color w:val="171A60"/>
        </w:rPr>
        <w:t>and</w:t>
      </w:r>
      <w:r>
        <w:rPr>
          <w:color w:val="171A60"/>
          <w:spacing w:val="-11"/>
        </w:rPr>
        <w:t xml:space="preserve"> </w:t>
      </w:r>
      <w:r>
        <w:rPr>
          <w:color w:val="171A60"/>
        </w:rPr>
        <w:t>monitor</w:t>
      </w:r>
      <w:r>
        <w:rPr>
          <w:color w:val="171A60"/>
          <w:spacing w:val="-11"/>
        </w:rPr>
        <w:t xml:space="preserve"> </w:t>
      </w:r>
      <w:r>
        <w:rPr>
          <w:color w:val="171A60"/>
        </w:rPr>
        <w:t>usage</w:t>
      </w:r>
      <w:r>
        <w:rPr>
          <w:color w:val="171A60"/>
          <w:spacing w:val="-11"/>
        </w:rPr>
        <w:t xml:space="preserve"> </w:t>
      </w:r>
      <w:r>
        <w:rPr>
          <w:color w:val="171A60"/>
        </w:rPr>
        <w:t>from the</w:t>
      </w:r>
      <w:r>
        <w:rPr>
          <w:color w:val="171A60"/>
          <w:spacing w:val="-5"/>
        </w:rPr>
        <w:t xml:space="preserve"> </w:t>
      </w:r>
      <w:r>
        <w:rPr>
          <w:color w:val="171A60"/>
        </w:rPr>
        <w:t>university</w:t>
      </w:r>
      <w:r>
        <w:rPr>
          <w:color w:val="171A60"/>
          <w:spacing w:val="-5"/>
        </w:rPr>
        <w:t xml:space="preserve"> </w:t>
      </w:r>
      <w:r>
        <w:rPr>
          <w:color w:val="171A60"/>
        </w:rPr>
        <w:t>sector</w:t>
      </w:r>
      <w:r>
        <w:rPr>
          <w:color w:val="171A60"/>
          <w:spacing w:val="-5"/>
        </w:rPr>
        <w:t xml:space="preserve"> </w:t>
      </w:r>
      <w:r>
        <w:rPr>
          <w:color w:val="171A60"/>
        </w:rPr>
        <w:t>on</w:t>
      </w:r>
      <w:r>
        <w:rPr>
          <w:color w:val="171A60"/>
          <w:spacing w:val="-5"/>
        </w:rPr>
        <w:t xml:space="preserve"> </w:t>
      </w:r>
      <w:r>
        <w:rPr>
          <w:color w:val="171A60"/>
        </w:rPr>
        <w:t>individual</w:t>
      </w:r>
      <w:r>
        <w:rPr>
          <w:color w:val="171A60"/>
          <w:spacing w:val="-5"/>
        </w:rPr>
        <w:t xml:space="preserve"> </w:t>
      </w:r>
      <w:r>
        <w:rPr>
          <w:color w:val="171A60"/>
        </w:rPr>
        <w:t>resources.</w:t>
      </w:r>
      <w:r>
        <w:rPr>
          <w:color w:val="171A60"/>
          <w:spacing w:val="-5"/>
        </w:rPr>
        <w:t xml:space="preserve"> </w:t>
      </w:r>
      <w:r>
        <w:rPr>
          <w:color w:val="171A60"/>
        </w:rPr>
        <w:t>While</w:t>
      </w:r>
      <w:r>
        <w:rPr>
          <w:color w:val="171A60"/>
          <w:spacing w:val="-5"/>
        </w:rPr>
        <w:t xml:space="preserve"> </w:t>
      </w:r>
      <w:r>
        <w:rPr>
          <w:color w:val="171A60"/>
        </w:rPr>
        <w:t>hosting</w:t>
      </w:r>
      <w:r>
        <w:rPr>
          <w:color w:val="171A60"/>
          <w:spacing w:val="-5"/>
        </w:rPr>
        <w:t xml:space="preserve"> </w:t>
      </w:r>
      <w:r>
        <w:rPr>
          <w:color w:val="171A60"/>
        </w:rPr>
        <w:t>this</w:t>
      </w:r>
      <w:r>
        <w:rPr>
          <w:color w:val="171A60"/>
          <w:spacing w:val="-5"/>
        </w:rPr>
        <w:t xml:space="preserve"> </w:t>
      </w:r>
      <w:r>
        <w:rPr>
          <w:color w:val="171A60"/>
        </w:rPr>
        <w:t>information</w:t>
      </w:r>
      <w:r>
        <w:rPr>
          <w:color w:val="171A60"/>
          <w:spacing w:val="-5"/>
        </w:rPr>
        <w:t xml:space="preserve"> </w:t>
      </w:r>
      <w:r>
        <w:rPr>
          <w:color w:val="171A60"/>
        </w:rPr>
        <w:t>on</w:t>
      </w:r>
      <w:r>
        <w:rPr>
          <w:color w:val="171A60"/>
          <w:spacing w:val="-5"/>
        </w:rPr>
        <w:t xml:space="preserve"> </w:t>
      </w:r>
      <w:r>
        <w:rPr>
          <w:color w:val="171A60"/>
        </w:rPr>
        <w:t>an</w:t>
      </w:r>
      <w:r>
        <w:rPr>
          <w:color w:val="171A60"/>
          <w:spacing w:val="-5"/>
        </w:rPr>
        <w:t xml:space="preserve"> </w:t>
      </w:r>
      <w:proofErr w:type="gramStart"/>
      <w:r>
        <w:rPr>
          <w:color w:val="171A60"/>
        </w:rPr>
        <w:t>open</w:t>
      </w:r>
      <w:r>
        <w:rPr>
          <w:color w:val="171A60"/>
          <w:spacing w:val="-5"/>
        </w:rPr>
        <w:t xml:space="preserve"> </w:t>
      </w:r>
      <w:r>
        <w:rPr>
          <w:color w:val="171A60"/>
        </w:rPr>
        <w:t>source</w:t>
      </w:r>
      <w:proofErr w:type="gramEnd"/>
      <w:r>
        <w:rPr>
          <w:color w:val="171A60"/>
          <w:spacing w:val="-5"/>
        </w:rPr>
        <w:t xml:space="preserve"> </w:t>
      </w:r>
      <w:r>
        <w:rPr>
          <w:color w:val="171A60"/>
        </w:rPr>
        <w:t>website</w:t>
      </w:r>
      <w:r>
        <w:rPr>
          <w:color w:val="171A60"/>
          <w:spacing w:val="-5"/>
        </w:rPr>
        <w:t xml:space="preserve"> </w:t>
      </w:r>
      <w:r>
        <w:rPr>
          <w:color w:val="171A60"/>
        </w:rPr>
        <w:t>may</w:t>
      </w:r>
      <w:r>
        <w:rPr>
          <w:color w:val="171A60"/>
          <w:spacing w:val="-5"/>
        </w:rPr>
        <w:t xml:space="preserve"> </w:t>
      </w:r>
      <w:r>
        <w:rPr>
          <w:color w:val="171A60"/>
        </w:rPr>
        <w:t>be</w:t>
      </w:r>
      <w:r>
        <w:rPr>
          <w:color w:val="171A60"/>
          <w:spacing w:val="-5"/>
        </w:rPr>
        <w:t xml:space="preserve"> </w:t>
      </w:r>
      <w:r>
        <w:rPr>
          <w:color w:val="171A60"/>
        </w:rPr>
        <w:t>an</w:t>
      </w:r>
      <w:r>
        <w:rPr>
          <w:color w:val="171A60"/>
          <w:spacing w:val="-5"/>
        </w:rPr>
        <w:t xml:space="preserve"> </w:t>
      </w:r>
      <w:r>
        <w:rPr>
          <w:color w:val="171A60"/>
        </w:rPr>
        <w:t>easy</w:t>
      </w:r>
      <w:r>
        <w:rPr>
          <w:color w:val="171A60"/>
          <w:spacing w:val="-5"/>
        </w:rPr>
        <w:t xml:space="preserve"> </w:t>
      </w:r>
      <w:r>
        <w:rPr>
          <w:color w:val="171A60"/>
        </w:rPr>
        <w:t>way to disseminate resources, it could be used by malicious actors, and the ability to track usage diminishes.</w:t>
      </w:r>
    </w:p>
    <w:p w14:paraId="6EC9D4C0" w14:textId="77777777" w:rsidR="003A46D8" w:rsidRDefault="003A46D8">
      <w:pPr>
        <w:pStyle w:val="BodyText"/>
        <w:kinsoku w:val="0"/>
        <w:overflowPunct w:val="0"/>
        <w:spacing w:before="116" w:line="273" w:lineRule="auto"/>
        <w:ind w:left="907" w:right="1131"/>
        <w:jc w:val="both"/>
        <w:rPr>
          <w:color w:val="171A60"/>
        </w:rPr>
      </w:pPr>
      <w:r>
        <w:rPr>
          <w:color w:val="171A60"/>
        </w:rPr>
        <w:t>The main vehicle for providing the resources to the sector, the Enhancing Cyber Security Project SharePoint site, was completed</w:t>
      </w:r>
      <w:r>
        <w:rPr>
          <w:color w:val="171A60"/>
          <w:spacing w:val="-4"/>
        </w:rPr>
        <w:t xml:space="preserve"> </w:t>
      </w:r>
      <w:r>
        <w:rPr>
          <w:color w:val="171A60"/>
        </w:rPr>
        <w:t>by</w:t>
      </w:r>
      <w:r>
        <w:rPr>
          <w:color w:val="171A60"/>
          <w:spacing w:val="-4"/>
        </w:rPr>
        <w:t xml:space="preserve"> </w:t>
      </w:r>
      <w:r>
        <w:rPr>
          <w:color w:val="171A60"/>
        </w:rPr>
        <w:t>the</w:t>
      </w:r>
      <w:r>
        <w:rPr>
          <w:color w:val="171A60"/>
          <w:spacing w:val="-4"/>
        </w:rPr>
        <w:t xml:space="preserve"> </w:t>
      </w:r>
      <w:r>
        <w:rPr>
          <w:color w:val="171A60"/>
        </w:rPr>
        <w:t>project</w:t>
      </w:r>
      <w:r>
        <w:rPr>
          <w:color w:val="171A60"/>
          <w:spacing w:val="-4"/>
        </w:rPr>
        <w:t xml:space="preserve"> </w:t>
      </w:r>
      <w:r>
        <w:rPr>
          <w:color w:val="171A60"/>
        </w:rPr>
        <w:t>team</w:t>
      </w:r>
      <w:r>
        <w:rPr>
          <w:color w:val="171A60"/>
          <w:spacing w:val="-4"/>
        </w:rPr>
        <w:t xml:space="preserve"> </w:t>
      </w:r>
      <w:r>
        <w:rPr>
          <w:color w:val="171A60"/>
        </w:rPr>
        <w:t>in</w:t>
      </w:r>
      <w:r>
        <w:rPr>
          <w:color w:val="171A60"/>
          <w:spacing w:val="-4"/>
        </w:rPr>
        <w:t xml:space="preserve"> </w:t>
      </w:r>
      <w:r>
        <w:rPr>
          <w:color w:val="171A60"/>
        </w:rPr>
        <w:t>June</w:t>
      </w:r>
      <w:r>
        <w:rPr>
          <w:color w:val="171A60"/>
          <w:spacing w:val="-4"/>
        </w:rPr>
        <w:t xml:space="preserve"> </w:t>
      </w:r>
      <w:r>
        <w:rPr>
          <w:color w:val="171A60"/>
        </w:rPr>
        <w:t>2022.</w:t>
      </w:r>
      <w:r>
        <w:rPr>
          <w:color w:val="171A60"/>
          <w:spacing w:val="-4"/>
        </w:rPr>
        <w:t xml:space="preserve"> </w:t>
      </w:r>
      <w:r>
        <w:rPr>
          <w:color w:val="171A60"/>
        </w:rPr>
        <w:t>The</w:t>
      </w:r>
      <w:r>
        <w:rPr>
          <w:color w:val="171A60"/>
          <w:spacing w:val="-4"/>
        </w:rPr>
        <w:t xml:space="preserve"> </w:t>
      </w:r>
      <w:r>
        <w:rPr>
          <w:color w:val="171A60"/>
        </w:rPr>
        <w:t>original</w:t>
      </w:r>
      <w:r>
        <w:rPr>
          <w:color w:val="171A60"/>
          <w:spacing w:val="-4"/>
        </w:rPr>
        <w:t xml:space="preserve"> </w:t>
      </w:r>
      <w:r>
        <w:rPr>
          <w:color w:val="171A60"/>
        </w:rPr>
        <w:t>intent</w:t>
      </w:r>
      <w:r>
        <w:rPr>
          <w:color w:val="171A60"/>
          <w:spacing w:val="-4"/>
        </w:rPr>
        <w:t xml:space="preserve"> </w:t>
      </w:r>
      <w:r>
        <w:rPr>
          <w:color w:val="171A60"/>
        </w:rPr>
        <w:t>was</w:t>
      </w:r>
      <w:r>
        <w:rPr>
          <w:color w:val="171A60"/>
          <w:spacing w:val="-4"/>
        </w:rPr>
        <w:t xml:space="preserve"> </w:t>
      </w:r>
      <w:r>
        <w:rPr>
          <w:color w:val="171A60"/>
        </w:rPr>
        <w:t>to</w:t>
      </w:r>
      <w:r>
        <w:rPr>
          <w:color w:val="171A60"/>
          <w:spacing w:val="-4"/>
        </w:rPr>
        <w:t xml:space="preserve"> </w:t>
      </w:r>
      <w:r>
        <w:rPr>
          <w:color w:val="171A60"/>
        </w:rPr>
        <w:t>share</w:t>
      </w:r>
      <w:r>
        <w:rPr>
          <w:color w:val="171A60"/>
          <w:spacing w:val="-4"/>
        </w:rPr>
        <w:t xml:space="preserve"> </w:t>
      </w:r>
      <w:r>
        <w:rPr>
          <w:color w:val="171A60"/>
        </w:rPr>
        <w:t>the</w:t>
      </w:r>
      <w:r>
        <w:rPr>
          <w:color w:val="171A60"/>
          <w:spacing w:val="-4"/>
        </w:rPr>
        <w:t xml:space="preserve"> </w:t>
      </w:r>
      <w:r>
        <w:rPr>
          <w:color w:val="171A60"/>
        </w:rPr>
        <w:t>resources</w:t>
      </w:r>
      <w:r>
        <w:rPr>
          <w:color w:val="171A60"/>
          <w:spacing w:val="-4"/>
        </w:rPr>
        <w:t xml:space="preserve"> </w:t>
      </w:r>
      <w:r>
        <w:rPr>
          <w:color w:val="171A60"/>
        </w:rPr>
        <w:t>with</w:t>
      </w:r>
      <w:r>
        <w:rPr>
          <w:color w:val="171A60"/>
          <w:spacing w:val="-4"/>
        </w:rPr>
        <w:t xml:space="preserve"> </w:t>
      </w:r>
      <w:r>
        <w:rPr>
          <w:color w:val="171A60"/>
        </w:rPr>
        <w:t>the</w:t>
      </w:r>
      <w:r>
        <w:rPr>
          <w:color w:val="171A60"/>
          <w:spacing w:val="-4"/>
        </w:rPr>
        <w:t xml:space="preserve"> </w:t>
      </w:r>
      <w:r>
        <w:rPr>
          <w:color w:val="171A60"/>
        </w:rPr>
        <w:t>sector</w:t>
      </w:r>
      <w:r>
        <w:rPr>
          <w:color w:val="171A60"/>
          <w:spacing w:val="-4"/>
        </w:rPr>
        <w:t xml:space="preserve"> </w:t>
      </w:r>
      <w:r>
        <w:rPr>
          <w:color w:val="171A60"/>
        </w:rPr>
        <w:t>in</w:t>
      </w:r>
      <w:r>
        <w:rPr>
          <w:color w:val="171A60"/>
          <w:spacing w:val="-4"/>
        </w:rPr>
        <w:t xml:space="preserve"> </w:t>
      </w:r>
      <w:r>
        <w:rPr>
          <w:color w:val="171A60"/>
        </w:rPr>
        <w:t>July,</w:t>
      </w:r>
      <w:r>
        <w:rPr>
          <w:color w:val="171A60"/>
          <w:spacing w:val="-4"/>
        </w:rPr>
        <w:t xml:space="preserve"> </w:t>
      </w:r>
      <w:r>
        <w:rPr>
          <w:color w:val="171A60"/>
        </w:rPr>
        <w:t>however the release was pushed back to early August to allow for other government departments to provide feedback.</w:t>
      </w:r>
    </w:p>
    <w:p w14:paraId="4FF3B280" w14:textId="77777777" w:rsidR="003A46D8" w:rsidRDefault="003A46D8">
      <w:pPr>
        <w:pStyle w:val="BodyText"/>
        <w:kinsoku w:val="0"/>
        <w:overflowPunct w:val="0"/>
        <w:spacing w:before="116" w:line="273" w:lineRule="auto"/>
        <w:ind w:left="907" w:right="1131"/>
        <w:jc w:val="both"/>
        <w:rPr>
          <w:color w:val="171A60"/>
        </w:rPr>
      </w:pPr>
      <w:r>
        <w:rPr>
          <w:color w:val="171A60"/>
        </w:rPr>
        <w:t>The delay had minimal impact on the communication plan, with universities provided with access to the SharePoint site in early</w:t>
      </w:r>
      <w:r>
        <w:rPr>
          <w:color w:val="171A60"/>
          <w:spacing w:val="-13"/>
        </w:rPr>
        <w:t xml:space="preserve"> </w:t>
      </w:r>
      <w:r>
        <w:rPr>
          <w:color w:val="171A60"/>
        </w:rPr>
        <w:t>August.</w:t>
      </w:r>
      <w:r>
        <w:rPr>
          <w:color w:val="171A60"/>
          <w:spacing w:val="-13"/>
        </w:rPr>
        <w:t xml:space="preserve"> </w:t>
      </w:r>
      <w:r>
        <w:rPr>
          <w:color w:val="171A60"/>
        </w:rPr>
        <w:t>From</w:t>
      </w:r>
      <w:r>
        <w:rPr>
          <w:color w:val="171A60"/>
          <w:spacing w:val="-12"/>
        </w:rPr>
        <w:t xml:space="preserve"> </w:t>
      </w:r>
      <w:r>
        <w:rPr>
          <w:color w:val="171A60"/>
        </w:rPr>
        <w:t>August</w:t>
      </w:r>
      <w:r>
        <w:rPr>
          <w:color w:val="171A60"/>
          <w:spacing w:val="-13"/>
        </w:rPr>
        <w:t xml:space="preserve"> </w:t>
      </w:r>
      <w:r>
        <w:rPr>
          <w:color w:val="171A60"/>
        </w:rPr>
        <w:t>to</w:t>
      </w:r>
      <w:r>
        <w:rPr>
          <w:color w:val="171A60"/>
          <w:spacing w:val="-12"/>
        </w:rPr>
        <w:t xml:space="preserve"> </w:t>
      </w:r>
      <w:r>
        <w:rPr>
          <w:color w:val="171A60"/>
        </w:rPr>
        <w:t>November,</w:t>
      </w:r>
      <w:r>
        <w:rPr>
          <w:color w:val="171A60"/>
          <w:spacing w:val="-13"/>
        </w:rPr>
        <w:t xml:space="preserve"> </w:t>
      </w:r>
      <w:r>
        <w:rPr>
          <w:color w:val="171A60"/>
        </w:rPr>
        <w:t>a</w:t>
      </w:r>
      <w:r>
        <w:rPr>
          <w:color w:val="171A60"/>
          <w:spacing w:val="-12"/>
        </w:rPr>
        <w:t xml:space="preserve"> </w:t>
      </w:r>
      <w:r>
        <w:rPr>
          <w:color w:val="171A60"/>
        </w:rPr>
        <w:t>series</w:t>
      </w:r>
      <w:r>
        <w:rPr>
          <w:color w:val="171A60"/>
          <w:spacing w:val="-13"/>
        </w:rPr>
        <w:t xml:space="preserve"> </w:t>
      </w:r>
      <w:r>
        <w:rPr>
          <w:color w:val="171A60"/>
        </w:rPr>
        <w:t>of</w:t>
      </w:r>
      <w:r>
        <w:rPr>
          <w:color w:val="171A60"/>
          <w:spacing w:val="-12"/>
        </w:rPr>
        <w:t xml:space="preserve"> </w:t>
      </w:r>
      <w:r>
        <w:rPr>
          <w:color w:val="171A60"/>
        </w:rPr>
        <w:t>communications</w:t>
      </w:r>
      <w:r>
        <w:rPr>
          <w:color w:val="171A60"/>
          <w:spacing w:val="-13"/>
        </w:rPr>
        <w:t xml:space="preserve"> </w:t>
      </w:r>
      <w:r>
        <w:rPr>
          <w:color w:val="171A60"/>
        </w:rPr>
        <w:t>were</w:t>
      </w:r>
      <w:r>
        <w:rPr>
          <w:color w:val="171A60"/>
          <w:spacing w:val="-12"/>
        </w:rPr>
        <w:t xml:space="preserve"> </w:t>
      </w:r>
      <w:r>
        <w:rPr>
          <w:color w:val="171A60"/>
        </w:rPr>
        <w:t>sent</w:t>
      </w:r>
      <w:r>
        <w:rPr>
          <w:color w:val="171A60"/>
          <w:spacing w:val="-13"/>
        </w:rPr>
        <w:t xml:space="preserve"> </w:t>
      </w:r>
      <w:r>
        <w:rPr>
          <w:color w:val="171A60"/>
        </w:rPr>
        <w:t>to</w:t>
      </w:r>
      <w:r>
        <w:rPr>
          <w:color w:val="171A60"/>
          <w:spacing w:val="-12"/>
        </w:rPr>
        <w:t xml:space="preserve"> </w:t>
      </w:r>
      <w:r>
        <w:rPr>
          <w:color w:val="171A60"/>
        </w:rPr>
        <w:t>the</w:t>
      </w:r>
      <w:r>
        <w:rPr>
          <w:color w:val="171A60"/>
          <w:spacing w:val="-13"/>
        </w:rPr>
        <w:t xml:space="preserve"> </w:t>
      </w:r>
      <w:r>
        <w:rPr>
          <w:color w:val="171A60"/>
        </w:rPr>
        <w:t>university</w:t>
      </w:r>
      <w:r>
        <w:rPr>
          <w:color w:val="171A60"/>
          <w:spacing w:val="-12"/>
        </w:rPr>
        <w:t xml:space="preserve"> </w:t>
      </w:r>
      <w:r>
        <w:rPr>
          <w:color w:val="171A60"/>
        </w:rPr>
        <w:t>sector</w:t>
      </w:r>
      <w:r>
        <w:rPr>
          <w:color w:val="171A60"/>
          <w:spacing w:val="-13"/>
        </w:rPr>
        <w:t xml:space="preserve"> </w:t>
      </w:r>
      <w:r>
        <w:rPr>
          <w:color w:val="171A60"/>
        </w:rPr>
        <w:t>to</w:t>
      </w:r>
      <w:r>
        <w:rPr>
          <w:color w:val="171A60"/>
          <w:spacing w:val="-12"/>
        </w:rPr>
        <w:t xml:space="preserve"> </w:t>
      </w:r>
      <w:r>
        <w:rPr>
          <w:color w:val="171A60"/>
        </w:rPr>
        <w:t>promote,</w:t>
      </w:r>
      <w:r>
        <w:rPr>
          <w:color w:val="171A60"/>
          <w:spacing w:val="-13"/>
        </w:rPr>
        <w:t xml:space="preserve"> </w:t>
      </w:r>
      <w:proofErr w:type="gramStart"/>
      <w:r>
        <w:rPr>
          <w:color w:val="171A60"/>
        </w:rPr>
        <w:t>share</w:t>
      </w:r>
      <w:proofErr w:type="gramEnd"/>
      <w:r>
        <w:rPr>
          <w:color w:val="171A60"/>
          <w:spacing w:val="-12"/>
        </w:rPr>
        <w:t xml:space="preserve"> </w:t>
      </w:r>
      <w:r>
        <w:rPr>
          <w:color w:val="171A60"/>
        </w:rPr>
        <w:t>and provide access to the cyber security resources.</w:t>
      </w:r>
    </w:p>
    <w:p w14:paraId="5313AFF1" w14:textId="04A90FA0" w:rsidR="003A46D8" w:rsidRDefault="00D00E2B">
      <w:pPr>
        <w:pStyle w:val="BodyText"/>
        <w:kinsoku w:val="0"/>
        <w:overflowPunct w:val="0"/>
        <w:spacing w:before="115" w:line="273" w:lineRule="auto"/>
        <w:ind w:left="907" w:right="1133"/>
        <w:jc w:val="both"/>
        <w:rPr>
          <w:color w:val="171A60"/>
        </w:rPr>
      </w:pPr>
      <w:r>
        <w:rPr>
          <w:noProof/>
        </w:rPr>
        <mc:AlternateContent>
          <mc:Choice Requires="wps">
            <w:drawing>
              <wp:anchor distT="0" distB="0" distL="114300" distR="114300" simplePos="0" relativeHeight="251627008" behindDoc="1" locked="0" layoutInCell="0" allowOverlap="1" wp14:anchorId="63DC9D6B" wp14:editId="27C16AE3">
                <wp:simplePos x="0" y="0"/>
                <wp:positionH relativeFrom="page">
                  <wp:posOffset>220345</wp:posOffset>
                </wp:positionH>
                <wp:positionV relativeFrom="paragraph">
                  <wp:posOffset>1436370</wp:posOffset>
                </wp:positionV>
                <wp:extent cx="114300" cy="120015"/>
                <wp:effectExtent l="0" t="0" r="0" b="0"/>
                <wp:wrapNone/>
                <wp:docPr id="829" name="Text Box 8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20015"/>
                        </a:xfrm>
                        <a:prstGeom prst="rect">
                          <a:avLst/>
                        </a:prstGeom>
                        <a:noFill/>
                        <a:ln>
                          <a:noFill/>
                        </a:ln>
                      </wps:spPr>
                      <wps:txbx>
                        <w:txbxContent>
                          <w:p w14:paraId="0529B51F" w14:textId="77777777" w:rsidR="003A46D8" w:rsidRDefault="003A46D8">
                            <w:pPr>
                              <w:pStyle w:val="BodyText"/>
                              <w:kinsoku w:val="0"/>
                              <w:overflowPunct w:val="0"/>
                              <w:rPr>
                                <w:rFonts w:ascii="HelveticaNeueLT Pro 45 Lt" w:hAnsi="HelveticaNeueLT Pro 45 Lt" w:cs="HelveticaNeueLT Pro 45 Lt"/>
                                <w:color w:val="FFFFFF"/>
                                <w:spacing w:val="-5"/>
                                <w:sz w:val="16"/>
                                <w:szCs w:val="16"/>
                              </w:rPr>
                            </w:pPr>
                            <w:r>
                              <w:rPr>
                                <w:rFonts w:ascii="HelveticaNeueLT Pro 45 Lt" w:hAnsi="HelveticaNeueLT Pro 45 Lt" w:cs="HelveticaNeueLT Pro 45 Lt"/>
                                <w:color w:val="FFFFFF"/>
                                <w:spacing w:val="-5"/>
                                <w:sz w:val="16"/>
                                <w:szCs w:val="16"/>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C9D6B" id="Text Box 829" o:spid="_x0000_s1283" type="#_x0000_t202" alt="&quot;&quot;" style="position:absolute;left:0;text-align:left;margin-left:17.35pt;margin-top:113.1pt;width:9pt;height:9.45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" o:allowincell="f" filled="f" stroked="f">
                <v:textbox inset="0,0,0,0">
                  <w:txbxContent>
                    <w:p w14:paraId="0529B51F" w14:textId="77777777" w:rsidR="003A46D8" w:rsidRDefault="003A46D8">
                      <w:pPr>
                        <w:pStyle w:val="BodyText"/>
                        <w:kinsoku w:val="0"/>
                        <w:overflowPunct w:val="0"/>
                        <w:rPr>
                          <w:rFonts w:ascii="HelveticaNeueLT Pro 45 Lt" w:hAnsi="HelveticaNeueLT Pro 45 Lt" w:cs="HelveticaNeueLT Pro 45 Lt"/>
                          <w:color w:val="FFFFFF"/>
                          <w:spacing w:val="-5"/>
                          <w:sz w:val="16"/>
                          <w:szCs w:val="16"/>
                        </w:rPr>
                      </w:pPr>
                      <w:r>
                        <w:rPr>
                          <w:rFonts w:ascii="HelveticaNeueLT Pro 45 Lt" w:hAnsi="HelveticaNeueLT Pro 45 Lt" w:cs="HelveticaNeueLT Pro 45 Lt"/>
                          <w:color w:val="FFFFFF"/>
                          <w:spacing w:val="-5"/>
                          <w:sz w:val="16"/>
                          <w:szCs w:val="16"/>
                        </w:rPr>
                        <w:t>17</w:t>
                      </w:r>
                    </w:p>
                  </w:txbxContent>
                </v:textbox>
                <w10:wrap anchorx="page"/>
              </v:shape>
            </w:pict>
          </mc:Fallback>
        </mc:AlternateContent>
      </w:r>
      <w:r w:rsidR="003A46D8">
        <w:rPr>
          <w:color w:val="171A60"/>
        </w:rPr>
        <w:t>The</w:t>
      </w:r>
      <w:r w:rsidR="003A46D8">
        <w:rPr>
          <w:color w:val="171A60"/>
          <w:spacing w:val="-11"/>
        </w:rPr>
        <w:t xml:space="preserve"> </w:t>
      </w:r>
      <w:r w:rsidR="003A46D8">
        <w:rPr>
          <w:color w:val="171A60"/>
        </w:rPr>
        <w:t>deployment</w:t>
      </w:r>
      <w:r w:rsidR="003A46D8">
        <w:rPr>
          <w:color w:val="171A60"/>
          <w:spacing w:val="-11"/>
        </w:rPr>
        <w:t xml:space="preserve"> </w:t>
      </w:r>
      <w:r w:rsidR="003A46D8">
        <w:rPr>
          <w:color w:val="171A60"/>
        </w:rPr>
        <w:t>communication</w:t>
      </w:r>
      <w:r w:rsidR="003A46D8">
        <w:rPr>
          <w:color w:val="171A60"/>
          <w:spacing w:val="-11"/>
        </w:rPr>
        <w:t xml:space="preserve"> </w:t>
      </w:r>
      <w:r w:rsidR="003A46D8">
        <w:rPr>
          <w:color w:val="171A60"/>
        </w:rPr>
        <w:t>plan</w:t>
      </w:r>
      <w:r w:rsidR="003A46D8">
        <w:rPr>
          <w:color w:val="171A60"/>
          <w:spacing w:val="-11"/>
        </w:rPr>
        <w:t xml:space="preserve"> </w:t>
      </w:r>
      <w:r w:rsidR="003A46D8">
        <w:rPr>
          <w:color w:val="171A60"/>
        </w:rPr>
        <w:t>can</w:t>
      </w:r>
      <w:r w:rsidR="003A46D8">
        <w:rPr>
          <w:color w:val="171A60"/>
          <w:spacing w:val="-11"/>
        </w:rPr>
        <w:t xml:space="preserve"> </w:t>
      </w:r>
      <w:r w:rsidR="003A46D8">
        <w:rPr>
          <w:color w:val="171A60"/>
        </w:rPr>
        <w:t>be</w:t>
      </w:r>
      <w:r w:rsidR="003A46D8">
        <w:rPr>
          <w:color w:val="171A60"/>
          <w:spacing w:val="-11"/>
        </w:rPr>
        <w:t xml:space="preserve"> </w:t>
      </w:r>
      <w:r w:rsidR="003A46D8">
        <w:rPr>
          <w:color w:val="171A60"/>
        </w:rPr>
        <w:t>seen</w:t>
      </w:r>
      <w:r w:rsidR="003A46D8">
        <w:rPr>
          <w:color w:val="171A60"/>
          <w:spacing w:val="-11"/>
        </w:rPr>
        <w:t xml:space="preserve"> </w:t>
      </w:r>
      <w:r w:rsidR="003A46D8">
        <w:rPr>
          <w:color w:val="171A60"/>
        </w:rPr>
        <w:t>in</w:t>
      </w:r>
      <w:r w:rsidR="003A46D8">
        <w:rPr>
          <w:color w:val="171A60"/>
          <w:spacing w:val="-11"/>
        </w:rPr>
        <w:t xml:space="preserve"> </w:t>
      </w:r>
      <w:r w:rsidR="003A46D8">
        <w:rPr>
          <w:color w:val="171A60"/>
        </w:rPr>
        <w:t>Figure</w:t>
      </w:r>
      <w:r w:rsidR="003A46D8">
        <w:rPr>
          <w:color w:val="171A60"/>
          <w:spacing w:val="-11"/>
        </w:rPr>
        <w:t xml:space="preserve"> </w:t>
      </w:r>
      <w:r w:rsidR="003A46D8">
        <w:rPr>
          <w:color w:val="171A60"/>
        </w:rPr>
        <w:t>8</w:t>
      </w:r>
      <w:r w:rsidR="003A46D8">
        <w:rPr>
          <w:color w:val="171A60"/>
          <w:spacing w:val="31"/>
        </w:rPr>
        <w:t xml:space="preserve"> </w:t>
      </w:r>
      <w:r w:rsidR="003A46D8">
        <w:rPr>
          <w:color w:val="171A60"/>
        </w:rPr>
        <w:t>detailing</w:t>
      </w:r>
      <w:r w:rsidR="003A46D8">
        <w:rPr>
          <w:color w:val="171A60"/>
          <w:spacing w:val="-11"/>
        </w:rPr>
        <w:t xml:space="preserve"> </w:t>
      </w:r>
      <w:r w:rsidR="003A46D8">
        <w:rPr>
          <w:color w:val="171A60"/>
        </w:rPr>
        <w:t>the</w:t>
      </w:r>
      <w:r w:rsidR="003A46D8">
        <w:rPr>
          <w:color w:val="171A60"/>
          <w:spacing w:val="-11"/>
        </w:rPr>
        <w:t xml:space="preserve"> </w:t>
      </w:r>
      <w:r w:rsidR="003A46D8">
        <w:rPr>
          <w:color w:val="171A60"/>
        </w:rPr>
        <w:t>steps</w:t>
      </w:r>
      <w:r w:rsidR="003A46D8">
        <w:rPr>
          <w:color w:val="171A60"/>
          <w:spacing w:val="-11"/>
        </w:rPr>
        <w:t xml:space="preserve"> </w:t>
      </w:r>
      <w:r w:rsidR="003A46D8">
        <w:rPr>
          <w:color w:val="171A60"/>
        </w:rPr>
        <w:t>and</w:t>
      </w:r>
      <w:r w:rsidR="003A46D8">
        <w:rPr>
          <w:color w:val="171A60"/>
          <w:spacing w:val="-11"/>
        </w:rPr>
        <w:t xml:space="preserve"> </w:t>
      </w:r>
      <w:r w:rsidR="003A46D8">
        <w:rPr>
          <w:color w:val="171A60"/>
        </w:rPr>
        <w:t>timeframes</w:t>
      </w:r>
      <w:r w:rsidR="003A46D8">
        <w:rPr>
          <w:color w:val="171A60"/>
          <w:spacing w:val="-11"/>
        </w:rPr>
        <w:t xml:space="preserve"> </w:t>
      </w:r>
      <w:r w:rsidR="003A46D8">
        <w:rPr>
          <w:color w:val="171A60"/>
        </w:rPr>
        <w:t>for</w:t>
      </w:r>
      <w:r w:rsidR="003A46D8">
        <w:rPr>
          <w:color w:val="171A60"/>
          <w:spacing w:val="-11"/>
        </w:rPr>
        <w:t xml:space="preserve"> </w:t>
      </w:r>
      <w:r w:rsidR="003A46D8">
        <w:rPr>
          <w:color w:val="171A60"/>
        </w:rPr>
        <w:t>sharing</w:t>
      </w:r>
      <w:r w:rsidR="003A46D8">
        <w:rPr>
          <w:color w:val="171A60"/>
          <w:spacing w:val="-11"/>
        </w:rPr>
        <w:t xml:space="preserve"> </w:t>
      </w:r>
      <w:r w:rsidR="003A46D8">
        <w:rPr>
          <w:color w:val="171A60"/>
        </w:rPr>
        <w:t>these</w:t>
      </w:r>
      <w:r w:rsidR="003A46D8">
        <w:rPr>
          <w:color w:val="171A60"/>
          <w:spacing w:val="-11"/>
        </w:rPr>
        <w:t xml:space="preserve"> </w:t>
      </w:r>
      <w:r w:rsidR="003A46D8">
        <w:rPr>
          <w:color w:val="171A60"/>
        </w:rPr>
        <w:t>resources with the university sector.</w:t>
      </w:r>
    </w:p>
    <w:p w14:paraId="3551896B" w14:textId="77777777" w:rsidR="003A46D8" w:rsidRDefault="003A46D8">
      <w:pPr>
        <w:pStyle w:val="BodyText"/>
        <w:kinsoku w:val="0"/>
        <w:overflowPunct w:val="0"/>
        <w:spacing w:before="115" w:line="273" w:lineRule="auto"/>
        <w:ind w:left="907" w:right="1133"/>
        <w:jc w:val="both"/>
        <w:rPr>
          <w:color w:val="171A60"/>
        </w:rPr>
        <w:sectPr w:rsidR="003A46D8">
          <w:pgSz w:w="11910" w:h="16840"/>
          <w:pgMar w:top="0" w:right="0" w:bottom="0" w:left="0" w:header="720" w:footer="720" w:gutter="0"/>
          <w:cols w:space="720"/>
          <w:noEndnote/>
        </w:sectPr>
      </w:pPr>
    </w:p>
    <w:p w14:paraId="141191AF" w14:textId="0BCF4D3C" w:rsidR="003A46D8" w:rsidRDefault="009379AD">
      <w:pPr>
        <w:pStyle w:val="BodyText"/>
        <w:kinsoku w:val="0"/>
        <w:overflowPunct w:val="0"/>
        <w:spacing w:after="18"/>
        <w:ind w:left="1133"/>
        <w:rPr>
          <w:sz w:val="20"/>
          <w:szCs w:val="20"/>
        </w:rPr>
      </w:pPr>
      <w:r>
        <w:rPr>
          <w:noProof/>
        </w:rPr>
        <mc:AlternateContent>
          <mc:Choice Requires="wpg">
            <w:drawing>
              <wp:anchor distT="0" distB="0" distL="114300" distR="114300" simplePos="0" relativeHeight="251726336" behindDoc="1" locked="0" layoutInCell="1" allowOverlap="1" wp14:anchorId="46B1667A" wp14:editId="02E05238">
                <wp:simplePos x="0" y="0"/>
                <wp:positionH relativeFrom="column">
                  <wp:posOffset>476250</wp:posOffset>
                </wp:positionH>
                <wp:positionV relativeFrom="paragraph">
                  <wp:posOffset>0</wp:posOffset>
                </wp:positionV>
                <wp:extent cx="6667500" cy="854075"/>
                <wp:effectExtent l="0" t="0" r="0" b="3175"/>
                <wp:wrapTight wrapText="bothSides">
                  <wp:wrapPolygon edited="0">
                    <wp:start x="0" y="0"/>
                    <wp:lineTo x="0" y="21199"/>
                    <wp:lineTo x="21538" y="21199"/>
                    <wp:lineTo x="21538" y="0"/>
                    <wp:lineTo x="0" y="0"/>
                  </wp:wrapPolygon>
                </wp:wrapTight>
                <wp:docPr id="825" name="Group 3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0" cy="854075"/>
                          <a:chOff x="-218" y="0"/>
                          <a:chExt cx="10220" cy="1345"/>
                        </a:xfrm>
                      </wpg:grpSpPr>
                      <wps:wsp>
                        <wps:cNvPr id="826" name="Freeform 335"/>
                        <wps:cNvSpPr>
                          <a:spLocks/>
                        </wps:cNvSpPr>
                        <wps:spPr bwMode="auto">
                          <a:xfrm>
                            <a:off x="0" y="0"/>
                            <a:ext cx="10002" cy="1345"/>
                          </a:xfrm>
                          <a:custGeom>
                            <a:avLst/>
                            <a:gdLst>
                              <a:gd name="T0" fmla="*/ 9088 w 10002"/>
                              <a:gd name="T1" fmla="*/ 0 h 1345"/>
                              <a:gd name="T2" fmla="*/ 912 w 10002"/>
                              <a:gd name="T3" fmla="*/ 0 h 1345"/>
                              <a:gd name="T4" fmla="*/ 813 w 10002"/>
                              <a:gd name="T5" fmla="*/ 2 h 1345"/>
                              <a:gd name="T6" fmla="*/ 717 w 10002"/>
                              <a:gd name="T7" fmla="*/ 11 h 1345"/>
                              <a:gd name="T8" fmla="*/ 624 w 10002"/>
                              <a:gd name="T9" fmla="*/ 25 h 1345"/>
                              <a:gd name="T10" fmla="*/ 536 w 10002"/>
                              <a:gd name="T11" fmla="*/ 43 h 1345"/>
                              <a:gd name="T12" fmla="*/ 452 w 10002"/>
                              <a:gd name="T13" fmla="*/ 67 h 1345"/>
                              <a:gd name="T14" fmla="*/ 374 w 10002"/>
                              <a:gd name="T15" fmla="*/ 95 h 1345"/>
                              <a:gd name="T16" fmla="*/ 301 w 10002"/>
                              <a:gd name="T17" fmla="*/ 127 h 1345"/>
                              <a:gd name="T18" fmla="*/ 235 w 10002"/>
                              <a:gd name="T19" fmla="*/ 162 h 1345"/>
                              <a:gd name="T20" fmla="*/ 176 w 10002"/>
                              <a:gd name="T21" fmla="*/ 201 h 1345"/>
                              <a:gd name="T22" fmla="*/ 125 w 10002"/>
                              <a:gd name="T23" fmla="*/ 244 h 1345"/>
                              <a:gd name="T24" fmla="*/ 81 w 10002"/>
                              <a:gd name="T25" fmla="*/ 289 h 1345"/>
                              <a:gd name="T26" fmla="*/ 46 w 10002"/>
                              <a:gd name="T27" fmla="*/ 336 h 1345"/>
                              <a:gd name="T28" fmla="*/ 21 w 10002"/>
                              <a:gd name="T29" fmla="*/ 386 h 1345"/>
                              <a:gd name="T30" fmla="*/ 5 w 10002"/>
                              <a:gd name="T31" fmla="*/ 438 h 1345"/>
                              <a:gd name="T32" fmla="*/ 0 w 10002"/>
                              <a:gd name="T33" fmla="*/ 491 h 1345"/>
                              <a:gd name="T34" fmla="*/ 0 w 10002"/>
                              <a:gd name="T35" fmla="*/ 1344 h 1345"/>
                              <a:gd name="T36" fmla="*/ 10001 w 10002"/>
                              <a:gd name="T37" fmla="*/ 1344 h 1345"/>
                              <a:gd name="T38" fmla="*/ 10001 w 10002"/>
                              <a:gd name="T39" fmla="*/ 491 h 1345"/>
                              <a:gd name="T40" fmla="*/ 9995 w 10002"/>
                              <a:gd name="T41" fmla="*/ 438 h 1345"/>
                              <a:gd name="T42" fmla="*/ 9979 w 10002"/>
                              <a:gd name="T43" fmla="*/ 386 h 1345"/>
                              <a:gd name="T44" fmla="*/ 9954 w 10002"/>
                              <a:gd name="T45" fmla="*/ 336 h 1345"/>
                              <a:gd name="T46" fmla="*/ 9919 w 10002"/>
                              <a:gd name="T47" fmla="*/ 289 h 1345"/>
                              <a:gd name="T48" fmla="*/ 9876 w 10002"/>
                              <a:gd name="T49" fmla="*/ 244 h 1345"/>
                              <a:gd name="T50" fmla="*/ 9824 w 10002"/>
                              <a:gd name="T51" fmla="*/ 201 h 1345"/>
                              <a:gd name="T52" fmla="*/ 9765 w 10002"/>
                              <a:gd name="T53" fmla="*/ 162 h 1345"/>
                              <a:gd name="T54" fmla="*/ 9699 w 10002"/>
                              <a:gd name="T55" fmla="*/ 127 h 1345"/>
                              <a:gd name="T56" fmla="*/ 9626 w 10002"/>
                              <a:gd name="T57" fmla="*/ 95 h 1345"/>
                              <a:gd name="T58" fmla="*/ 9548 w 10002"/>
                              <a:gd name="T59" fmla="*/ 67 h 1345"/>
                              <a:gd name="T60" fmla="*/ 9464 w 10002"/>
                              <a:gd name="T61" fmla="*/ 43 h 1345"/>
                              <a:gd name="T62" fmla="*/ 9376 w 10002"/>
                              <a:gd name="T63" fmla="*/ 25 h 1345"/>
                              <a:gd name="T64" fmla="*/ 9283 w 10002"/>
                              <a:gd name="T65" fmla="*/ 11 h 1345"/>
                              <a:gd name="T66" fmla="*/ 9187 w 10002"/>
                              <a:gd name="T67" fmla="*/ 2 h 1345"/>
                              <a:gd name="T68" fmla="*/ 9088 w 10002"/>
                              <a:gd name="T69" fmla="*/ 0 h 1345"/>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002" h="1345">
                                <a:moveTo>
                                  <a:pt x="9088" y="0"/>
                                </a:moveTo>
                                <a:lnTo>
                                  <a:pt x="912" y="0"/>
                                </a:lnTo>
                                <a:lnTo>
                                  <a:pt x="813" y="2"/>
                                </a:lnTo>
                                <a:lnTo>
                                  <a:pt x="717" y="11"/>
                                </a:lnTo>
                                <a:lnTo>
                                  <a:pt x="624" y="25"/>
                                </a:lnTo>
                                <a:lnTo>
                                  <a:pt x="536" y="43"/>
                                </a:lnTo>
                                <a:lnTo>
                                  <a:pt x="452" y="67"/>
                                </a:lnTo>
                                <a:lnTo>
                                  <a:pt x="374" y="95"/>
                                </a:lnTo>
                                <a:lnTo>
                                  <a:pt x="301" y="127"/>
                                </a:lnTo>
                                <a:lnTo>
                                  <a:pt x="235" y="162"/>
                                </a:lnTo>
                                <a:lnTo>
                                  <a:pt x="176" y="201"/>
                                </a:lnTo>
                                <a:lnTo>
                                  <a:pt x="125" y="244"/>
                                </a:lnTo>
                                <a:lnTo>
                                  <a:pt x="81" y="289"/>
                                </a:lnTo>
                                <a:lnTo>
                                  <a:pt x="46" y="336"/>
                                </a:lnTo>
                                <a:lnTo>
                                  <a:pt x="21" y="386"/>
                                </a:lnTo>
                                <a:lnTo>
                                  <a:pt x="5" y="438"/>
                                </a:lnTo>
                                <a:lnTo>
                                  <a:pt x="0" y="491"/>
                                </a:lnTo>
                                <a:lnTo>
                                  <a:pt x="0" y="1344"/>
                                </a:lnTo>
                                <a:lnTo>
                                  <a:pt x="10001" y="1344"/>
                                </a:lnTo>
                                <a:lnTo>
                                  <a:pt x="10001" y="491"/>
                                </a:lnTo>
                                <a:lnTo>
                                  <a:pt x="9995" y="438"/>
                                </a:lnTo>
                                <a:lnTo>
                                  <a:pt x="9979" y="386"/>
                                </a:lnTo>
                                <a:lnTo>
                                  <a:pt x="9954" y="336"/>
                                </a:lnTo>
                                <a:lnTo>
                                  <a:pt x="9919" y="289"/>
                                </a:lnTo>
                                <a:lnTo>
                                  <a:pt x="9876" y="244"/>
                                </a:lnTo>
                                <a:lnTo>
                                  <a:pt x="9824" y="201"/>
                                </a:lnTo>
                                <a:lnTo>
                                  <a:pt x="9765" y="162"/>
                                </a:lnTo>
                                <a:lnTo>
                                  <a:pt x="9699" y="127"/>
                                </a:lnTo>
                                <a:lnTo>
                                  <a:pt x="9626" y="95"/>
                                </a:lnTo>
                                <a:lnTo>
                                  <a:pt x="9548" y="67"/>
                                </a:lnTo>
                                <a:lnTo>
                                  <a:pt x="9464" y="43"/>
                                </a:lnTo>
                                <a:lnTo>
                                  <a:pt x="9376" y="25"/>
                                </a:lnTo>
                                <a:lnTo>
                                  <a:pt x="9283" y="11"/>
                                </a:lnTo>
                                <a:lnTo>
                                  <a:pt x="9187" y="2"/>
                                </a:lnTo>
                                <a:lnTo>
                                  <a:pt x="9088" y="0"/>
                                </a:lnTo>
                                <a:close/>
                              </a:path>
                            </a:pathLst>
                          </a:custGeom>
                          <a:solidFill>
                            <a:srgbClr val="0028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Text Box 336"/>
                        <wps:cNvSpPr txBox="1">
                          <a:spLocks noChangeArrowheads="1"/>
                        </wps:cNvSpPr>
                        <wps:spPr bwMode="auto">
                          <a:xfrm>
                            <a:off x="-218" y="0"/>
                            <a:ext cx="10220" cy="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A8096" w14:textId="77777777" w:rsidR="003A46D8" w:rsidRDefault="003A46D8">
                              <w:pPr>
                                <w:pStyle w:val="BodyText"/>
                                <w:kinsoku w:val="0"/>
                                <w:overflowPunct w:val="0"/>
                                <w:spacing w:before="65" w:line="230" w:lineRule="auto"/>
                                <w:ind w:left="4097" w:hanging="2503"/>
                                <w:rPr>
                                  <w:rFonts w:ascii="Museo 700" w:hAnsi="Museo 700" w:cs="Museo 700"/>
                                  <w:b/>
                                  <w:bCs/>
                                  <w:color w:val="FFFFFF"/>
                                  <w:spacing w:val="-2"/>
                                  <w:sz w:val="50"/>
                                  <w:szCs w:val="50"/>
                                </w:rPr>
                              </w:pPr>
                              <w:bookmarkStart w:id="12" w:name="_bookmark12"/>
                              <w:bookmarkEnd w:id="12"/>
                              <w:r>
                                <w:rPr>
                                  <w:rFonts w:ascii="Museo 700" w:hAnsi="Museo 700" w:cs="Museo 700"/>
                                  <w:b/>
                                  <w:bCs/>
                                  <w:color w:val="FFFFFF"/>
                                  <w:sz w:val="50"/>
                                  <w:szCs w:val="50"/>
                                </w:rPr>
                                <w:t>Deployment</w:t>
                              </w:r>
                              <w:r>
                                <w:rPr>
                                  <w:rFonts w:ascii="Museo 700" w:hAnsi="Museo 700" w:cs="Museo 700"/>
                                  <w:b/>
                                  <w:bCs/>
                                  <w:color w:val="FFFFFF"/>
                                  <w:spacing w:val="-34"/>
                                  <w:sz w:val="50"/>
                                  <w:szCs w:val="50"/>
                                </w:rPr>
                                <w:t xml:space="preserve"> </w:t>
                              </w:r>
                              <w:r>
                                <w:rPr>
                                  <w:rFonts w:ascii="Museo 700" w:hAnsi="Museo 700" w:cs="Museo 700"/>
                                  <w:b/>
                                  <w:bCs/>
                                  <w:color w:val="FFFFFF"/>
                                  <w:sz w:val="50"/>
                                  <w:szCs w:val="50"/>
                                </w:rPr>
                                <w:t xml:space="preserve">Communication </w:t>
                              </w:r>
                              <w:r>
                                <w:rPr>
                                  <w:rFonts w:ascii="Museo 700" w:hAnsi="Museo 700" w:cs="Museo 700"/>
                                  <w:b/>
                                  <w:bCs/>
                                  <w:color w:val="FFFFFF"/>
                                  <w:spacing w:val="-2"/>
                                  <w:sz w:val="50"/>
                                  <w:szCs w:val="50"/>
                                </w:rPr>
                                <w:t>Strategy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B1667A" id="Group 334" o:spid="_x0000_s1284" alt="&quot;&quot;" style="position:absolute;left:0;text-align:left;margin-left:37.5pt;margin-top:0;width:525pt;height:67.25pt;z-index:-251590144;mso-position-horizontal-relative:text;mso-position-vertical-relative:text" coordorigin="-218" coordsize="10220,1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">
                <v:shape id="Freeform 335" o:spid="_x0000_s1285" style="position:absolute;width:10002;height:1345;visibility:visible;mso-wrap-style:square;v-text-anchor:top" coordsize="10002,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" path="m9088,l912,,813,2r-96,9l624,25,536,43,452,67,374,95r-73,32l235,162r-59,39l125,244,81,289,46,336,21,386,5,438,,491r,853l10001,1344r,-853l9995,438r-16,-52l9954,336r-35,-47l9876,244r-52,-43l9765,162r-66,-35l9626,95,9548,67,9464,43,9376,25,9283,11,9187,2,9088,xe" fillcolor="#002856" stroked="f">
                  <v:path arrowok="t" o:connecttype="custom" o:connectlocs="9088,0;912,0;813,2;717,11;624,25;536,43;452,67;374,95;301,127;235,162;176,201;125,244;81,289;46,336;21,386;5,438;0,491;0,1344;10001,1344;10001,491;9995,438;9979,386;9954,336;9919,289;9876,244;9824,201;9765,162;9699,127;9626,95;9548,67;9464,43;9376,25;9283,11;9187,2;9088,0" o:connectangles="0,0,0,0,0,0,0,0,0,0,0,0,0,0,0,0,0,0,0,0,0,0,0,0,0,0,0,0,0,0,0,0,0,0,0"/>
                </v:shape>
                <v:shape id="Text Box 336" o:spid="_x0000_s1286" type="#_x0000_t202" style="position:absolute;left:-218;width:10220;height:1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" filled="f" stroked="f">
                  <v:textbox inset="0,0,0,0">
                    <w:txbxContent>
                      <w:p w14:paraId="407A8096" w14:textId="77777777" w:rsidR="003A46D8" w:rsidRDefault="003A46D8">
                        <w:pPr>
                          <w:pStyle w:val="BodyText"/>
                          <w:kinsoku w:val="0"/>
                          <w:overflowPunct w:val="0"/>
                          <w:spacing w:before="65" w:line="230" w:lineRule="auto"/>
                          <w:ind w:left="4097" w:hanging="2503"/>
                          <w:rPr>
                            <w:rFonts w:ascii="Museo 700" w:hAnsi="Museo 700" w:cs="Museo 700"/>
                            <w:b/>
                            <w:bCs/>
                            <w:color w:val="FFFFFF"/>
                            <w:spacing w:val="-2"/>
                            <w:sz w:val="50"/>
                            <w:szCs w:val="50"/>
                          </w:rPr>
                        </w:pPr>
                        <w:bookmarkStart w:id="14" w:name="_bookmark12"/>
                        <w:bookmarkEnd w:id="14"/>
                        <w:r>
                          <w:rPr>
                            <w:rFonts w:ascii="Museo 700" w:hAnsi="Museo 700" w:cs="Museo 700"/>
                            <w:b/>
                            <w:bCs/>
                            <w:color w:val="FFFFFF"/>
                            <w:sz w:val="50"/>
                            <w:szCs w:val="50"/>
                          </w:rPr>
                          <w:t>Deployment</w:t>
                        </w:r>
                        <w:r>
                          <w:rPr>
                            <w:rFonts w:ascii="Museo 700" w:hAnsi="Museo 700" w:cs="Museo 700"/>
                            <w:b/>
                            <w:bCs/>
                            <w:color w:val="FFFFFF"/>
                            <w:spacing w:val="-34"/>
                            <w:sz w:val="50"/>
                            <w:szCs w:val="50"/>
                          </w:rPr>
                          <w:t xml:space="preserve"> </w:t>
                        </w:r>
                        <w:r>
                          <w:rPr>
                            <w:rFonts w:ascii="Museo 700" w:hAnsi="Museo 700" w:cs="Museo 700"/>
                            <w:b/>
                            <w:bCs/>
                            <w:color w:val="FFFFFF"/>
                            <w:sz w:val="50"/>
                            <w:szCs w:val="50"/>
                          </w:rPr>
                          <w:t xml:space="preserve">Communication </w:t>
                        </w:r>
                        <w:r>
                          <w:rPr>
                            <w:rFonts w:ascii="Museo 700" w:hAnsi="Museo 700" w:cs="Museo 700"/>
                            <w:b/>
                            <w:bCs/>
                            <w:color w:val="FFFFFF"/>
                            <w:spacing w:val="-2"/>
                            <w:sz w:val="50"/>
                            <w:szCs w:val="50"/>
                          </w:rPr>
                          <w:t>Strategy</w:t>
                        </w:r>
                      </w:p>
                    </w:txbxContent>
                  </v:textbox>
                </v:shape>
                <w10:wrap type="tight"/>
              </v:group>
            </w:pict>
          </mc:Fallback>
        </mc:AlternateContent>
      </w:r>
    </w:p>
    <w:tbl>
      <w:tblPr>
        <w:tblStyle w:val="ListTable5Dark-Accent5"/>
        <w:tblW w:w="0" w:type="auto"/>
        <w:tblInd w:w="955" w:type="dxa"/>
        <w:shd w:val="clear" w:color="auto" w:fill="E7E6E6" w:themeFill="background2"/>
        <w:tblLayout w:type="fixed"/>
        <w:tblLook w:val="0020" w:firstRow="1" w:lastRow="0" w:firstColumn="0" w:lastColumn="0" w:noHBand="0" w:noVBand="0"/>
      </w:tblPr>
      <w:tblGrid>
        <w:gridCol w:w="1380"/>
        <w:gridCol w:w="8859"/>
      </w:tblGrid>
      <w:tr w:rsidR="003A46D8" w14:paraId="0EA080C6" w14:textId="77777777" w:rsidTr="002616E3">
        <w:trPr>
          <w:cnfStyle w:val="100000000000" w:firstRow="1" w:lastRow="0" w:firstColumn="0" w:lastColumn="0" w:oddVBand="0" w:evenVBand="0" w:oddHBand="0" w:evenHBand="0" w:firstRowFirstColumn="0" w:firstRowLastColumn="0" w:lastRowFirstColumn="0" w:lastRowLastColumn="0"/>
          <w:trHeight w:val="1334"/>
        </w:trPr>
        <w:tc>
          <w:tcPr>
            <w:cnfStyle w:val="000010000000" w:firstRow="0" w:lastRow="0" w:firstColumn="0" w:lastColumn="0" w:oddVBand="1" w:evenVBand="0" w:oddHBand="0" w:evenHBand="0" w:firstRowFirstColumn="0" w:firstRowLastColumn="0" w:lastRowFirstColumn="0" w:lastRowLastColumn="0"/>
            <w:tcW w:w="1380" w:type="dxa"/>
            <w:shd w:val="clear" w:color="auto" w:fill="E7E6E6" w:themeFill="background2"/>
          </w:tcPr>
          <w:p w14:paraId="010EA8D1" w14:textId="77777777" w:rsidR="003A46D8" w:rsidRPr="002616E3" w:rsidRDefault="003A46D8" w:rsidP="009379AD">
            <w:pPr>
              <w:pStyle w:val="TableParagraph"/>
              <w:kinsoku w:val="0"/>
              <w:overflowPunct w:val="0"/>
              <w:rPr>
                <w:rFonts w:ascii="HelveticaNeueLT Pro 55 Roman" w:hAnsi="HelveticaNeueLT Pro 55 Roman" w:cs="HelveticaNeueLT Pro 55 Roman"/>
                <w:color w:val="002060"/>
                <w:sz w:val="18"/>
                <w:szCs w:val="18"/>
              </w:rPr>
            </w:pPr>
          </w:p>
          <w:p w14:paraId="2A6EFCEB" w14:textId="77777777" w:rsidR="003A46D8" w:rsidRPr="002616E3" w:rsidRDefault="003A46D8" w:rsidP="009379AD">
            <w:pPr>
              <w:pStyle w:val="TableParagraph"/>
              <w:kinsoku w:val="0"/>
              <w:overflowPunct w:val="0"/>
              <w:spacing w:before="9"/>
              <w:rPr>
                <w:rFonts w:ascii="HelveticaNeueLT Pro 55 Roman" w:hAnsi="HelveticaNeueLT Pro 55 Roman" w:cs="HelveticaNeueLT Pro 55 Roman"/>
                <w:color w:val="002060"/>
                <w:sz w:val="18"/>
                <w:szCs w:val="18"/>
              </w:rPr>
            </w:pPr>
          </w:p>
          <w:p w14:paraId="7EE9968A" w14:textId="77777777" w:rsidR="003A46D8" w:rsidRPr="002616E3" w:rsidRDefault="003A46D8" w:rsidP="009379AD">
            <w:pPr>
              <w:pStyle w:val="TableParagraph"/>
              <w:kinsoku w:val="0"/>
              <w:overflowPunct w:val="0"/>
              <w:spacing w:line="340" w:lineRule="auto"/>
              <w:ind w:right="100"/>
              <w:rPr>
                <w:rFonts w:ascii="Museo 700" w:hAnsi="Museo 700" w:cs="Museo 700"/>
                <w:color w:val="002060"/>
                <w:spacing w:val="-2"/>
                <w:sz w:val="18"/>
                <w:szCs w:val="18"/>
              </w:rPr>
            </w:pPr>
            <w:r w:rsidRPr="002616E3">
              <w:rPr>
                <w:rFonts w:ascii="Museo 700" w:hAnsi="Museo 700" w:cs="Museo 700"/>
                <w:color w:val="002060"/>
                <w:spacing w:val="-2"/>
                <w:sz w:val="18"/>
                <w:szCs w:val="18"/>
              </w:rPr>
              <w:t>Approach: Purpose:</w:t>
            </w:r>
          </w:p>
        </w:tc>
        <w:tc>
          <w:tcPr>
            <w:cnfStyle w:val="000001000000" w:firstRow="0" w:lastRow="0" w:firstColumn="0" w:lastColumn="0" w:oddVBand="0" w:evenVBand="1" w:oddHBand="0" w:evenHBand="0" w:firstRowFirstColumn="0" w:firstRowLastColumn="0" w:lastRowFirstColumn="0" w:lastRowLastColumn="0"/>
            <w:tcW w:w="8859" w:type="dxa"/>
            <w:shd w:val="clear" w:color="auto" w:fill="E7E6E6" w:themeFill="background2"/>
          </w:tcPr>
          <w:p w14:paraId="6241294C" w14:textId="77777777" w:rsidR="003A46D8" w:rsidRPr="002616E3" w:rsidRDefault="003A46D8">
            <w:pPr>
              <w:pStyle w:val="TableParagraph"/>
              <w:kinsoku w:val="0"/>
              <w:overflowPunct w:val="0"/>
              <w:spacing w:before="107" w:line="276" w:lineRule="exact"/>
              <w:ind w:left="1413"/>
              <w:rPr>
                <w:rFonts w:ascii="Museo 700" w:hAnsi="Museo 700" w:cs="Museo 700"/>
                <w:b w:val="0"/>
                <w:bCs w:val="0"/>
                <w:color w:val="002060"/>
                <w:spacing w:val="-2"/>
              </w:rPr>
            </w:pPr>
            <w:r w:rsidRPr="002616E3">
              <w:rPr>
                <w:rFonts w:ascii="Museo 700" w:hAnsi="Museo 700" w:cs="Museo 700"/>
                <w:color w:val="002060"/>
              </w:rPr>
              <w:t>Introduction</w:t>
            </w:r>
            <w:r w:rsidRPr="002616E3">
              <w:rPr>
                <w:rFonts w:ascii="Museo 700" w:hAnsi="Museo 700" w:cs="Museo 700"/>
                <w:color w:val="002060"/>
                <w:spacing w:val="-4"/>
              </w:rPr>
              <w:t xml:space="preserve"> </w:t>
            </w:r>
            <w:r w:rsidRPr="002616E3">
              <w:rPr>
                <w:rFonts w:ascii="Museo 700" w:hAnsi="Museo 700" w:cs="Museo 700"/>
                <w:color w:val="002060"/>
              </w:rPr>
              <w:t>of</w:t>
            </w:r>
            <w:r w:rsidRPr="002616E3">
              <w:rPr>
                <w:rFonts w:ascii="Museo 700" w:hAnsi="Museo 700" w:cs="Museo 700"/>
                <w:color w:val="002060"/>
                <w:spacing w:val="-3"/>
              </w:rPr>
              <w:t xml:space="preserve"> </w:t>
            </w:r>
            <w:r w:rsidRPr="002616E3">
              <w:rPr>
                <w:rFonts w:ascii="Museo 700" w:hAnsi="Museo 700" w:cs="Museo 700"/>
                <w:color w:val="002060"/>
              </w:rPr>
              <w:t>Resources</w:t>
            </w:r>
            <w:r w:rsidRPr="002616E3">
              <w:rPr>
                <w:rFonts w:ascii="Museo 700" w:hAnsi="Museo 700" w:cs="Museo 700"/>
                <w:color w:val="002060"/>
                <w:spacing w:val="-4"/>
              </w:rPr>
              <w:t xml:space="preserve"> </w:t>
            </w:r>
            <w:r w:rsidRPr="002616E3">
              <w:rPr>
                <w:rFonts w:ascii="Museo 700" w:hAnsi="Museo 700" w:cs="Museo 700"/>
                <w:color w:val="002060"/>
              </w:rPr>
              <w:t>to</w:t>
            </w:r>
            <w:r w:rsidRPr="002616E3">
              <w:rPr>
                <w:rFonts w:ascii="Museo 700" w:hAnsi="Museo 700" w:cs="Museo 700"/>
                <w:color w:val="002060"/>
                <w:spacing w:val="-3"/>
              </w:rPr>
              <w:t xml:space="preserve"> </w:t>
            </w:r>
            <w:r w:rsidRPr="002616E3">
              <w:rPr>
                <w:rFonts w:ascii="Museo 700" w:hAnsi="Museo 700" w:cs="Museo 700"/>
                <w:color w:val="002060"/>
                <w:spacing w:val="-2"/>
              </w:rPr>
              <w:t>Sector</w:t>
            </w:r>
          </w:p>
          <w:p w14:paraId="78DA4643" w14:textId="77777777" w:rsidR="003A46D8" w:rsidRPr="002616E3" w:rsidRDefault="003A46D8" w:rsidP="009379AD">
            <w:pPr>
              <w:pStyle w:val="TableParagraph"/>
              <w:kinsoku w:val="0"/>
              <w:overflowPunct w:val="0"/>
              <w:spacing w:line="201" w:lineRule="exact"/>
              <w:ind w:right="73"/>
              <w:jc w:val="right"/>
              <w:rPr>
                <w:rFonts w:ascii="Museo 100" w:hAnsi="Museo 100" w:cs="Museo 100"/>
                <w:color w:val="002060"/>
                <w:spacing w:val="-4"/>
                <w:sz w:val="19"/>
                <w:szCs w:val="19"/>
              </w:rPr>
            </w:pPr>
            <w:r w:rsidRPr="002616E3">
              <w:rPr>
                <w:rFonts w:ascii="Museo 100" w:hAnsi="Museo 100" w:cs="Museo 100"/>
                <w:color w:val="002060"/>
                <w:sz w:val="19"/>
                <w:szCs w:val="19"/>
              </w:rPr>
              <w:t>14</w:t>
            </w:r>
            <w:r w:rsidRPr="002616E3">
              <w:rPr>
                <w:rFonts w:ascii="Museo 100" w:hAnsi="Museo 100" w:cs="Museo 100"/>
                <w:color w:val="002060"/>
                <w:spacing w:val="-4"/>
                <w:sz w:val="19"/>
                <w:szCs w:val="19"/>
              </w:rPr>
              <w:t xml:space="preserve"> </w:t>
            </w:r>
            <w:r w:rsidRPr="002616E3">
              <w:rPr>
                <w:rFonts w:ascii="Museo 100" w:hAnsi="Museo 100" w:cs="Museo 100"/>
                <w:color w:val="002060"/>
                <w:sz w:val="19"/>
                <w:szCs w:val="19"/>
              </w:rPr>
              <w:t>June</w:t>
            </w:r>
            <w:r w:rsidRPr="002616E3">
              <w:rPr>
                <w:rFonts w:ascii="Museo 100" w:hAnsi="Museo 100" w:cs="Museo 100"/>
                <w:color w:val="002060"/>
                <w:spacing w:val="-2"/>
                <w:sz w:val="19"/>
                <w:szCs w:val="19"/>
              </w:rPr>
              <w:t xml:space="preserve"> </w:t>
            </w:r>
            <w:r w:rsidRPr="002616E3">
              <w:rPr>
                <w:rFonts w:ascii="Museo 100" w:hAnsi="Museo 100" w:cs="Museo 100"/>
                <w:color w:val="002060"/>
                <w:spacing w:val="-4"/>
                <w:sz w:val="19"/>
                <w:szCs w:val="19"/>
              </w:rPr>
              <w:t>2022</w:t>
            </w:r>
          </w:p>
          <w:p w14:paraId="68C669A1" w14:textId="77777777" w:rsidR="003A46D8" w:rsidRPr="002616E3" w:rsidRDefault="003A46D8">
            <w:pPr>
              <w:pStyle w:val="TableParagraph"/>
              <w:kinsoku w:val="0"/>
              <w:overflowPunct w:val="0"/>
              <w:spacing w:line="213" w:lineRule="exact"/>
              <w:ind w:left="107"/>
              <w:rPr>
                <w:rFonts w:ascii="Museo 300" w:hAnsi="Museo 300" w:cs="Museo 300"/>
                <w:color w:val="002060"/>
                <w:spacing w:val="-2"/>
                <w:sz w:val="19"/>
                <w:szCs w:val="19"/>
              </w:rPr>
            </w:pPr>
            <w:r w:rsidRPr="002616E3">
              <w:rPr>
                <w:rFonts w:ascii="Museo 300" w:hAnsi="Museo 300" w:cs="Museo 300"/>
                <w:color w:val="002060"/>
                <w:sz w:val="19"/>
                <w:szCs w:val="19"/>
              </w:rPr>
              <w:t>Presentation</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of</w:t>
            </w:r>
            <w:r w:rsidRPr="002616E3">
              <w:rPr>
                <w:rFonts w:ascii="Museo 300" w:hAnsi="Museo 300" w:cs="Museo 300"/>
                <w:color w:val="002060"/>
                <w:spacing w:val="-4"/>
                <w:sz w:val="19"/>
                <w:szCs w:val="19"/>
              </w:rPr>
              <w:t xml:space="preserve"> </w:t>
            </w:r>
            <w:r w:rsidRPr="002616E3">
              <w:rPr>
                <w:rFonts w:ascii="Museo 300" w:hAnsi="Museo 300" w:cs="Museo 300"/>
                <w:color w:val="002060"/>
                <w:sz w:val="19"/>
                <w:szCs w:val="19"/>
              </w:rPr>
              <w:t>resources</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4"/>
                <w:sz w:val="19"/>
                <w:szCs w:val="19"/>
              </w:rPr>
              <w:t xml:space="preserve"> </w:t>
            </w:r>
            <w:r w:rsidRPr="002616E3">
              <w:rPr>
                <w:rFonts w:ascii="Museo 300" w:hAnsi="Museo 300" w:cs="Museo 300"/>
                <w:color w:val="002060"/>
                <w:sz w:val="19"/>
                <w:szCs w:val="19"/>
              </w:rPr>
              <w:t>university</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sector</w:t>
            </w:r>
            <w:r w:rsidRPr="002616E3">
              <w:rPr>
                <w:rFonts w:ascii="Museo 300" w:hAnsi="Museo 300" w:cs="Museo 300"/>
                <w:color w:val="002060"/>
                <w:spacing w:val="-4"/>
                <w:sz w:val="19"/>
                <w:szCs w:val="19"/>
              </w:rPr>
              <w:t xml:space="preserve"> </w:t>
            </w:r>
            <w:r w:rsidRPr="002616E3">
              <w:rPr>
                <w:rFonts w:ascii="Museo 300" w:hAnsi="Museo 300" w:cs="Museo 300"/>
                <w:color w:val="002060"/>
                <w:sz w:val="19"/>
                <w:szCs w:val="19"/>
              </w:rPr>
              <w:t>at</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Trusted</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Cyber</w:t>
            </w:r>
            <w:r w:rsidRPr="002616E3">
              <w:rPr>
                <w:rFonts w:ascii="Museo 300" w:hAnsi="Museo 300" w:cs="Museo 300"/>
                <w:color w:val="002060"/>
                <w:spacing w:val="-4"/>
                <w:sz w:val="19"/>
                <w:szCs w:val="19"/>
              </w:rPr>
              <w:t xml:space="preserve"> </w:t>
            </w:r>
            <w:r w:rsidRPr="002616E3">
              <w:rPr>
                <w:rFonts w:ascii="Museo 300" w:hAnsi="Museo 300" w:cs="Museo 300"/>
                <w:color w:val="002060"/>
                <w:sz w:val="19"/>
                <w:szCs w:val="19"/>
              </w:rPr>
              <w:t>Security</w:t>
            </w:r>
            <w:r w:rsidRPr="002616E3">
              <w:rPr>
                <w:rFonts w:ascii="Museo 300" w:hAnsi="Museo 300" w:cs="Museo 300"/>
                <w:color w:val="002060"/>
                <w:spacing w:val="-3"/>
                <w:sz w:val="19"/>
                <w:szCs w:val="19"/>
              </w:rPr>
              <w:t xml:space="preserve"> </w:t>
            </w:r>
            <w:r w:rsidRPr="002616E3">
              <w:rPr>
                <w:rFonts w:ascii="Museo 300" w:hAnsi="Museo 300" w:cs="Museo 300"/>
                <w:color w:val="002060"/>
                <w:spacing w:val="-2"/>
                <w:sz w:val="19"/>
                <w:szCs w:val="19"/>
              </w:rPr>
              <w:t>Forum.</w:t>
            </w:r>
          </w:p>
          <w:p w14:paraId="1ECF37E8" w14:textId="77777777" w:rsidR="003A46D8" w:rsidRPr="002616E3" w:rsidRDefault="003A46D8">
            <w:pPr>
              <w:pStyle w:val="TableParagraph"/>
              <w:kinsoku w:val="0"/>
              <w:overflowPunct w:val="0"/>
              <w:spacing w:before="114"/>
              <w:ind w:left="107"/>
              <w:rPr>
                <w:rFonts w:ascii="Museo 300" w:hAnsi="Museo 300" w:cs="Museo 300"/>
                <w:color w:val="002060"/>
                <w:spacing w:val="-2"/>
                <w:sz w:val="19"/>
                <w:szCs w:val="19"/>
              </w:rPr>
            </w:pPr>
            <w:r w:rsidRPr="002616E3">
              <w:rPr>
                <w:rFonts w:ascii="Museo 300" w:hAnsi="Museo 300" w:cs="Museo 300"/>
                <w:color w:val="002060"/>
                <w:sz w:val="19"/>
                <w:szCs w:val="19"/>
              </w:rPr>
              <w:t>Inform</w:t>
            </w:r>
            <w:r w:rsidRPr="002616E3">
              <w:rPr>
                <w:rFonts w:ascii="Museo 300" w:hAnsi="Museo 300" w:cs="Museo 300"/>
                <w:color w:val="002060"/>
                <w:spacing w:val="-4"/>
                <w:sz w:val="19"/>
                <w:szCs w:val="19"/>
              </w:rPr>
              <w:t xml:space="preserve"> </w:t>
            </w:r>
            <w:r w:rsidRPr="002616E3">
              <w:rPr>
                <w:rFonts w:ascii="Museo 300" w:hAnsi="Museo 300" w:cs="Museo 300"/>
                <w:color w:val="002060"/>
                <w:sz w:val="19"/>
                <w:szCs w:val="19"/>
              </w:rPr>
              <w:t>sector</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of</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the</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resources</w:t>
            </w:r>
            <w:r w:rsidRPr="002616E3">
              <w:rPr>
                <w:rFonts w:ascii="Museo 300" w:hAnsi="Museo 300" w:cs="Museo 300"/>
                <w:color w:val="002060"/>
                <w:spacing w:val="-3"/>
                <w:sz w:val="19"/>
                <w:szCs w:val="19"/>
              </w:rPr>
              <w:t xml:space="preserve"> </w:t>
            </w:r>
            <w:r w:rsidRPr="002616E3">
              <w:rPr>
                <w:rFonts w:ascii="Museo 300" w:hAnsi="Museo 300" w:cs="Museo 300"/>
                <w:color w:val="002060"/>
                <w:spacing w:val="-2"/>
                <w:sz w:val="19"/>
                <w:szCs w:val="19"/>
              </w:rPr>
              <w:t>developed.</w:t>
            </w:r>
          </w:p>
        </w:tc>
      </w:tr>
      <w:tr w:rsidR="003A46D8" w14:paraId="57F6C5F0" w14:textId="77777777" w:rsidTr="002616E3">
        <w:trPr>
          <w:cnfStyle w:val="000000100000" w:firstRow="0" w:lastRow="0" w:firstColumn="0" w:lastColumn="0" w:oddVBand="0" w:evenVBand="0" w:oddHBand="1" w:evenHBand="0" w:firstRowFirstColumn="0" w:firstRowLastColumn="0" w:lastRowFirstColumn="0" w:lastRowLastColumn="0"/>
          <w:trHeight w:val="1489"/>
        </w:trPr>
        <w:tc>
          <w:tcPr>
            <w:cnfStyle w:val="000010000000" w:firstRow="0" w:lastRow="0" w:firstColumn="0" w:lastColumn="0" w:oddVBand="1" w:evenVBand="0" w:oddHBand="0" w:evenHBand="0" w:firstRowFirstColumn="0" w:firstRowLastColumn="0" w:lastRowFirstColumn="0" w:lastRowLastColumn="0"/>
            <w:tcW w:w="1380" w:type="dxa"/>
            <w:shd w:val="clear" w:color="auto" w:fill="E7E6E6" w:themeFill="background2"/>
          </w:tcPr>
          <w:p w14:paraId="3E78D5F7" w14:textId="77777777" w:rsidR="003A46D8" w:rsidRPr="002616E3" w:rsidRDefault="003A46D8" w:rsidP="009379AD">
            <w:pPr>
              <w:pStyle w:val="TableParagraph"/>
              <w:kinsoku w:val="0"/>
              <w:overflowPunct w:val="0"/>
              <w:rPr>
                <w:rFonts w:ascii="HelveticaNeueLT Pro 55 Roman" w:hAnsi="HelveticaNeueLT Pro 55 Roman" w:cs="HelveticaNeueLT Pro 55 Roman"/>
                <w:color w:val="002060"/>
                <w:sz w:val="18"/>
                <w:szCs w:val="18"/>
              </w:rPr>
            </w:pPr>
          </w:p>
          <w:p w14:paraId="3CB53AC0" w14:textId="77777777" w:rsidR="003A46D8" w:rsidRPr="002616E3" w:rsidRDefault="003A46D8" w:rsidP="009379AD">
            <w:pPr>
              <w:pStyle w:val="TableParagraph"/>
              <w:kinsoku w:val="0"/>
              <w:overflowPunct w:val="0"/>
              <w:spacing w:before="10"/>
              <w:rPr>
                <w:rFonts w:ascii="HelveticaNeueLT Pro 55 Roman" w:hAnsi="HelveticaNeueLT Pro 55 Roman" w:cs="HelveticaNeueLT Pro 55 Roman"/>
                <w:color w:val="002060"/>
                <w:sz w:val="18"/>
                <w:szCs w:val="18"/>
              </w:rPr>
            </w:pPr>
          </w:p>
          <w:p w14:paraId="0F9B9F4F" w14:textId="77777777" w:rsidR="003A46D8" w:rsidRPr="002616E3" w:rsidRDefault="003A46D8" w:rsidP="009379AD">
            <w:pPr>
              <w:pStyle w:val="TableParagraph"/>
              <w:kinsoku w:val="0"/>
              <w:overflowPunct w:val="0"/>
              <w:spacing w:line="340" w:lineRule="auto"/>
              <w:ind w:right="100"/>
              <w:rPr>
                <w:rFonts w:ascii="Museo 700" w:hAnsi="Museo 700" w:cs="Museo 700"/>
                <w:color w:val="002060"/>
                <w:spacing w:val="-2"/>
                <w:sz w:val="18"/>
                <w:szCs w:val="18"/>
              </w:rPr>
            </w:pPr>
            <w:r w:rsidRPr="002616E3">
              <w:rPr>
                <w:rFonts w:ascii="Museo 700" w:hAnsi="Museo 700" w:cs="Museo 700"/>
                <w:color w:val="002060"/>
                <w:spacing w:val="-2"/>
                <w:sz w:val="18"/>
                <w:szCs w:val="18"/>
              </w:rPr>
              <w:t>Approach: Purpose:</w:t>
            </w:r>
          </w:p>
        </w:tc>
        <w:tc>
          <w:tcPr>
            <w:cnfStyle w:val="000001000000" w:firstRow="0" w:lastRow="0" w:firstColumn="0" w:lastColumn="0" w:oddVBand="0" w:evenVBand="1" w:oddHBand="0" w:evenHBand="0" w:firstRowFirstColumn="0" w:firstRowLastColumn="0" w:lastRowFirstColumn="0" w:lastRowLastColumn="0"/>
            <w:tcW w:w="8859" w:type="dxa"/>
            <w:shd w:val="clear" w:color="auto" w:fill="E7E6E6" w:themeFill="background2"/>
          </w:tcPr>
          <w:p w14:paraId="603B5F15" w14:textId="77777777" w:rsidR="003A46D8" w:rsidRPr="002616E3" w:rsidRDefault="003A46D8">
            <w:pPr>
              <w:pStyle w:val="TableParagraph"/>
              <w:kinsoku w:val="0"/>
              <w:overflowPunct w:val="0"/>
              <w:spacing w:before="100"/>
              <w:ind w:left="1629"/>
              <w:rPr>
                <w:rFonts w:ascii="Museo 700" w:hAnsi="Museo 700" w:cs="Museo 700"/>
                <w:b/>
                <w:bCs/>
                <w:color w:val="002060"/>
                <w:spacing w:val="-2"/>
              </w:rPr>
            </w:pPr>
            <w:r w:rsidRPr="002616E3">
              <w:rPr>
                <w:rFonts w:ascii="Museo 700" w:hAnsi="Museo 700" w:cs="Museo 700"/>
                <w:b/>
                <w:bCs/>
                <w:color w:val="002060"/>
              </w:rPr>
              <w:t>Collecting</w:t>
            </w:r>
            <w:r w:rsidRPr="002616E3">
              <w:rPr>
                <w:rFonts w:ascii="Museo 700" w:hAnsi="Museo 700" w:cs="Museo 700"/>
                <w:b/>
                <w:bCs/>
                <w:color w:val="002060"/>
                <w:spacing w:val="-7"/>
              </w:rPr>
              <w:t xml:space="preserve"> </w:t>
            </w:r>
            <w:r w:rsidRPr="002616E3">
              <w:rPr>
                <w:rFonts w:ascii="Museo 700" w:hAnsi="Museo 700" w:cs="Museo 700"/>
                <w:b/>
                <w:bCs/>
                <w:color w:val="002060"/>
              </w:rPr>
              <w:t>University</w:t>
            </w:r>
            <w:r w:rsidRPr="002616E3">
              <w:rPr>
                <w:rFonts w:ascii="Museo 700" w:hAnsi="Museo 700" w:cs="Museo 700"/>
                <w:b/>
                <w:bCs/>
                <w:color w:val="002060"/>
                <w:spacing w:val="-5"/>
              </w:rPr>
              <w:t xml:space="preserve"> </w:t>
            </w:r>
            <w:r w:rsidRPr="002616E3">
              <w:rPr>
                <w:rFonts w:ascii="Museo 700" w:hAnsi="Museo 700" w:cs="Museo 700"/>
                <w:b/>
                <w:bCs/>
                <w:color w:val="002060"/>
                <w:spacing w:val="-2"/>
              </w:rPr>
              <w:t>Contacts</w:t>
            </w:r>
          </w:p>
          <w:p w14:paraId="60BB8A1C" w14:textId="77777777" w:rsidR="003A46D8" w:rsidRPr="002616E3" w:rsidRDefault="003A46D8">
            <w:pPr>
              <w:pStyle w:val="TableParagraph"/>
              <w:tabs>
                <w:tab w:val="left" w:pos="7373"/>
              </w:tabs>
              <w:kinsoku w:val="0"/>
              <w:overflowPunct w:val="0"/>
              <w:spacing w:before="27"/>
              <w:ind w:left="107"/>
              <w:rPr>
                <w:rFonts w:ascii="Museo 100" w:hAnsi="Museo 100" w:cs="Museo 100"/>
                <w:color w:val="002060"/>
                <w:spacing w:val="-4"/>
                <w:position w:val="12"/>
                <w:sz w:val="19"/>
                <w:szCs w:val="19"/>
              </w:rPr>
            </w:pPr>
            <w:r w:rsidRPr="002616E3">
              <w:rPr>
                <w:rFonts w:ascii="Museo 300" w:hAnsi="Museo 300" w:cs="Museo 300"/>
                <w:color w:val="002060"/>
                <w:sz w:val="19"/>
                <w:szCs w:val="19"/>
              </w:rPr>
              <w:t>Email</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1:</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Confirmation</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of</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university</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key</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contacts/register</w:t>
            </w:r>
            <w:r w:rsidRPr="002616E3">
              <w:rPr>
                <w:rFonts w:ascii="Museo 300" w:hAnsi="Museo 300" w:cs="Museo 300"/>
                <w:color w:val="002060"/>
                <w:spacing w:val="-3"/>
                <w:sz w:val="19"/>
                <w:szCs w:val="19"/>
              </w:rPr>
              <w:t xml:space="preserve"> </w:t>
            </w:r>
            <w:r w:rsidRPr="002616E3">
              <w:rPr>
                <w:rFonts w:ascii="Museo 300" w:hAnsi="Museo 300" w:cs="Museo 300"/>
                <w:color w:val="002060"/>
                <w:spacing w:val="-2"/>
                <w:sz w:val="19"/>
                <w:szCs w:val="19"/>
              </w:rPr>
              <w:t>interest.</w:t>
            </w:r>
            <w:r w:rsidRPr="002616E3">
              <w:rPr>
                <w:rFonts w:ascii="Museo 300" w:hAnsi="Museo 300" w:cs="Museo 300"/>
                <w:color w:val="002060"/>
                <w:sz w:val="19"/>
                <w:szCs w:val="19"/>
              </w:rPr>
              <w:tab/>
            </w:r>
            <w:r w:rsidRPr="002616E3">
              <w:rPr>
                <w:rFonts w:ascii="Museo 100" w:hAnsi="Museo 100" w:cs="Museo 100"/>
                <w:color w:val="002060"/>
                <w:position w:val="12"/>
                <w:sz w:val="19"/>
                <w:szCs w:val="19"/>
              </w:rPr>
              <w:t xml:space="preserve">26 July </w:t>
            </w:r>
            <w:r w:rsidRPr="002616E3">
              <w:rPr>
                <w:rFonts w:ascii="Museo 100" w:hAnsi="Museo 100" w:cs="Museo 100"/>
                <w:color w:val="002060"/>
                <w:spacing w:val="-4"/>
                <w:position w:val="12"/>
                <w:sz w:val="19"/>
                <w:szCs w:val="19"/>
              </w:rPr>
              <w:t>2022</w:t>
            </w:r>
          </w:p>
          <w:p w14:paraId="15AE3A14" w14:textId="77777777" w:rsidR="003A46D8" w:rsidRPr="002616E3" w:rsidRDefault="003A46D8">
            <w:pPr>
              <w:pStyle w:val="TableParagraph"/>
              <w:kinsoku w:val="0"/>
              <w:overflowPunct w:val="0"/>
              <w:spacing w:line="330" w:lineRule="atLeast"/>
              <w:ind w:left="107" w:right="836"/>
              <w:rPr>
                <w:rFonts w:ascii="Museo 300" w:hAnsi="Museo 300" w:cs="Museo 300"/>
                <w:color w:val="002060"/>
                <w:sz w:val="19"/>
                <w:szCs w:val="19"/>
              </w:rPr>
            </w:pPr>
            <w:r w:rsidRPr="002616E3">
              <w:rPr>
                <w:rFonts w:ascii="Museo 300" w:hAnsi="Museo 300" w:cs="Museo 300"/>
                <w:color w:val="002060"/>
                <w:sz w:val="19"/>
                <w:szCs w:val="19"/>
              </w:rPr>
              <w:t>Communication with all university stakeholders who had engaged with the TCSF inviting</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them</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nominate</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contacts</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at</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their</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university</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be</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added</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SharePoint</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site.</w:t>
            </w:r>
          </w:p>
        </w:tc>
      </w:tr>
      <w:tr w:rsidR="003A46D8" w14:paraId="35DFC1C4" w14:textId="77777777" w:rsidTr="002616E3">
        <w:trPr>
          <w:trHeight w:val="1425"/>
        </w:trPr>
        <w:tc>
          <w:tcPr>
            <w:cnfStyle w:val="000010000000" w:firstRow="0" w:lastRow="0" w:firstColumn="0" w:lastColumn="0" w:oddVBand="1" w:evenVBand="0" w:oddHBand="0" w:evenHBand="0" w:firstRowFirstColumn="0" w:firstRowLastColumn="0" w:lastRowFirstColumn="0" w:lastRowLastColumn="0"/>
            <w:tcW w:w="1380" w:type="dxa"/>
            <w:shd w:val="clear" w:color="auto" w:fill="E7E6E6" w:themeFill="background2"/>
          </w:tcPr>
          <w:p w14:paraId="31147CA1" w14:textId="77777777" w:rsidR="003A46D8" w:rsidRPr="002616E3" w:rsidRDefault="003A46D8" w:rsidP="009379AD">
            <w:pPr>
              <w:pStyle w:val="TableParagraph"/>
              <w:kinsoku w:val="0"/>
              <w:overflowPunct w:val="0"/>
              <w:rPr>
                <w:rFonts w:ascii="HelveticaNeueLT Pro 55 Roman" w:hAnsi="HelveticaNeueLT Pro 55 Roman" w:cs="HelveticaNeueLT Pro 55 Roman"/>
                <w:color w:val="002060"/>
                <w:sz w:val="18"/>
                <w:szCs w:val="18"/>
              </w:rPr>
            </w:pPr>
          </w:p>
          <w:p w14:paraId="79FDEA4D" w14:textId="77777777" w:rsidR="003A46D8" w:rsidRPr="002616E3" w:rsidRDefault="003A46D8" w:rsidP="009379AD">
            <w:pPr>
              <w:pStyle w:val="TableParagraph"/>
              <w:kinsoku w:val="0"/>
              <w:overflowPunct w:val="0"/>
              <w:spacing w:before="9"/>
              <w:rPr>
                <w:rFonts w:ascii="HelveticaNeueLT Pro 55 Roman" w:hAnsi="HelveticaNeueLT Pro 55 Roman" w:cs="HelveticaNeueLT Pro 55 Roman"/>
                <w:color w:val="002060"/>
                <w:sz w:val="18"/>
                <w:szCs w:val="18"/>
              </w:rPr>
            </w:pPr>
          </w:p>
          <w:p w14:paraId="1D12868F" w14:textId="77777777" w:rsidR="003A46D8" w:rsidRPr="002616E3" w:rsidRDefault="003A46D8" w:rsidP="009379AD">
            <w:pPr>
              <w:pStyle w:val="TableParagraph"/>
              <w:kinsoku w:val="0"/>
              <w:overflowPunct w:val="0"/>
              <w:spacing w:line="340" w:lineRule="auto"/>
              <w:ind w:right="100"/>
              <w:rPr>
                <w:rFonts w:ascii="Museo 700" w:hAnsi="Museo 700" w:cs="Museo 700"/>
                <w:color w:val="002060"/>
                <w:spacing w:val="-2"/>
                <w:sz w:val="18"/>
                <w:szCs w:val="18"/>
              </w:rPr>
            </w:pPr>
            <w:r w:rsidRPr="002616E3">
              <w:rPr>
                <w:rFonts w:ascii="Museo 700" w:hAnsi="Museo 700" w:cs="Museo 700"/>
                <w:color w:val="002060"/>
                <w:spacing w:val="-2"/>
                <w:sz w:val="18"/>
                <w:szCs w:val="18"/>
              </w:rPr>
              <w:t>Approach: Purpose:</w:t>
            </w:r>
          </w:p>
        </w:tc>
        <w:tc>
          <w:tcPr>
            <w:cnfStyle w:val="000001000000" w:firstRow="0" w:lastRow="0" w:firstColumn="0" w:lastColumn="0" w:oddVBand="0" w:evenVBand="1" w:oddHBand="0" w:evenHBand="0" w:firstRowFirstColumn="0" w:firstRowLastColumn="0" w:lastRowFirstColumn="0" w:lastRowLastColumn="0"/>
            <w:tcW w:w="8859" w:type="dxa"/>
            <w:shd w:val="clear" w:color="auto" w:fill="E7E6E6" w:themeFill="background2"/>
          </w:tcPr>
          <w:p w14:paraId="6AC0D5B7" w14:textId="77777777" w:rsidR="003A46D8" w:rsidRPr="002616E3" w:rsidRDefault="003A46D8">
            <w:pPr>
              <w:pStyle w:val="TableParagraph"/>
              <w:tabs>
                <w:tab w:val="left" w:pos="7231"/>
              </w:tabs>
              <w:kinsoku w:val="0"/>
              <w:overflowPunct w:val="0"/>
              <w:spacing w:before="151" w:line="220" w:lineRule="auto"/>
              <w:ind w:left="1411"/>
              <w:rPr>
                <w:rFonts w:ascii="Museo 100" w:hAnsi="Museo 100" w:cs="Museo 100"/>
                <w:color w:val="002060"/>
                <w:spacing w:val="-4"/>
                <w:position w:val="-9"/>
                <w:sz w:val="19"/>
                <w:szCs w:val="19"/>
              </w:rPr>
            </w:pPr>
            <w:r w:rsidRPr="002616E3">
              <w:rPr>
                <w:rFonts w:ascii="Museo 700" w:hAnsi="Museo 700" w:cs="Museo 700"/>
                <w:b/>
                <w:bCs/>
                <w:color w:val="002060"/>
              </w:rPr>
              <w:t>Notifying</w:t>
            </w:r>
            <w:r w:rsidRPr="002616E3">
              <w:rPr>
                <w:rFonts w:ascii="Museo 700" w:hAnsi="Museo 700" w:cs="Museo 700"/>
                <w:b/>
                <w:bCs/>
                <w:color w:val="002060"/>
                <w:spacing w:val="-10"/>
              </w:rPr>
              <w:t xml:space="preserve"> </w:t>
            </w:r>
            <w:r w:rsidRPr="002616E3">
              <w:rPr>
                <w:rFonts w:ascii="Museo 700" w:hAnsi="Museo 700" w:cs="Museo 700"/>
                <w:b/>
                <w:bCs/>
                <w:color w:val="002060"/>
              </w:rPr>
              <w:t>VC</w:t>
            </w:r>
            <w:r w:rsidRPr="002616E3">
              <w:rPr>
                <w:rFonts w:ascii="Museo 700" w:hAnsi="Museo 700" w:cs="Museo 700"/>
                <w:b/>
                <w:bCs/>
                <w:color w:val="002060"/>
                <w:spacing w:val="-3"/>
              </w:rPr>
              <w:t xml:space="preserve"> </w:t>
            </w:r>
            <w:r w:rsidRPr="002616E3">
              <w:rPr>
                <w:rFonts w:ascii="Museo 700" w:hAnsi="Museo 700" w:cs="Museo 700"/>
                <w:b/>
                <w:bCs/>
                <w:color w:val="002060"/>
              </w:rPr>
              <w:t>Offices</w:t>
            </w:r>
            <w:r w:rsidRPr="002616E3">
              <w:rPr>
                <w:rFonts w:ascii="Museo 700" w:hAnsi="Museo 700" w:cs="Museo 700"/>
                <w:b/>
                <w:bCs/>
                <w:color w:val="002060"/>
                <w:spacing w:val="-3"/>
              </w:rPr>
              <w:t xml:space="preserve"> </w:t>
            </w:r>
            <w:r w:rsidRPr="002616E3">
              <w:rPr>
                <w:rFonts w:ascii="Museo 700" w:hAnsi="Museo 700" w:cs="Museo 700"/>
                <w:b/>
                <w:bCs/>
                <w:color w:val="002060"/>
              </w:rPr>
              <w:t>of</w:t>
            </w:r>
            <w:r w:rsidRPr="002616E3">
              <w:rPr>
                <w:rFonts w:ascii="Museo 700" w:hAnsi="Museo 700" w:cs="Museo 700"/>
                <w:b/>
                <w:bCs/>
                <w:color w:val="002060"/>
                <w:spacing w:val="-4"/>
              </w:rPr>
              <w:t xml:space="preserve"> </w:t>
            </w:r>
            <w:r w:rsidRPr="002616E3">
              <w:rPr>
                <w:rFonts w:ascii="Museo 700" w:hAnsi="Museo 700" w:cs="Museo 700"/>
                <w:b/>
                <w:bCs/>
                <w:color w:val="002060"/>
                <w:spacing w:val="-2"/>
              </w:rPr>
              <w:t>Resources</w:t>
            </w:r>
            <w:r w:rsidRPr="002616E3">
              <w:rPr>
                <w:rFonts w:ascii="Museo 700" w:hAnsi="Museo 700" w:cs="Museo 700"/>
                <w:b/>
                <w:bCs/>
                <w:color w:val="002060"/>
              </w:rPr>
              <w:tab/>
            </w:r>
            <w:r w:rsidRPr="002616E3">
              <w:rPr>
                <w:rFonts w:ascii="Museo 100" w:hAnsi="Museo 100" w:cs="Museo 100"/>
                <w:color w:val="002060"/>
                <w:position w:val="-9"/>
                <w:sz w:val="19"/>
                <w:szCs w:val="19"/>
              </w:rPr>
              <w:t>2</w:t>
            </w:r>
            <w:r w:rsidRPr="002616E3">
              <w:rPr>
                <w:rFonts w:ascii="Museo 100" w:hAnsi="Museo 100" w:cs="Museo 100"/>
                <w:color w:val="002060"/>
                <w:spacing w:val="-2"/>
                <w:position w:val="-9"/>
                <w:sz w:val="19"/>
                <w:szCs w:val="19"/>
              </w:rPr>
              <w:t xml:space="preserve"> </w:t>
            </w:r>
            <w:r w:rsidRPr="002616E3">
              <w:rPr>
                <w:rFonts w:ascii="Museo 100" w:hAnsi="Museo 100" w:cs="Museo 100"/>
                <w:color w:val="002060"/>
                <w:position w:val="-9"/>
                <w:sz w:val="19"/>
                <w:szCs w:val="19"/>
              </w:rPr>
              <w:t xml:space="preserve">August </w:t>
            </w:r>
            <w:r w:rsidRPr="002616E3">
              <w:rPr>
                <w:rFonts w:ascii="Museo 100" w:hAnsi="Museo 100" w:cs="Museo 100"/>
                <w:color w:val="002060"/>
                <w:spacing w:val="-4"/>
                <w:position w:val="-9"/>
                <w:sz w:val="19"/>
                <w:szCs w:val="19"/>
              </w:rPr>
              <w:t>2022</w:t>
            </w:r>
          </w:p>
          <w:p w14:paraId="02D3CF69" w14:textId="77777777" w:rsidR="003A46D8" w:rsidRPr="002616E3" w:rsidRDefault="003A46D8">
            <w:pPr>
              <w:pStyle w:val="TableParagraph"/>
              <w:kinsoku w:val="0"/>
              <w:overflowPunct w:val="0"/>
              <w:spacing w:line="217" w:lineRule="exact"/>
              <w:ind w:left="107"/>
              <w:rPr>
                <w:rFonts w:ascii="Museo 300" w:hAnsi="Museo 300" w:cs="Museo 300"/>
                <w:color w:val="002060"/>
                <w:spacing w:val="-2"/>
                <w:sz w:val="19"/>
                <w:szCs w:val="19"/>
              </w:rPr>
            </w:pPr>
            <w:r w:rsidRPr="002616E3">
              <w:rPr>
                <w:rFonts w:ascii="Museo 300" w:hAnsi="Museo 300" w:cs="Museo 300"/>
                <w:color w:val="002060"/>
                <w:sz w:val="19"/>
                <w:szCs w:val="19"/>
              </w:rPr>
              <w:t>Email</w:t>
            </w:r>
            <w:r w:rsidRPr="002616E3">
              <w:rPr>
                <w:rFonts w:ascii="Museo 300" w:hAnsi="Museo 300" w:cs="Museo 300"/>
                <w:color w:val="002060"/>
                <w:spacing w:val="-1"/>
                <w:sz w:val="19"/>
                <w:szCs w:val="19"/>
              </w:rPr>
              <w:t xml:space="preserve"> </w:t>
            </w:r>
            <w:r w:rsidRPr="002616E3">
              <w:rPr>
                <w:rFonts w:ascii="Museo 300" w:hAnsi="Museo 300" w:cs="Museo 300"/>
                <w:color w:val="002060"/>
                <w:sz w:val="19"/>
                <w:szCs w:val="19"/>
              </w:rPr>
              <w:t>2:</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Vice-Chancellor (VC)</w:t>
            </w:r>
            <w:r w:rsidRPr="002616E3">
              <w:rPr>
                <w:rFonts w:ascii="Museo 300" w:hAnsi="Museo 300" w:cs="Museo 300"/>
                <w:color w:val="002060"/>
                <w:spacing w:val="-1"/>
                <w:sz w:val="19"/>
                <w:szCs w:val="19"/>
              </w:rPr>
              <w:t xml:space="preserve"> </w:t>
            </w:r>
            <w:r w:rsidRPr="002616E3">
              <w:rPr>
                <w:rFonts w:ascii="Museo 300" w:hAnsi="Museo 300" w:cs="Museo 300"/>
                <w:color w:val="002060"/>
                <w:sz w:val="19"/>
                <w:szCs w:val="19"/>
              </w:rPr>
              <w:t xml:space="preserve">communication about available </w:t>
            </w:r>
            <w:r w:rsidRPr="002616E3">
              <w:rPr>
                <w:rFonts w:ascii="Museo 300" w:hAnsi="Museo 300" w:cs="Museo 300"/>
                <w:color w:val="002060"/>
                <w:spacing w:val="-2"/>
                <w:sz w:val="19"/>
                <w:szCs w:val="19"/>
              </w:rPr>
              <w:t>resources.</w:t>
            </w:r>
          </w:p>
          <w:p w14:paraId="12C8A146" w14:textId="77777777" w:rsidR="003A46D8" w:rsidRPr="002616E3" w:rsidRDefault="003A46D8">
            <w:pPr>
              <w:pStyle w:val="TableParagraph"/>
              <w:kinsoku w:val="0"/>
              <w:overflowPunct w:val="0"/>
              <w:spacing w:before="3" w:line="320" w:lineRule="atLeast"/>
              <w:ind w:left="107" w:right="1477"/>
              <w:rPr>
                <w:rFonts w:ascii="Museo 300" w:hAnsi="Museo 300" w:cs="Museo 300"/>
                <w:color w:val="002060"/>
                <w:sz w:val="19"/>
                <w:szCs w:val="19"/>
              </w:rPr>
            </w:pPr>
            <w:r w:rsidRPr="002616E3">
              <w:rPr>
                <w:rFonts w:ascii="Museo 300" w:hAnsi="Museo 300" w:cs="Museo 300"/>
                <w:color w:val="002060"/>
                <w:sz w:val="19"/>
                <w:szCs w:val="19"/>
              </w:rPr>
              <w:t>Ensure</w:t>
            </w:r>
            <w:r w:rsidRPr="002616E3">
              <w:rPr>
                <w:rFonts w:ascii="Museo 300" w:hAnsi="Museo 300" w:cs="Museo 300"/>
                <w:color w:val="002060"/>
                <w:spacing w:val="-11"/>
                <w:sz w:val="19"/>
                <w:szCs w:val="19"/>
              </w:rPr>
              <w:t xml:space="preserve"> </w:t>
            </w:r>
            <w:r w:rsidRPr="002616E3">
              <w:rPr>
                <w:rFonts w:ascii="Museo 300" w:hAnsi="Museo 300" w:cs="Museo 300"/>
                <w:color w:val="002060"/>
                <w:sz w:val="19"/>
                <w:szCs w:val="19"/>
              </w:rPr>
              <w:t>VCs</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are</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aware</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of</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resources</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and</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request</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assistance</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in</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amplifying</w:t>
            </w:r>
            <w:r w:rsidRPr="002616E3">
              <w:rPr>
                <w:rFonts w:ascii="Museo 300" w:hAnsi="Museo 300" w:cs="Museo 300"/>
                <w:color w:val="002060"/>
                <w:spacing w:val="-7"/>
                <w:sz w:val="19"/>
                <w:szCs w:val="19"/>
              </w:rPr>
              <w:t xml:space="preserve"> </w:t>
            </w:r>
            <w:r w:rsidRPr="002616E3">
              <w:rPr>
                <w:rFonts w:ascii="Museo 300" w:hAnsi="Museo 300" w:cs="Museo 300"/>
                <w:color w:val="002060"/>
                <w:sz w:val="19"/>
                <w:szCs w:val="19"/>
              </w:rPr>
              <w:t>the message with their CISO teams.</w:t>
            </w:r>
          </w:p>
        </w:tc>
      </w:tr>
      <w:tr w:rsidR="003A46D8" w14:paraId="3882F1C7" w14:textId="77777777" w:rsidTr="002616E3">
        <w:trPr>
          <w:cnfStyle w:val="000000100000" w:firstRow="0" w:lastRow="0" w:firstColumn="0" w:lastColumn="0" w:oddVBand="0" w:evenVBand="0" w:oddHBand="1" w:evenHBand="0" w:firstRowFirstColumn="0" w:firstRowLastColumn="0" w:lastRowFirstColumn="0" w:lastRowLastColumn="0"/>
          <w:trHeight w:val="1435"/>
        </w:trPr>
        <w:tc>
          <w:tcPr>
            <w:cnfStyle w:val="000010000000" w:firstRow="0" w:lastRow="0" w:firstColumn="0" w:lastColumn="0" w:oddVBand="1" w:evenVBand="0" w:oddHBand="0" w:evenHBand="0" w:firstRowFirstColumn="0" w:firstRowLastColumn="0" w:lastRowFirstColumn="0" w:lastRowLastColumn="0"/>
            <w:tcW w:w="1380" w:type="dxa"/>
            <w:shd w:val="clear" w:color="auto" w:fill="E7E6E6" w:themeFill="background2"/>
          </w:tcPr>
          <w:p w14:paraId="641943AF" w14:textId="77777777" w:rsidR="003A46D8" w:rsidRPr="002616E3" w:rsidRDefault="003A46D8" w:rsidP="009379AD">
            <w:pPr>
              <w:pStyle w:val="TableParagraph"/>
              <w:kinsoku w:val="0"/>
              <w:overflowPunct w:val="0"/>
              <w:rPr>
                <w:rFonts w:ascii="HelveticaNeueLT Pro 55 Roman" w:hAnsi="HelveticaNeueLT Pro 55 Roman" w:cs="HelveticaNeueLT Pro 55 Roman"/>
                <w:color w:val="002060"/>
                <w:sz w:val="18"/>
                <w:szCs w:val="18"/>
              </w:rPr>
            </w:pPr>
          </w:p>
          <w:p w14:paraId="3846755B" w14:textId="77777777" w:rsidR="003A46D8" w:rsidRPr="002616E3" w:rsidRDefault="003A46D8" w:rsidP="009379AD">
            <w:pPr>
              <w:pStyle w:val="TableParagraph"/>
              <w:kinsoku w:val="0"/>
              <w:overflowPunct w:val="0"/>
              <w:spacing w:before="3"/>
              <w:rPr>
                <w:rFonts w:ascii="HelveticaNeueLT Pro 55 Roman" w:hAnsi="HelveticaNeueLT Pro 55 Roman" w:cs="HelveticaNeueLT Pro 55 Roman"/>
                <w:color w:val="002060"/>
                <w:sz w:val="18"/>
                <w:szCs w:val="18"/>
              </w:rPr>
            </w:pPr>
          </w:p>
          <w:p w14:paraId="0210E34D" w14:textId="77777777" w:rsidR="003A46D8" w:rsidRPr="002616E3" w:rsidRDefault="003A46D8" w:rsidP="009379AD">
            <w:pPr>
              <w:pStyle w:val="TableParagraph"/>
              <w:kinsoku w:val="0"/>
              <w:overflowPunct w:val="0"/>
              <w:spacing w:line="340" w:lineRule="auto"/>
              <w:ind w:right="100"/>
              <w:rPr>
                <w:rFonts w:ascii="Museo 700" w:hAnsi="Museo 700" w:cs="Museo 700"/>
                <w:color w:val="002060"/>
                <w:spacing w:val="-2"/>
                <w:sz w:val="18"/>
                <w:szCs w:val="18"/>
              </w:rPr>
            </w:pPr>
            <w:r w:rsidRPr="002616E3">
              <w:rPr>
                <w:rFonts w:ascii="Museo 700" w:hAnsi="Museo 700" w:cs="Museo 700"/>
                <w:color w:val="002060"/>
                <w:spacing w:val="-2"/>
                <w:sz w:val="18"/>
                <w:szCs w:val="18"/>
              </w:rPr>
              <w:t>Approach: Purpose:</w:t>
            </w:r>
          </w:p>
        </w:tc>
        <w:tc>
          <w:tcPr>
            <w:cnfStyle w:val="000001000000" w:firstRow="0" w:lastRow="0" w:firstColumn="0" w:lastColumn="0" w:oddVBand="0" w:evenVBand="1" w:oddHBand="0" w:evenHBand="0" w:firstRowFirstColumn="0" w:firstRowLastColumn="0" w:lastRowFirstColumn="0" w:lastRowLastColumn="0"/>
            <w:tcW w:w="8859" w:type="dxa"/>
            <w:shd w:val="clear" w:color="auto" w:fill="E7E6E6" w:themeFill="background2"/>
          </w:tcPr>
          <w:p w14:paraId="5CECC023" w14:textId="77777777" w:rsidR="003A46D8" w:rsidRPr="002616E3" w:rsidRDefault="003A46D8">
            <w:pPr>
              <w:pStyle w:val="TableParagraph"/>
              <w:kinsoku w:val="0"/>
              <w:overflowPunct w:val="0"/>
              <w:spacing w:before="174"/>
              <w:ind w:left="1939"/>
              <w:rPr>
                <w:rFonts w:ascii="Museo 700" w:hAnsi="Museo 700" w:cs="Museo 700"/>
                <w:b/>
                <w:bCs/>
                <w:color w:val="002060"/>
                <w:spacing w:val="-2"/>
              </w:rPr>
            </w:pPr>
            <w:r w:rsidRPr="002616E3">
              <w:rPr>
                <w:rFonts w:ascii="Museo 700" w:hAnsi="Museo 700" w:cs="Museo 700"/>
                <w:b/>
                <w:bCs/>
                <w:color w:val="002060"/>
              </w:rPr>
              <w:t>Call</w:t>
            </w:r>
            <w:r w:rsidRPr="002616E3">
              <w:rPr>
                <w:rFonts w:ascii="Museo 700" w:hAnsi="Museo 700" w:cs="Museo 700"/>
                <w:b/>
                <w:bCs/>
                <w:color w:val="002060"/>
                <w:spacing w:val="-3"/>
              </w:rPr>
              <w:t xml:space="preserve"> </w:t>
            </w:r>
            <w:r w:rsidRPr="002616E3">
              <w:rPr>
                <w:rFonts w:ascii="Museo 700" w:hAnsi="Museo 700" w:cs="Museo 700"/>
                <w:b/>
                <w:bCs/>
                <w:color w:val="002060"/>
              </w:rPr>
              <w:t>to</w:t>
            </w:r>
            <w:r w:rsidRPr="002616E3">
              <w:rPr>
                <w:rFonts w:ascii="Museo 700" w:hAnsi="Museo 700" w:cs="Museo 700"/>
                <w:b/>
                <w:bCs/>
                <w:color w:val="002060"/>
                <w:spacing w:val="-1"/>
              </w:rPr>
              <w:t xml:space="preserve"> </w:t>
            </w:r>
            <w:r w:rsidRPr="002616E3">
              <w:rPr>
                <w:rFonts w:ascii="Museo 700" w:hAnsi="Museo 700" w:cs="Museo 700"/>
                <w:b/>
                <w:bCs/>
                <w:color w:val="002060"/>
              </w:rPr>
              <w:t xml:space="preserve">Action </w:t>
            </w:r>
            <w:r w:rsidRPr="002616E3">
              <w:rPr>
                <w:rFonts w:ascii="Museo 700" w:hAnsi="Museo 700" w:cs="Museo 700"/>
                <w:b/>
                <w:bCs/>
                <w:color w:val="002060"/>
                <w:spacing w:val="-2"/>
              </w:rPr>
              <w:t>Reminder</w:t>
            </w:r>
          </w:p>
          <w:p w14:paraId="0193DD48" w14:textId="77777777" w:rsidR="003A46D8" w:rsidRPr="002616E3" w:rsidRDefault="003A46D8">
            <w:pPr>
              <w:pStyle w:val="TableParagraph"/>
              <w:tabs>
                <w:tab w:val="left" w:pos="7201"/>
              </w:tabs>
              <w:kinsoku w:val="0"/>
              <w:overflowPunct w:val="0"/>
              <w:spacing w:before="5"/>
              <w:ind w:left="107"/>
              <w:rPr>
                <w:rFonts w:ascii="Museo 100" w:hAnsi="Museo 100" w:cs="Museo 100"/>
                <w:color w:val="002060"/>
                <w:spacing w:val="-4"/>
                <w:position w:val="4"/>
                <w:sz w:val="19"/>
                <w:szCs w:val="19"/>
              </w:rPr>
            </w:pPr>
            <w:r w:rsidRPr="002616E3">
              <w:rPr>
                <w:rFonts w:ascii="Museo 300" w:hAnsi="Museo 300" w:cs="Museo 300"/>
                <w:color w:val="002060"/>
                <w:sz w:val="19"/>
                <w:szCs w:val="19"/>
              </w:rPr>
              <w:t>Email</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3:</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Universities</w:t>
            </w:r>
            <w:r w:rsidRPr="002616E3">
              <w:rPr>
                <w:rFonts w:ascii="Museo 300" w:hAnsi="Museo 300" w:cs="Museo 300"/>
                <w:color w:val="002060"/>
                <w:spacing w:val="-1"/>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provide</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a</w:t>
            </w:r>
            <w:r w:rsidRPr="002616E3">
              <w:rPr>
                <w:rFonts w:ascii="Museo 300" w:hAnsi="Museo 300" w:cs="Museo 300"/>
                <w:color w:val="002060"/>
                <w:spacing w:val="-1"/>
                <w:sz w:val="19"/>
                <w:szCs w:val="19"/>
              </w:rPr>
              <w:t xml:space="preserve"> </w:t>
            </w:r>
            <w:r w:rsidRPr="002616E3">
              <w:rPr>
                <w:rFonts w:ascii="Museo 300" w:hAnsi="Museo 300" w:cs="Museo 300"/>
                <w:color w:val="002060"/>
                <w:sz w:val="19"/>
                <w:szCs w:val="19"/>
              </w:rPr>
              <w:t>contact</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access</w:t>
            </w:r>
            <w:r w:rsidRPr="002616E3">
              <w:rPr>
                <w:rFonts w:ascii="Museo 300" w:hAnsi="Museo 300" w:cs="Museo 300"/>
                <w:color w:val="002060"/>
                <w:spacing w:val="-1"/>
                <w:sz w:val="19"/>
                <w:szCs w:val="19"/>
              </w:rPr>
              <w:t xml:space="preserve"> </w:t>
            </w:r>
            <w:r w:rsidRPr="002616E3">
              <w:rPr>
                <w:rFonts w:ascii="Museo 300" w:hAnsi="Museo 300" w:cs="Museo 300"/>
                <w:color w:val="002060"/>
                <w:spacing w:val="-2"/>
                <w:sz w:val="19"/>
                <w:szCs w:val="19"/>
              </w:rPr>
              <w:t>resources.</w:t>
            </w:r>
            <w:r w:rsidRPr="002616E3">
              <w:rPr>
                <w:rFonts w:ascii="Museo 300" w:hAnsi="Museo 300" w:cs="Museo 300"/>
                <w:color w:val="002060"/>
                <w:sz w:val="19"/>
                <w:szCs w:val="19"/>
              </w:rPr>
              <w:tab/>
            </w:r>
            <w:r w:rsidRPr="002616E3">
              <w:rPr>
                <w:rFonts w:ascii="Museo 100" w:hAnsi="Museo 100" w:cs="Museo 100"/>
                <w:color w:val="002060"/>
                <w:position w:val="4"/>
                <w:sz w:val="19"/>
                <w:szCs w:val="19"/>
              </w:rPr>
              <w:t xml:space="preserve">4 August </w:t>
            </w:r>
            <w:r w:rsidRPr="002616E3">
              <w:rPr>
                <w:rFonts w:ascii="Museo 100" w:hAnsi="Museo 100" w:cs="Museo 100"/>
                <w:color w:val="002060"/>
                <w:spacing w:val="-4"/>
                <w:position w:val="4"/>
                <w:sz w:val="19"/>
                <w:szCs w:val="19"/>
              </w:rPr>
              <w:t>2022</w:t>
            </w:r>
          </w:p>
          <w:p w14:paraId="209CC01E" w14:textId="77777777" w:rsidR="003A46D8" w:rsidRPr="002616E3" w:rsidRDefault="003A46D8">
            <w:pPr>
              <w:pStyle w:val="TableParagraph"/>
              <w:kinsoku w:val="0"/>
              <w:overflowPunct w:val="0"/>
              <w:spacing w:before="42" w:line="300" w:lineRule="atLeast"/>
              <w:ind w:left="107" w:right="836"/>
              <w:rPr>
                <w:rFonts w:ascii="Museo 300" w:hAnsi="Museo 300" w:cs="Museo 300"/>
                <w:color w:val="002060"/>
                <w:sz w:val="19"/>
                <w:szCs w:val="19"/>
              </w:rPr>
            </w:pPr>
            <w:r w:rsidRPr="002616E3">
              <w:rPr>
                <w:rFonts w:ascii="Museo 300" w:hAnsi="Museo 300" w:cs="Museo 300"/>
                <w:color w:val="002060"/>
                <w:sz w:val="19"/>
                <w:szCs w:val="19"/>
              </w:rPr>
              <w:t>Reminder</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for</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key</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contacts</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at</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the</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universities</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who</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have</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not</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yet</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listed</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a</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contact, encouraging them to nominate a contact for the SharePoint site.</w:t>
            </w:r>
          </w:p>
        </w:tc>
      </w:tr>
      <w:tr w:rsidR="003A46D8" w14:paraId="45BA5E27" w14:textId="77777777" w:rsidTr="002616E3">
        <w:trPr>
          <w:trHeight w:val="1437"/>
        </w:trPr>
        <w:tc>
          <w:tcPr>
            <w:cnfStyle w:val="000010000000" w:firstRow="0" w:lastRow="0" w:firstColumn="0" w:lastColumn="0" w:oddVBand="1" w:evenVBand="0" w:oddHBand="0" w:evenHBand="0" w:firstRowFirstColumn="0" w:firstRowLastColumn="0" w:lastRowFirstColumn="0" w:lastRowLastColumn="0"/>
            <w:tcW w:w="1380" w:type="dxa"/>
            <w:shd w:val="clear" w:color="auto" w:fill="E7E6E6" w:themeFill="background2"/>
          </w:tcPr>
          <w:p w14:paraId="12822B16" w14:textId="77777777" w:rsidR="003A46D8" w:rsidRPr="002616E3" w:rsidRDefault="003A46D8" w:rsidP="009379AD">
            <w:pPr>
              <w:pStyle w:val="TableParagraph"/>
              <w:kinsoku w:val="0"/>
              <w:overflowPunct w:val="0"/>
              <w:rPr>
                <w:rFonts w:ascii="HelveticaNeueLT Pro 55 Roman" w:hAnsi="HelveticaNeueLT Pro 55 Roman" w:cs="HelveticaNeueLT Pro 55 Roman"/>
                <w:color w:val="002060"/>
                <w:sz w:val="18"/>
                <w:szCs w:val="18"/>
              </w:rPr>
            </w:pPr>
          </w:p>
          <w:p w14:paraId="26BBA73D" w14:textId="77777777" w:rsidR="003A46D8" w:rsidRPr="002616E3" w:rsidRDefault="003A46D8" w:rsidP="009379AD">
            <w:pPr>
              <w:pStyle w:val="TableParagraph"/>
              <w:kinsoku w:val="0"/>
              <w:overflowPunct w:val="0"/>
              <w:spacing w:before="8"/>
              <w:rPr>
                <w:rFonts w:ascii="HelveticaNeueLT Pro 55 Roman" w:hAnsi="HelveticaNeueLT Pro 55 Roman" w:cs="HelveticaNeueLT Pro 55 Roman"/>
                <w:color w:val="002060"/>
                <w:sz w:val="18"/>
                <w:szCs w:val="18"/>
              </w:rPr>
            </w:pPr>
          </w:p>
          <w:p w14:paraId="080B8423" w14:textId="77777777" w:rsidR="003A46D8" w:rsidRPr="002616E3" w:rsidRDefault="003A46D8" w:rsidP="009379AD">
            <w:pPr>
              <w:pStyle w:val="TableParagraph"/>
              <w:kinsoku w:val="0"/>
              <w:overflowPunct w:val="0"/>
              <w:spacing w:line="340" w:lineRule="auto"/>
              <w:ind w:right="100"/>
              <w:rPr>
                <w:rFonts w:ascii="Museo 700" w:hAnsi="Museo 700" w:cs="Museo 700"/>
                <w:color w:val="002060"/>
                <w:spacing w:val="-2"/>
                <w:sz w:val="18"/>
                <w:szCs w:val="18"/>
              </w:rPr>
            </w:pPr>
            <w:r w:rsidRPr="002616E3">
              <w:rPr>
                <w:rFonts w:ascii="Museo 700" w:hAnsi="Museo 700" w:cs="Museo 700"/>
                <w:color w:val="002060"/>
                <w:spacing w:val="-2"/>
                <w:sz w:val="18"/>
                <w:szCs w:val="18"/>
              </w:rPr>
              <w:t>Approach: Purpose:</w:t>
            </w:r>
          </w:p>
        </w:tc>
        <w:tc>
          <w:tcPr>
            <w:cnfStyle w:val="000001000000" w:firstRow="0" w:lastRow="0" w:firstColumn="0" w:lastColumn="0" w:oddVBand="0" w:evenVBand="1" w:oddHBand="0" w:evenHBand="0" w:firstRowFirstColumn="0" w:firstRowLastColumn="0" w:lastRowFirstColumn="0" w:lastRowLastColumn="0"/>
            <w:tcW w:w="8859" w:type="dxa"/>
            <w:shd w:val="clear" w:color="auto" w:fill="E7E6E6" w:themeFill="background2"/>
          </w:tcPr>
          <w:p w14:paraId="3CD8F64D" w14:textId="77777777" w:rsidR="003A46D8" w:rsidRPr="002616E3" w:rsidRDefault="003A46D8">
            <w:pPr>
              <w:pStyle w:val="TableParagraph"/>
              <w:kinsoku w:val="0"/>
              <w:overflowPunct w:val="0"/>
              <w:spacing w:before="143" w:line="283" w:lineRule="exact"/>
              <w:ind w:left="1479"/>
              <w:rPr>
                <w:rFonts w:ascii="Museo 700" w:hAnsi="Museo 700" w:cs="Museo 700"/>
                <w:b/>
                <w:bCs/>
                <w:color w:val="002060"/>
                <w:spacing w:val="-2"/>
              </w:rPr>
            </w:pPr>
            <w:r w:rsidRPr="002616E3">
              <w:rPr>
                <w:rFonts w:ascii="Museo 700" w:hAnsi="Museo 700" w:cs="Museo 700"/>
                <w:b/>
                <w:bCs/>
                <w:color w:val="002060"/>
              </w:rPr>
              <w:t>Facilitate</w:t>
            </w:r>
            <w:r w:rsidRPr="002616E3">
              <w:rPr>
                <w:rFonts w:ascii="Museo 700" w:hAnsi="Museo 700" w:cs="Museo 700"/>
                <w:b/>
                <w:bCs/>
                <w:color w:val="002060"/>
                <w:spacing w:val="-3"/>
              </w:rPr>
              <w:t xml:space="preserve"> </w:t>
            </w:r>
            <w:r w:rsidRPr="002616E3">
              <w:rPr>
                <w:rFonts w:ascii="Museo 700" w:hAnsi="Museo 700" w:cs="Museo 700"/>
                <w:b/>
                <w:bCs/>
                <w:color w:val="002060"/>
              </w:rPr>
              <w:t>Access</w:t>
            </w:r>
            <w:r w:rsidRPr="002616E3">
              <w:rPr>
                <w:rFonts w:ascii="Museo 700" w:hAnsi="Museo 700" w:cs="Museo 700"/>
                <w:b/>
                <w:bCs/>
                <w:color w:val="002060"/>
                <w:spacing w:val="-3"/>
              </w:rPr>
              <w:t xml:space="preserve"> </w:t>
            </w:r>
            <w:r w:rsidRPr="002616E3">
              <w:rPr>
                <w:rFonts w:ascii="Museo 700" w:hAnsi="Museo 700" w:cs="Museo 700"/>
                <w:b/>
                <w:bCs/>
                <w:color w:val="002060"/>
              </w:rPr>
              <w:t>to</w:t>
            </w:r>
            <w:r w:rsidRPr="002616E3">
              <w:rPr>
                <w:rFonts w:ascii="Museo 700" w:hAnsi="Museo 700" w:cs="Museo 700"/>
                <w:b/>
                <w:bCs/>
                <w:color w:val="002060"/>
                <w:spacing w:val="-3"/>
              </w:rPr>
              <w:t xml:space="preserve"> </w:t>
            </w:r>
            <w:r w:rsidRPr="002616E3">
              <w:rPr>
                <w:rFonts w:ascii="Museo 700" w:hAnsi="Museo 700" w:cs="Museo 700"/>
                <w:b/>
                <w:bCs/>
                <w:color w:val="002060"/>
                <w:spacing w:val="-2"/>
              </w:rPr>
              <w:t>SharePoint</w:t>
            </w:r>
          </w:p>
          <w:p w14:paraId="6A6DBBAA" w14:textId="77777777" w:rsidR="003A46D8" w:rsidRPr="002616E3" w:rsidRDefault="003A46D8">
            <w:pPr>
              <w:pStyle w:val="TableParagraph"/>
              <w:tabs>
                <w:tab w:val="left" w:pos="7214"/>
              </w:tabs>
              <w:kinsoku w:val="0"/>
              <w:overflowPunct w:val="0"/>
              <w:spacing w:line="353" w:lineRule="exact"/>
              <w:ind w:left="107"/>
              <w:rPr>
                <w:rFonts w:ascii="Museo 100" w:hAnsi="Museo 100" w:cs="Museo 100"/>
                <w:color w:val="002060"/>
                <w:spacing w:val="-4"/>
                <w:position w:val="13"/>
                <w:sz w:val="19"/>
                <w:szCs w:val="19"/>
              </w:rPr>
            </w:pPr>
            <w:r w:rsidRPr="002616E3">
              <w:rPr>
                <w:rFonts w:ascii="Museo 300" w:hAnsi="Museo 300" w:cs="Museo 300"/>
                <w:color w:val="002060"/>
                <w:sz w:val="19"/>
                <w:szCs w:val="19"/>
              </w:rPr>
              <w:t>Email</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4:</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Access</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the</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SharePoint</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site</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for</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confirmed/nominated</w:t>
            </w:r>
            <w:r w:rsidRPr="002616E3">
              <w:rPr>
                <w:rFonts w:ascii="Museo 300" w:hAnsi="Museo 300" w:cs="Museo 300"/>
                <w:color w:val="002060"/>
                <w:spacing w:val="-3"/>
                <w:sz w:val="19"/>
                <w:szCs w:val="19"/>
              </w:rPr>
              <w:t xml:space="preserve"> </w:t>
            </w:r>
            <w:r w:rsidRPr="002616E3">
              <w:rPr>
                <w:rFonts w:ascii="Museo 300" w:hAnsi="Museo 300" w:cs="Museo 300"/>
                <w:color w:val="002060"/>
                <w:spacing w:val="-2"/>
                <w:sz w:val="19"/>
                <w:szCs w:val="19"/>
              </w:rPr>
              <w:t>contacts.</w:t>
            </w:r>
            <w:r w:rsidRPr="002616E3">
              <w:rPr>
                <w:rFonts w:ascii="Museo 300" w:hAnsi="Museo 300" w:cs="Museo 300"/>
                <w:color w:val="002060"/>
                <w:sz w:val="19"/>
                <w:szCs w:val="19"/>
              </w:rPr>
              <w:tab/>
            </w:r>
            <w:r w:rsidRPr="002616E3">
              <w:rPr>
                <w:rFonts w:ascii="Museo 100" w:hAnsi="Museo 100" w:cs="Museo 100"/>
                <w:color w:val="002060"/>
                <w:position w:val="13"/>
                <w:sz w:val="19"/>
                <w:szCs w:val="19"/>
              </w:rPr>
              <w:t xml:space="preserve">4 August </w:t>
            </w:r>
            <w:r w:rsidRPr="002616E3">
              <w:rPr>
                <w:rFonts w:ascii="Museo 100" w:hAnsi="Museo 100" w:cs="Museo 100"/>
                <w:color w:val="002060"/>
                <w:spacing w:val="-4"/>
                <w:position w:val="13"/>
                <w:sz w:val="19"/>
                <w:szCs w:val="19"/>
              </w:rPr>
              <w:t>2022</w:t>
            </w:r>
          </w:p>
          <w:p w14:paraId="0EC564D8" w14:textId="77777777" w:rsidR="003A46D8" w:rsidRPr="002616E3" w:rsidRDefault="003A46D8">
            <w:pPr>
              <w:pStyle w:val="TableParagraph"/>
              <w:kinsoku w:val="0"/>
              <w:overflowPunct w:val="0"/>
              <w:spacing w:before="19" w:line="300" w:lineRule="atLeast"/>
              <w:ind w:left="107" w:right="1477"/>
              <w:rPr>
                <w:rFonts w:ascii="Museo 300" w:hAnsi="Museo 300" w:cs="Museo 300"/>
                <w:color w:val="002060"/>
                <w:spacing w:val="-2"/>
                <w:sz w:val="19"/>
                <w:szCs w:val="19"/>
              </w:rPr>
            </w:pPr>
            <w:r w:rsidRPr="002616E3">
              <w:rPr>
                <w:rFonts w:ascii="Museo 300" w:hAnsi="Museo 300" w:cs="Museo 300"/>
                <w:color w:val="002060"/>
                <w:sz w:val="19"/>
                <w:szCs w:val="19"/>
              </w:rPr>
              <w:t>Provide</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access</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and</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instructions</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on</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how</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use</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the</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SharePoint</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site</w:t>
            </w:r>
            <w:r w:rsidRPr="002616E3">
              <w:rPr>
                <w:rFonts w:ascii="Museo 300" w:hAnsi="Museo 300" w:cs="Museo 300"/>
                <w:color w:val="002060"/>
                <w:spacing w:val="-5"/>
                <w:sz w:val="19"/>
                <w:szCs w:val="19"/>
              </w:rPr>
              <w:t xml:space="preserve"> </w:t>
            </w:r>
            <w:r w:rsidRPr="002616E3">
              <w:rPr>
                <w:rFonts w:ascii="Museo 300" w:hAnsi="Museo 300" w:cs="Museo 300"/>
                <w:color w:val="002060"/>
                <w:sz w:val="19"/>
                <w:szCs w:val="19"/>
              </w:rPr>
              <w:t xml:space="preserve">and </w:t>
            </w:r>
            <w:r w:rsidRPr="002616E3">
              <w:rPr>
                <w:rFonts w:ascii="Museo 300" w:hAnsi="Museo 300" w:cs="Museo 300"/>
                <w:color w:val="002060"/>
                <w:spacing w:val="-2"/>
                <w:sz w:val="19"/>
                <w:szCs w:val="19"/>
              </w:rPr>
              <w:t>resources.</w:t>
            </w:r>
          </w:p>
        </w:tc>
      </w:tr>
      <w:tr w:rsidR="003A46D8" w14:paraId="67ADB6A5" w14:textId="77777777" w:rsidTr="002616E3">
        <w:trPr>
          <w:cnfStyle w:val="000000100000" w:firstRow="0" w:lastRow="0" w:firstColumn="0" w:lastColumn="0" w:oddVBand="0" w:evenVBand="0" w:oddHBand="1" w:evenHBand="0" w:firstRowFirstColumn="0" w:firstRowLastColumn="0" w:lastRowFirstColumn="0" w:lastRowLastColumn="0"/>
          <w:trHeight w:val="1427"/>
        </w:trPr>
        <w:tc>
          <w:tcPr>
            <w:cnfStyle w:val="000010000000" w:firstRow="0" w:lastRow="0" w:firstColumn="0" w:lastColumn="0" w:oddVBand="1" w:evenVBand="0" w:oddHBand="0" w:evenHBand="0" w:firstRowFirstColumn="0" w:firstRowLastColumn="0" w:lastRowFirstColumn="0" w:lastRowLastColumn="0"/>
            <w:tcW w:w="1380" w:type="dxa"/>
            <w:shd w:val="clear" w:color="auto" w:fill="E7E6E6" w:themeFill="background2"/>
          </w:tcPr>
          <w:p w14:paraId="19BAD40A" w14:textId="77777777" w:rsidR="003A46D8" w:rsidRPr="002616E3" w:rsidRDefault="003A46D8" w:rsidP="009379AD">
            <w:pPr>
              <w:pStyle w:val="TableParagraph"/>
              <w:kinsoku w:val="0"/>
              <w:overflowPunct w:val="0"/>
              <w:rPr>
                <w:rFonts w:ascii="HelveticaNeueLT Pro 55 Roman" w:hAnsi="HelveticaNeueLT Pro 55 Roman" w:cs="HelveticaNeueLT Pro 55 Roman"/>
                <w:color w:val="002060"/>
                <w:sz w:val="18"/>
                <w:szCs w:val="18"/>
              </w:rPr>
            </w:pPr>
          </w:p>
          <w:p w14:paraId="2F653D41" w14:textId="77777777" w:rsidR="003A46D8" w:rsidRPr="002616E3" w:rsidRDefault="003A46D8" w:rsidP="009379AD">
            <w:pPr>
              <w:pStyle w:val="TableParagraph"/>
              <w:kinsoku w:val="0"/>
              <w:overflowPunct w:val="0"/>
              <w:rPr>
                <w:rFonts w:ascii="HelveticaNeueLT Pro 55 Roman" w:hAnsi="HelveticaNeueLT Pro 55 Roman" w:cs="HelveticaNeueLT Pro 55 Roman"/>
                <w:color w:val="002060"/>
                <w:sz w:val="18"/>
                <w:szCs w:val="18"/>
              </w:rPr>
            </w:pPr>
          </w:p>
          <w:p w14:paraId="59EBB43D" w14:textId="77777777" w:rsidR="003A46D8" w:rsidRPr="002616E3" w:rsidRDefault="003A46D8" w:rsidP="009379AD">
            <w:pPr>
              <w:pStyle w:val="TableParagraph"/>
              <w:kinsoku w:val="0"/>
              <w:overflowPunct w:val="0"/>
              <w:spacing w:line="340" w:lineRule="auto"/>
              <w:ind w:right="100"/>
              <w:rPr>
                <w:rFonts w:ascii="Museo 700" w:hAnsi="Museo 700" w:cs="Museo 700"/>
                <w:color w:val="002060"/>
                <w:spacing w:val="-2"/>
                <w:sz w:val="18"/>
                <w:szCs w:val="18"/>
              </w:rPr>
            </w:pPr>
            <w:r w:rsidRPr="002616E3">
              <w:rPr>
                <w:rFonts w:ascii="Museo 700" w:hAnsi="Museo 700" w:cs="Museo 700"/>
                <w:color w:val="002060"/>
                <w:spacing w:val="-2"/>
                <w:sz w:val="18"/>
                <w:szCs w:val="18"/>
              </w:rPr>
              <w:t>Approach: Purpose:</w:t>
            </w:r>
          </w:p>
        </w:tc>
        <w:tc>
          <w:tcPr>
            <w:cnfStyle w:val="000001000000" w:firstRow="0" w:lastRow="0" w:firstColumn="0" w:lastColumn="0" w:oddVBand="0" w:evenVBand="1" w:oddHBand="0" w:evenHBand="0" w:firstRowFirstColumn="0" w:firstRowLastColumn="0" w:lastRowFirstColumn="0" w:lastRowLastColumn="0"/>
            <w:tcW w:w="8859" w:type="dxa"/>
            <w:shd w:val="clear" w:color="auto" w:fill="E7E6E6" w:themeFill="background2"/>
          </w:tcPr>
          <w:p w14:paraId="426E68E5" w14:textId="77777777" w:rsidR="003A46D8" w:rsidRPr="002616E3" w:rsidRDefault="003A46D8">
            <w:pPr>
              <w:pStyle w:val="TableParagraph"/>
              <w:kinsoku w:val="0"/>
              <w:overflowPunct w:val="0"/>
              <w:spacing w:before="95" w:line="261" w:lineRule="exact"/>
              <w:ind w:left="1587"/>
              <w:rPr>
                <w:rFonts w:ascii="Museo 700" w:hAnsi="Museo 700" w:cs="Museo 700"/>
                <w:b/>
                <w:bCs/>
                <w:color w:val="002060"/>
                <w:spacing w:val="-2"/>
              </w:rPr>
            </w:pPr>
            <w:r w:rsidRPr="002616E3">
              <w:rPr>
                <w:rFonts w:ascii="Museo 700" w:hAnsi="Museo 700" w:cs="Museo 700"/>
                <w:b/>
                <w:bCs/>
                <w:color w:val="002060"/>
              </w:rPr>
              <w:t>Review</w:t>
            </w:r>
            <w:r w:rsidRPr="002616E3">
              <w:rPr>
                <w:rFonts w:ascii="Museo 700" w:hAnsi="Museo 700" w:cs="Museo 700"/>
                <w:b/>
                <w:bCs/>
                <w:color w:val="002060"/>
                <w:spacing w:val="-6"/>
              </w:rPr>
              <w:t xml:space="preserve"> </w:t>
            </w:r>
            <w:r w:rsidRPr="002616E3">
              <w:rPr>
                <w:rFonts w:ascii="Museo 700" w:hAnsi="Museo 700" w:cs="Museo 700"/>
                <w:b/>
                <w:bCs/>
                <w:color w:val="002060"/>
              </w:rPr>
              <w:t>SharePoint</w:t>
            </w:r>
            <w:r w:rsidRPr="002616E3">
              <w:rPr>
                <w:rFonts w:ascii="Museo 700" w:hAnsi="Museo 700" w:cs="Museo 700"/>
                <w:b/>
                <w:bCs/>
                <w:color w:val="002060"/>
                <w:spacing w:val="-6"/>
              </w:rPr>
              <w:t xml:space="preserve"> </w:t>
            </w:r>
            <w:r w:rsidRPr="002616E3">
              <w:rPr>
                <w:rFonts w:ascii="Museo 700" w:hAnsi="Museo 700" w:cs="Museo 700"/>
                <w:b/>
                <w:bCs/>
                <w:color w:val="002060"/>
                <w:spacing w:val="-2"/>
              </w:rPr>
              <w:t>Access</w:t>
            </w:r>
          </w:p>
          <w:p w14:paraId="20BADFC7" w14:textId="77777777" w:rsidR="003A46D8" w:rsidRPr="002616E3" w:rsidRDefault="003A46D8">
            <w:pPr>
              <w:pStyle w:val="TableParagraph"/>
              <w:kinsoku w:val="0"/>
              <w:overflowPunct w:val="0"/>
              <w:spacing w:line="163" w:lineRule="exact"/>
              <w:ind w:right="195"/>
              <w:jc w:val="right"/>
              <w:rPr>
                <w:rFonts w:ascii="Museo 100" w:hAnsi="Museo 100" w:cs="Museo 100"/>
                <w:color w:val="002060"/>
                <w:spacing w:val="-4"/>
                <w:sz w:val="19"/>
                <w:szCs w:val="19"/>
              </w:rPr>
            </w:pPr>
            <w:r w:rsidRPr="002616E3">
              <w:rPr>
                <w:rFonts w:ascii="Museo 100" w:hAnsi="Museo 100" w:cs="Museo 100"/>
                <w:color w:val="002060"/>
                <w:sz w:val="19"/>
                <w:szCs w:val="19"/>
              </w:rPr>
              <w:t xml:space="preserve">22 August </w:t>
            </w:r>
            <w:r w:rsidRPr="002616E3">
              <w:rPr>
                <w:rFonts w:ascii="Museo 100" w:hAnsi="Museo 100" w:cs="Museo 100"/>
                <w:color w:val="002060"/>
                <w:spacing w:val="-4"/>
                <w:sz w:val="19"/>
                <w:szCs w:val="19"/>
              </w:rPr>
              <w:t>2022</w:t>
            </w:r>
          </w:p>
          <w:p w14:paraId="3C278CD1" w14:textId="77777777" w:rsidR="003A46D8" w:rsidRPr="002616E3" w:rsidRDefault="003A46D8">
            <w:pPr>
              <w:pStyle w:val="TableParagraph"/>
              <w:kinsoku w:val="0"/>
              <w:overflowPunct w:val="0"/>
              <w:spacing w:line="190" w:lineRule="exact"/>
              <w:ind w:left="107"/>
              <w:rPr>
                <w:rFonts w:ascii="Museo 300" w:hAnsi="Museo 300" w:cs="Museo 300"/>
                <w:color w:val="002060"/>
                <w:spacing w:val="-2"/>
                <w:sz w:val="19"/>
                <w:szCs w:val="19"/>
              </w:rPr>
            </w:pPr>
            <w:r w:rsidRPr="002616E3">
              <w:rPr>
                <w:rFonts w:ascii="Museo 300" w:hAnsi="Museo 300" w:cs="Museo 300"/>
                <w:color w:val="002060"/>
                <w:sz w:val="19"/>
                <w:szCs w:val="19"/>
              </w:rPr>
              <w:t>Email</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5:</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Advise</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of</w:t>
            </w:r>
            <w:r w:rsidRPr="002616E3">
              <w:rPr>
                <w:rFonts w:ascii="Museo 300" w:hAnsi="Museo 300" w:cs="Museo 300"/>
                <w:color w:val="002060"/>
                <w:spacing w:val="-1"/>
                <w:sz w:val="19"/>
                <w:szCs w:val="19"/>
              </w:rPr>
              <w:t xml:space="preserve"> </w:t>
            </w:r>
            <w:r w:rsidRPr="002616E3">
              <w:rPr>
                <w:rFonts w:ascii="Museo 300" w:hAnsi="Museo 300" w:cs="Museo 300"/>
                <w:color w:val="002060"/>
                <w:sz w:val="19"/>
                <w:szCs w:val="19"/>
              </w:rPr>
              <w:t>new</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resource</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available</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in</w:t>
            </w:r>
            <w:r w:rsidRPr="002616E3">
              <w:rPr>
                <w:rFonts w:ascii="Museo 300" w:hAnsi="Museo 300" w:cs="Museo 300"/>
                <w:color w:val="002060"/>
                <w:spacing w:val="-1"/>
                <w:sz w:val="19"/>
                <w:szCs w:val="19"/>
              </w:rPr>
              <w:t xml:space="preserve"> </w:t>
            </w:r>
            <w:r w:rsidRPr="002616E3">
              <w:rPr>
                <w:rFonts w:ascii="Museo 300" w:hAnsi="Museo 300" w:cs="Museo 300"/>
                <w:color w:val="002060"/>
                <w:spacing w:val="-2"/>
                <w:sz w:val="19"/>
                <w:szCs w:val="19"/>
              </w:rPr>
              <w:t>SharePoint.</w:t>
            </w:r>
          </w:p>
          <w:p w14:paraId="5451F841" w14:textId="77777777" w:rsidR="003A46D8" w:rsidRPr="002616E3" w:rsidRDefault="003A46D8">
            <w:pPr>
              <w:pStyle w:val="TableParagraph"/>
              <w:kinsoku w:val="0"/>
              <w:overflowPunct w:val="0"/>
              <w:spacing w:before="76" w:line="319" w:lineRule="auto"/>
              <w:ind w:left="107" w:right="836"/>
              <w:rPr>
                <w:rFonts w:ascii="Museo 300" w:hAnsi="Museo 300" w:cs="Museo 300"/>
                <w:color w:val="002060"/>
                <w:sz w:val="19"/>
                <w:szCs w:val="19"/>
              </w:rPr>
            </w:pPr>
            <w:r w:rsidRPr="002616E3">
              <w:rPr>
                <w:rFonts w:ascii="Museo 300" w:hAnsi="Museo 300" w:cs="Museo 300"/>
                <w:color w:val="002060"/>
                <w:sz w:val="19"/>
                <w:szCs w:val="19"/>
              </w:rPr>
              <w:t>Reminder</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access</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the</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ECS</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Project</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SharePoint</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site</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and</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resources</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and</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advise</w:t>
            </w:r>
            <w:r w:rsidRPr="002616E3">
              <w:rPr>
                <w:rFonts w:ascii="Museo 300" w:hAnsi="Museo 300" w:cs="Museo 300"/>
                <w:color w:val="002060"/>
                <w:spacing w:val="-6"/>
                <w:sz w:val="19"/>
                <w:szCs w:val="19"/>
              </w:rPr>
              <w:t xml:space="preserve"> </w:t>
            </w:r>
            <w:r w:rsidRPr="002616E3">
              <w:rPr>
                <w:rFonts w:ascii="Museo 300" w:hAnsi="Museo 300" w:cs="Museo 300"/>
                <w:color w:val="002060"/>
                <w:sz w:val="19"/>
                <w:szCs w:val="19"/>
              </w:rPr>
              <w:t>of additional resource.</w:t>
            </w:r>
          </w:p>
        </w:tc>
      </w:tr>
      <w:tr w:rsidR="003A46D8" w14:paraId="6835368A" w14:textId="77777777" w:rsidTr="002616E3">
        <w:trPr>
          <w:trHeight w:val="1441"/>
        </w:trPr>
        <w:tc>
          <w:tcPr>
            <w:cnfStyle w:val="000010000000" w:firstRow="0" w:lastRow="0" w:firstColumn="0" w:lastColumn="0" w:oddVBand="1" w:evenVBand="0" w:oddHBand="0" w:evenHBand="0" w:firstRowFirstColumn="0" w:firstRowLastColumn="0" w:lastRowFirstColumn="0" w:lastRowLastColumn="0"/>
            <w:tcW w:w="1380" w:type="dxa"/>
            <w:shd w:val="clear" w:color="auto" w:fill="E7E6E6" w:themeFill="background2"/>
          </w:tcPr>
          <w:p w14:paraId="0E44BA67" w14:textId="77777777" w:rsidR="003A46D8" w:rsidRPr="002616E3" w:rsidRDefault="003A46D8" w:rsidP="009379AD">
            <w:pPr>
              <w:pStyle w:val="TableParagraph"/>
              <w:kinsoku w:val="0"/>
              <w:overflowPunct w:val="0"/>
              <w:rPr>
                <w:rFonts w:ascii="HelveticaNeueLT Pro 55 Roman" w:hAnsi="HelveticaNeueLT Pro 55 Roman" w:cs="HelveticaNeueLT Pro 55 Roman"/>
                <w:color w:val="002060"/>
                <w:sz w:val="18"/>
                <w:szCs w:val="18"/>
              </w:rPr>
            </w:pPr>
          </w:p>
          <w:p w14:paraId="7DAFA874" w14:textId="77777777" w:rsidR="003A46D8" w:rsidRPr="002616E3" w:rsidRDefault="003A46D8" w:rsidP="009379AD">
            <w:pPr>
              <w:pStyle w:val="TableParagraph"/>
              <w:kinsoku w:val="0"/>
              <w:overflowPunct w:val="0"/>
              <w:spacing w:before="7"/>
              <w:rPr>
                <w:rFonts w:ascii="HelveticaNeueLT Pro 55 Roman" w:hAnsi="HelveticaNeueLT Pro 55 Roman" w:cs="HelveticaNeueLT Pro 55 Roman"/>
                <w:color w:val="002060"/>
                <w:sz w:val="18"/>
                <w:szCs w:val="18"/>
              </w:rPr>
            </w:pPr>
          </w:p>
          <w:p w14:paraId="56DE5C55" w14:textId="77777777" w:rsidR="003A46D8" w:rsidRPr="002616E3" w:rsidRDefault="003A46D8" w:rsidP="009379AD">
            <w:pPr>
              <w:pStyle w:val="TableParagraph"/>
              <w:kinsoku w:val="0"/>
              <w:overflowPunct w:val="0"/>
              <w:spacing w:line="340" w:lineRule="auto"/>
              <w:ind w:right="100"/>
              <w:rPr>
                <w:rFonts w:ascii="Museo 700" w:hAnsi="Museo 700" w:cs="Museo 700"/>
                <w:color w:val="002060"/>
                <w:spacing w:val="-2"/>
                <w:sz w:val="18"/>
                <w:szCs w:val="18"/>
              </w:rPr>
            </w:pPr>
            <w:r w:rsidRPr="002616E3">
              <w:rPr>
                <w:rFonts w:ascii="Museo 700" w:hAnsi="Museo 700" w:cs="Museo 700"/>
                <w:color w:val="002060"/>
                <w:spacing w:val="-2"/>
                <w:sz w:val="18"/>
                <w:szCs w:val="18"/>
              </w:rPr>
              <w:t>Approach: Purpose:</w:t>
            </w:r>
          </w:p>
        </w:tc>
        <w:tc>
          <w:tcPr>
            <w:cnfStyle w:val="000001000000" w:firstRow="0" w:lastRow="0" w:firstColumn="0" w:lastColumn="0" w:oddVBand="0" w:evenVBand="1" w:oddHBand="0" w:evenHBand="0" w:firstRowFirstColumn="0" w:firstRowLastColumn="0" w:lastRowFirstColumn="0" w:lastRowLastColumn="0"/>
            <w:tcW w:w="8859" w:type="dxa"/>
            <w:shd w:val="clear" w:color="auto" w:fill="E7E6E6" w:themeFill="background2"/>
          </w:tcPr>
          <w:p w14:paraId="2B88FBD3" w14:textId="77777777" w:rsidR="003A46D8" w:rsidRPr="002616E3" w:rsidRDefault="003A46D8">
            <w:pPr>
              <w:pStyle w:val="TableParagraph"/>
              <w:tabs>
                <w:tab w:val="left" w:pos="6774"/>
              </w:tabs>
              <w:kinsoku w:val="0"/>
              <w:overflowPunct w:val="0"/>
              <w:spacing w:before="110" w:line="236" w:lineRule="auto"/>
              <w:ind w:left="2070"/>
              <w:rPr>
                <w:rFonts w:ascii="Museo 100" w:hAnsi="Museo 100" w:cs="Museo 100"/>
                <w:color w:val="002060"/>
                <w:spacing w:val="-4"/>
                <w:position w:val="-12"/>
                <w:sz w:val="19"/>
                <w:szCs w:val="19"/>
              </w:rPr>
            </w:pPr>
            <w:r w:rsidRPr="002616E3">
              <w:rPr>
                <w:rFonts w:ascii="Museo 700" w:hAnsi="Museo 700" w:cs="Museo 700"/>
                <w:b/>
                <w:bCs/>
                <w:color w:val="002060"/>
              </w:rPr>
              <w:t>Collecting</w:t>
            </w:r>
            <w:r w:rsidRPr="002616E3">
              <w:rPr>
                <w:rFonts w:ascii="Museo 700" w:hAnsi="Museo 700" w:cs="Museo 700"/>
                <w:b/>
                <w:bCs/>
                <w:color w:val="002060"/>
                <w:spacing w:val="-4"/>
              </w:rPr>
              <w:t xml:space="preserve"> </w:t>
            </w:r>
            <w:r w:rsidRPr="002616E3">
              <w:rPr>
                <w:rFonts w:ascii="Museo 700" w:hAnsi="Museo 700" w:cs="Museo 700"/>
                <w:b/>
                <w:bCs/>
                <w:color w:val="002060"/>
                <w:spacing w:val="-2"/>
              </w:rPr>
              <w:t>Feedback</w:t>
            </w:r>
            <w:r w:rsidRPr="002616E3">
              <w:rPr>
                <w:rFonts w:ascii="Museo 700" w:hAnsi="Museo 700" w:cs="Museo 700"/>
                <w:b/>
                <w:bCs/>
                <w:color w:val="002060"/>
              </w:rPr>
              <w:tab/>
            </w:r>
            <w:r w:rsidRPr="002616E3">
              <w:rPr>
                <w:rFonts w:ascii="Museo 100" w:hAnsi="Museo 100" w:cs="Museo 100"/>
                <w:color w:val="002060"/>
                <w:position w:val="-12"/>
                <w:sz w:val="19"/>
                <w:szCs w:val="19"/>
              </w:rPr>
              <w:t>14</w:t>
            </w:r>
            <w:r w:rsidRPr="002616E3">
              <w:rPr>
                <w:rFonts w:ascii="Museo 100" w:hAnsi="Museo 100" w:cs="Museo 100"/>
                <w:color w:val="002060"/>
                <w:spacing w:val="-4"/>
                <w:position w:val="-12"/>
                <w:sz w:val="19"/>
                <w:szCs w:val="19"/>
              </w:rPr>
              <w:t xml:space="preserve"> </w:t>
            </w:r>
            <w:r w:rsidRPr="002616E3">
              <w:rPr>
                <w:rFonts w:ascii="Museo 100" w:hAnsi="Museo 100" w:cs="Museo 100"/>
                <w:color w:val="002060"/>
                <w:position w:val="-12"/>
                <w:sz w:val="19"/>
                <w:szCs w:val="19"/>
              </w:rPr>
              <w:t>September</w:t>
            </w:r>
            <w:r w:rsidRPr="002616E3">
              <w:rPr>
                <w:rFonts w:ascii="Museo 100" w:hAnsi="Museo 100" w:cs="Museo 100"/>
                <w:color w:val="002060"/>
                <w:spacing w:val="-3"/>
                <w:position w:val="-12"/>
                <w:sz w:val="19"/>
                <w:szCs w:val="19"/>
              </w:rPr>
              <w:t xml:space="preserve"> </w:t>
            </w:r>
            <w:r w:rsidRPr="002616E3">
              <w:rPr>
                <w:rFonts w:ascii="Museo 100" w:hAnsi="Museo 100" w:cs="Museo 100"/>
                <w:color w:val="002060"/>
                <w:spacing w:val="-4"/>
                <w:position w:val="-12"/>
                <w:sz w:val="19"/>
                <w:szCs w:val="19"/>
              </w:rPr>
              <w:t>2022</w:t>
            </w:r>
          </w:p>
          <w:p w14:paraId="4131AA6A" w14:textId="77777777" w:rsidR="003A46D8" w:rsidRPr="002616E3" w:rsidRDefault="003A46D8">
            <w:pPr>
              <w:pStyle w:val="TableParagraph"/>
              <w:kinsoku w:val="0"/>
              <w:overflowPunct w:val="0"/>
              <w:spacing w:line="225" w:lineRule="exact"/>
              <w:ind w:left="107"/>
              <w:rPr>
                <w:rFonts w:ascii="Museo 300" w:hAnsi="Museo 300" w:cs="Museo 300"/>
                <w:color w:val="002060"/>
                <w:spacing w:val="-2"/>
                <w:sz w:val="19"/>
                <w:szCs w:val="19"/>
              </w:rPr>
            </w:pPr>
            <w:r w:rsidRPr="002616E3">
              <w:rPr>
                <w:rFonts w:ascii="Museo 300" w:hAnsi="Museo 300" w:cs="Museo 300"/>
                <w:color w:val="002060"/>
                <w:sz w:val="19"/>
                <w:szCs w:val="19"/>
              </w:rPr>
              <w:t>Email</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6:</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Invitation</w:t>
            </w:r>
            <w:r w:rsidRPr="002616E3">
              <w:rPr>
                <w:rFonts w:ascii="Museo 300" w:hAnsi="Museo 300" w:cs="Museo 300"/>
                <w:color w:val="002060"/>
                <w:spacing w:val="-2"/>
                <w:sz w:val="19"/>
                <w:szCs w:val="19"/>
              </w:rPr>
              <w:t xml:space="preserve"> </w:t>
            </w:r>
            <w:r w:rsidRPr="002616E3">
              <w:rPr>
                <w:rFonts w:ascii="Museo 300" w:hAnsi="Museo 300" w:cs="Museo 300"/>
                <w:color w:val="002060"/>
                <w:sz w:val="19"/>
                <w:szCs w:val="19"/>
              </w:rPr>
              <w:t>to</w:t>
            </w:r>
            <w:r w:rsidRPr="002616E3">
              <w:rPr>
                <w:rFonts w:ascii="Museo 300" w:hAnsi="Museo 300" w:cs="Museo 300"/>
                <w:color w:val="002060"/>
                <w:spacing w:val="-3"/>
                <w:sz w:val="19"/>
                <w:szCs w:val="19"/>
              </w:rPr>
              <w:t xml:space="preserve"> </w:t>
            </w:r>
            <w:r w:rsidRPr="002616E3">
              <w:rPr>
                <w:rFonts w:ascii="Museo 300" w:hAnsi="Museo 300" w:cs="Museo 300"/>
                <w:color w:val="002060"/>
                <w:sz w:val="19"/>
                <w:szCs w:val="19"/>
              </w:rPr>
              <w:t>provide</w:t>
            </w:r>
            <w:r w:rsidRPr="002616E3">
              <w:rPr>
                <w:rFonts w:ascii="Museo 300" w:hAnsi="Museo 300" w:cs="Museo 300"/>
                <w:color w:val="002060"/>
                <w:spacing w:val="-2"/>
                <w:sz w:val="19"/>
                <w:szCs w:val="19"/>
              </w:rPr>
              <w:t xml:space="preserve"> feedback.</w:t>
            </w:r>
          </w:p>
          <w:p w14:paraId="29637967" w14:textId="77777777" w:rsidR="003A46D8" w:rsidRPr="002616E3" w:rsidRDefault="003A46D8">
            <w:pPr>
              <w:pStyle w:val="TableParagraph"/>
              <w:kinsoku w:val="0"/>
              <w:overflowPunct w:val="0"/>
              <w:spacing w:line="320" w:lineRule="atLeast"/>
              <w:ind w:left="107" w:right="1477"/>
              <w:rPr>
                <w:rFonts w:ascii="Museo 300" w:hAnsi="Museo 300" w:cs="Museo 300"/>
                <w:color w:val="002060"/>
                <w:sz w:val="19"/>
                <w:szCs w:val="19"/>
              </w:rPr>
            </w:pPr>
            <w:r w:rsidRPr="002616E3">
              <w:rPr>
                <w:rFonts w:ascii="Museo 300" w:hAnsi="Museo 300" w:cs="Museo 300"/>
                <w:color w:val="002060"/>
                <w:sz w:val="19"/>
                <w:szCs w:val="19"/>
              </w:rPr>
              <w:t>Invite</w:t>
            </w:r>
            <w:r w:rsidRPr="002616E3">
              <w:rPr>
                <w:rFonts w:ascii="Museo 300" w:hAnsi="Museo 300" w:cs="Museo 300"/>
                <w:color w:val="002060"/>
                <w:spacing w:val="-9"/>
                <w:sz w:val="19"/>
                <w:szCs w:val="19"/>
              </w:rPr>
              <w:t xml:space="preserve"> </w:t>
            </w:r>
            <w:r w:rsidRPr="002616E3">
              <w:rPr>
                <w:rFonts w:ascii="Museo 300" w:hAnsi="Museo 300" w:cs="Museo 300"/>
                <w:color w:val="002060"/>
                <w:sz w:val="19"/>
                <w:szCs w:val="19"/>
              </w:rPr>
              <w:t>university</w:t>
            </w:r>
            <w:r w:rsidRPr="002616E3">
              <w:rPr>
                <w:rFonts w:ascii="Museo 300" w:hAnsi="Museo 300" w:cs="Museo 300"/>
                <w:color w:val="002060"/>
                <w:spacing w:val="-9"/>
                <w:sz w:val="19"/>
                <w:szCs w:val="19"/>
              </w:rPr>
              <w:t xml:space="preserve"> </w:t>
            </w:r>
            <w:r w:rsidRPr="002616E3">
              <w:rPr>
                <w:rFonts w:ascii="Museo 300" w:hAnsi="Museo 300" w:cs="Museo 300"/>
                <w:color w:val="002060"/>
                <w:sz w:val="19"/>
                <w:szCs w:val="19"/>
              </w:rPr>
              <w:t>stakeholders</w:t>
            </w:r>
            <w:r w:rsidRPr="002616E3">
              <w:rPr>
                <w:rFonts w:ascii="Museo 300" w:hAnsi="Museo 300" w:cs="Museo 300"/>
                <w:color w:val="002060"/>
                <w:spacing w:val="-9"/>
                <w:sz w:val="19"/>
                <w:szCs w:val="19"/>
              </w:rPr>
              <w:t xml:space="preserve"> </w:t>
            </w:r>
            <w:r w:rsidRPr="002616E3">
              <w:rPr>
                <w:rFonts w:ascii="Museo 300" w:hAnsi="Museo 300" w:cs="Museo 300"/>
                <w:color w:val="002060"/>
                <w:sz w:val="19"/>
                <w:szCs w:val="19"/>
              </w:rPr>
              <w:t>who</w:t>
            </w:r>
            <w:r w:rsidRPr="002616E3">
              <w:rPr>
                <w:rFonts w:ascii="Museo 300" w:hAnsi="Museo 300" w:cs="Museo 300"/>
                <w:color w:val="002060"/>
                <w:spacing w:val="-9"/>
                <w:sz w:val="19"/>
                <w:szCs w:val="19"/>
              </w:rPr>
              <w:t xml:space="preserve"> </w:t>
            </w:r>
            <w:r w:rsidRPr="002616E3">
              <w:rPr>
                <w:rFonts w:ascii="Museo 300" w:hAnsi="Museo 300" w:cs="Museo 300"/>
                <w:color w:val="002060"/>
                <w:sz w:val="19"/>
                <w:szCs w:val="19"/>
              </w:rPr>
              <w:t>have</w:t>
            </w:r>
            <w:r w:rsidRPr="002616E3">
              <w:rPr>
                <w:rFonts w:ascii="Museo 300" w:hAnsi="Museo 300" w:cs="Museo 300"/>
                <w:color w:val="002060"/>
                <w:spacing w:val="-9"/>
                <w:sz w:val="19"/>
                <w:szCs w:val="19"/>
              </w:rPr>
              <w:t xml:space="preserve"> </w:t>
            </w:r>
            <w:r w:rsidRPr="002616E3">
              <w:rPr>
                <w:rFonts w:ascii="Museo 300" w:hAnsi="Museo 300" w:cs="Museo 300"/>
                <w:color w:val="002060"/>
                <w:sz w:val="19"/>
                <w:szCs w:val="19"/>
              </w:rPr>
              <w:t>accessed</w:t>
            </w:r>
            <w:r w:rsidRPr="002616E3">
              <w:rPr>
                <w:rFonts w:ascii="Museo 300" w:hAnsi="Museo 300" w:cs="Museo 300"/>
                <w:color w:val="002060"/>
                <w:spacing w:val="-9"/>
                <w:sz w:val="19"/>
                <w:szCs w:val="19"/>
              </w:rPr>
              <w:t xml:space="preserve"> </w:t>
            </w:r>
            <w:r w:rsidRPr="002616E3">
              <w:rPr>
                <w:rFonts w:ascii="Museo 300" w:hAnsi="Museo 300" w:cs="Museo 300"/>
                <w:color w:val="002060"/>
                <w:sz w:val="19"/>
                <w:szCs w:val="19"/>
              </w:rPr>
              <w:t>and</w:t>
            </w:r>
            <w:r w:rsidRPr="002616E3">
              <w:rPr>
                <w:rFonts w:ascii="Museo 300" w:hAnsi="Museo 300" w:cs="Museo 300"/>
                <w:color w:val="002060"/>
                <w:spacing w:val="-9"/>
                <w:sz w:val="19"/>
                <w:szCs w:val="19"/>
              </w:rPr>
              <w:t xml:space="preserve"> </w:t>
            </w:r>
            <w:r w:rsidRPr="002616E3">
              <w:rPr>
                <w:rFonts w:ascii="Museo 300" w:hAnsi="Museo 300" w:cs="Museo 300"/>
                <w:color w:val="002060"/>
                <w:sz w:val="19"/>
                <w:szCs w:val="19"/>
              </w:rPr>
              <w:t>downloaded</w:t>
            </w:r>
            <w:r w:rsidRPr="002616E3">
              <w:rPr>
                <w:rFonts w:ascii="Museo 300" w:hAnsi="Museo 300" w:cs="Museo 300"/>
                <w:color w:val="002060"/>
                <w:spacing w:val="-9"/>
                <w:sz w:val="19"/>
                <w:szCs w:val="19"/>
              </w:rPr>
              <w:t xml:space="preserve"> </w:t>
            </w:r>
            <w:r w:rsidRPr="002616E3">
              <w:rPr>
                <w:rFonts w:ascii="Museo 300" w:hAnsi="Museo 300" w:cs="Museo 300"/>
                <w:color w:val="002060"/>
                <w:sz w:val="19"/>
                <w:szCs w:val="19"/>
              </w:rPr>
              <w:t>resources from the site to complete a feedback survey.</w:t>
            </w:r>
          </w:p>
        </w:tc>
      </w:tr>
    </w:tbl>
    <w:p w14:paraId="5C7A28F8" w14:textId="01D11D96" w:rsidR="003A46D8" w:rsidRDefault="003A46D8">
      <w:pPr>
        <w:pStyle w:val="BodyText"/>
        <w:kinsoku w:val="0"/>
        <w:overflowPunct w:val="0"/>
        <w:spacing w:before="3"/>
        <w:rPr>
          <w:sz w:val="5"/>
          <w:szCs w:val="5"/>
        </w:rPr>
      </w:pPr>
    </w:p>
    <w:p w14:paraId="6471BAEF" w14:textId="145AC402" w:rsidR="009379AD" w:rsidRDefault="009379AD">
      <w:pPr>
        <w:pStyle w:val="BodyText"/>
        <w:kinsoku w:val="0"/>
        <w:overflowPunct w:val="0"/>
        <w:ind w:left="1139"/>
        <w:rPr>
          <w:sz w:val="20"/>
          <w:szCs w:val="20"/>
        </w:rPr>
      </w:pPr>
      <w:r>
        <w:rPr>
          <w:noProof/>
        </w:rPr>
        <mc:AlternateContent>
          <mc:Choice Requires="wpg">
            <w:drawing>
              <wp:anchor distT="0" distB="0" distL="114300" distR="114300" simplePos="0" relativeHeight="251727360" behindDoc="0" locked="0" layoutInCell="1" allowOverlap="1" wp14:anchorId="34D17FA8" wp14:editId="27825248">
                <wp:simplePos x="0" y="0"/>
                <wp:positionH relativeFrom="margin">
                  <wp:posOffset>618473</wp:posOffset>
                </wp:positionH>
                <wp:positionV relativeFrom="paragraph">
                  <wp:posOffset>29845</wp:posOffset>
                </wp:positionV>
                <wp:extent cx="6489700" cy="1371600"/>
                <wp:effectExtent l="0" t="0" r="6350" b="0"/>
                <wp:wrapSquare wrapText="bothSides"/>
                <wp:docPr id="822" name="Group 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9700" cy="1371600"/>
                          <a:chOff x="-162" y="-30"/>
                          <a:chExt cx="9996" cy="2160"/>
                        </a:xfrm>
                      </wpg:grpSpPr>
                      <pic:pic xmlns:pic="http://schemas.openxmlformats.org/drawingml/2006/picture">
                        <pic:nvPicPr>
                          <pic:cNvPr id="823" name="Picture 33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187" y="32"/>
                            <a:ext cx="6000" cy="820"/>
                          </a:xfrm>
                          <a:prstGeom prst="rect">
                            <a:avLst/>
                          </a:prstGeom>
                          <a:noFill/>
                          <a:extLst>
                            <a:ext uri="{909E8E84-426E-40DD-AFC4-6F175D3DCCD1}">
                              <a14:hiddenFill xmlns:a14="http://schemas.microsoft.com/office/drawing/2010/main">
                                <a:solidFill>
                                  <a:srgbClr val="FFFFFF"/>
                                </a:solidFill>
                              </a14:hiddenFill>
                            </a:ext>
                          </a:extLst>
                        </pic:spPr>
                      </pic:pic>
                      <wps:wsp>
                        <wps:cNvPr id="824" name="Freeform 339"/>
                        <wps:cNvSpPr>
                          <a:spLocks/>
                        </wps:cNvSpPr>
                        <wps:spPr bwMode="auto">
                          <a:xfrm>
                            <a:off x="-162" y="-30"/>
                            <a:ext cx="9996" cy="2160"/>
                          </a:xfrm>
                          <a:custGeom>
                            <a:avLst/>
                            <a:gdLst>
                              <a:gd name="T0" fmla="*/ 9995 w 9996"/>
                              <a:gd name="T1" fmla="*/ 0 h 2160"/>
                              <a:gd name="T2" fmla="*/ 0 w 9996"/>
                              <a:gd name="T3" fmla="*/ 0 h 2160"/>
                              <a:gd name="T4" fmla="*/ 0 w 9996"/>
                              <a:gd name="T5" fmla="*/ 40 h 2160"/>
                              <a:gd name="T6" fmla="*/ 4 w 9996"/>
                              <a:gd name="T7" fmla="*/ 101 h 2160"/>
                              <a:gd name="T8" fmla="*/ 16 w 9996"/>
                              <a:gd name="T9" fmla="*/ 160 h 2160"/>
                              <a:gd name="T10" fmla="*/ 36 w 9996"/>
                              <a:gd name="T11" fmla="*/ 217 h 2160"/>
                              <a:gd name="T12" fmla="*/ 63 w 9996"/>
                              <a:gd name="T13" fmla="*/ 273 h 2160"/>
                              <a:gd name="T14" fmla="*/ 98 w 9996"/>
                              <a:gd name="T15" fmla="*/ 326 h 2160"/>
                              <a:gd name="T16" fmla="*/ 139 w 9996"/>
                              <a:gd name="T17" fmla="*/ 376 h 2160"/>
                              <a:gd name="T18" fmla="*/ 186 w 9996"/>
                              <a:gd name="T19" fmla="*/ 424 h 2160"/>
                              <a:gd name="T20" fmla="*/ 239 w 9996"/>
                              <a:gd name="T21" fmla="*/ 468 h 2160"/>
                              <a:gd name="T22" fmla="*/ 297 w 9996"/>
                              <a:gd name="T23" fmla="*/ 508 h 2160"/>
                              <a:gd name="T24" fmla="*/ 360 w 9996"/>
                              <a:gd name="T25" fmla="*/ 545 h 2160"/>
                              <a:gd name="T26" fmla="*/ 428 w 9996"/>
                              <a:gd name="T27" fmla="*/ 578 h 2160"/>
                              <a:gd name="T28" fmla="*/ 501 w 9996"/>
                              <a:gd name="T29" fmla="*/ 607 h 2160"/>
                              <a:gd name="T30" fmla="*/ 577 w 9996"/>
                              <a:gd name="T31" fmla="*/ 631 h 2160"/>
                              <a:gd name="T32" fmla="*/ 656 w 9996"/>
                              <a:gd name="T33" fmla="*/ 650 h 2160"/>
                              <a:gd name="T34" fmla="*/ 739 w 9996"/>
                              <a:gd name="T35" fmla="*/ 664 h 2160"/>
                              <a:gd name="T36" fmla="*/ 824 w 9996"/>
                              <a:gd name="T37" fmla="*/ 672 h 2160"/>
                              <a:gd name="T38" fmla="*/ 911 w 9996"/>
                              <a:gd name="T39" fmla="*/ 675 h 2160"/>
                              <a:gd name="T40" fmla="*/ 2868 w 9996"/>
                              <a:gd name="T41" fmla="*/ 675 h 2160"/>
                              <a:gd name="T42" fmla="*/ 4997 w 9996"/>
                              <a:gd name="T43" fmla="*/ 2159 h 2160"/>
                              <a:gd name="T44" fmla="*/ 7126 w 9996"/>
                              <a:gd name="T45" fmla="*/ 675 h 2160"/>
                              <a:gd name="T46" fmla="*/ 9083 w 9996"/>
                              <a:gd name="T47" fmla="*/ 675 h 2160"/>
                              <a:gd name="T48" fmla="*/ 9170 w 9996"/>
                              <a:gd name="T49" fmla="*/ 672 h 2160"/>
                              <a:gd name="T50" fmla="*/ 9255 w 9996"/>
                              <a:gd name="T51" fmla="*/ 664 h 2160"/>
                              <a:gd name="T52" fmla="*/ 9338 w 9996"/>
                              <a:gd name="T53" fmla="*/ 650 h 2160"/>
                              <a:gd name="T54" fmla="*/ 9417 w 9996"/>
                              <a:gd name="T55" fmla="*/ 631 h 2160"/>
                              <a:gd name="T56" fmla="*/ 9493 w 9996"/>
                              <a:gd name="T57" fmla="*/ 607 h 2160"/>
                              <a:gd name="T58" fmla="*/ 9566 w 9996"/>
                              <a:gd name="T59" fmla="*/ 578 h 2160"/>
                              <a:gd name="T60" fmla="*/ 9634 w 9996"/>
                              <a:gd name="T61" fmla="*/ 545 h 2160"/>
                              <a:gd name="T62" fmla="*/ 9697 w 9996"/>
                              <a:gd name="T63" fmla="*/ 508 h 2160"/>
                              <a:gd name="T64" fmla="*/ 9755 w 9996"/>
                              <a:gd name="T65" fmla="*/ 468 h 2160"/>
                              <a:gd name="T66" fmla="*/ 9808 w 9996"/>
                              <a:gd name="T67" fmla="*/ 424 h 2160"/>
                              <a:gd name="T68" fmla="*/ 9855 w 9996"/>
                              <a:gd name="T69" fmla="*/ 376 h 2160"/>
                              <a:gd name="T70" fmla="*/ 9896 w 9996"/>
                              <a:gd name="T71" fmla="*/ 326 h 2160"/>
                              <a:gd name="T72" fmla="*/ 9931 w 9996"/>
                              <a:gd name="T73" fmla="*/ 273 h 2160"/>
                              <a:gd name="T74" fmla="*/ 9958 w 9996"/>
                              <a:gd name="T75" fmla="*/ 217 h 2160"/>
                              <a:gd name="T76" fmla="*/ 9978 w 9996"/>
                              <a:gd name="T77" fmla="*/ 160 h 2160"/>
                              <a:gd name="T78" fmla="*/ 9990 w 9996"/>
                              <a:gd name="T79" fmla="*/ 101 h 2160"/>
                              <a:gd name="T80" fmla="*/ 9995 w 9996"/>
                              <a:gd name="T81" fmla="*/ 40 h 2160"/>
                              <a:gd name="T82" fmla="*/ 9995 w 9996"/>
                              <a:gd name="T83" fmla="*/ 0 h 21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9996" h="2160">
                                <a:moveTo>
                                  <a:pt x="9995" y="0"/>
                                </a:moveTo>
                                <a:lnTo>
                                  <a:pt x="0" y="0"/>
                                </a:lnTo>
                                <a:lnTo>
                                  <a:pt x="0" y="40"/>
                                </a:lnTo>
                                <a:lnTo>
                                  <a:pt x="4" y="101"/>
                                </a:lnTo>
                                <a:lnTo>
                                  <a:pt x="16" y="160"/>
                                </a:lnTo>
                                <a:lnTo>
                                  <a:pt x="36" y="217"/>
                                </a:lnTo>
                                <a:lnTo>
                                  <a:pt x="63" y="273"/>
                                </a:lnTo>
                                <a:lnTo>
                                  <a:pt x="98" y="326"/>
                                </a:lnTo>
                                <a:lnTo>
                                  <a:pt x="139" y="376"/>
                                </a:lnTo>
                                <a:lnTo>
                                  <a:pt x="186" y="424"/>
                                </a:lnTo>
                                <a:lnTo>
                                  <a:pt x="239" y="468"/>
                                </a:lnTo>
                                <a:lnTo>
                                  <a:pt x="297" y="508"/>
                                </a:lnTo>
                                <a:lnTo>
                                  <a:pt x="360" y="545"/>
                                </a:lnTo>
                                <a:lnTo>
                                  <a:pt x="428" y="578"/>
                                </a:lnTo>
                                <a:lnTo>
                                  <a:pt x="501" y="607"/>
                                </a:lnTo>
                                <a:lnTo>
                                  <a:pt x="577" y="631"/>
                                </a:lnTo>
                                <a:lnTo>
                                  <a:pt x="656" y="650"/>
                                </a:lnTo>
                                <a:lnTo>
                                  <a:pt x="739" y="664"/>
                                </a:lnTo>
                                <a:lnTo>
                                  <a:pt x="824" y="672"/>
                                </a:lnTo>
                                <a:lnTo>
                                  <a:pt x="911" y="675"/>
                                </a:lnTo>
                                <a:lnTo>
                                  <a:pt x="2868" y="675"/>
                                </a:lnTo>
                                <a:lnTo>
                                  <a:pt x="4997" y="2159"/>
                                </a:lnTo>
                                <a:lnTo>
                                  <a:pt x="7126" y="675"/>
                                </a:lnTo>
                                <a:lnTo>
                                  <a:pt x="9083" y="675"/>
                                </a:lnTo>
                                <a:lnTo>
                                  <a:pt x="9170" y="672"/>
                                </a:lnTo>
                                <a:lnTo>
                                  <a:pt x="9255" y="664"/>
                                </a:lnTo>
                                <a:lnTo>
                                  <a:pt x="9338" y="650"/>
                                </a:lnTo>
                                <a:lnTo>
                                  <a:pt x="9417" y="631"/>
                                </a:lnTo>
                                <a:lnTo>
                                  <a:pt x="9493" y="607"/>
                                </a:lnTo>
                                <a:lnTo>
                                  <a:pt x="9566" y="578"/>
                                </a:lnTo>
                                <a:lnTo>
                                  <a:pt x="9634" y="545"/>
                                </a:lnTo>
                                <a:lnTo>
                                  <a:pt x="9697" y="508"/>
                                </a:lnTo>
                                <a:lnTo>
                                  <a:pt x="9755" y="468"/>
                                </a:lnTo>
                                <a:lnTo>
                                  <a:pt x="9808" y="424"/>
                                </a:lnTo>
                                <a:lnTo>
                                  <a:pt x="9855" y="376"/>
                                </a:lnTo>
                                <a:lnTo>
                                  <a:pt x="9896" y="326"/>
                                </a:lnTo>
                                <a:lnTo>
                                  <a:pt x="9931" y="273"/>
                                </a:lnTo>
                                <a:lnTo>
                                  <a:pt x="9958" y="217"/>
                                </a:lnTo>
                                <a:lnTo>
                                  <a:pt x="9978" y="160"/>
                                </a:lnTo>
                                <a:lnTo>
                                  <a:pt x="9990" y="101"/>
                                </a:lnTo>
                                <a:lnTo>
                                  <a:pt x="9995" y="40"/>
                                </a:lnTo>
                                <a:lnTo>
                                  <a:pt x="9995" y="0"/>
                                </a:lnTo>
                                <a:close/>
                              </a:path>
                            </a:pathLst>
                          </a:custGeom>
                          <a:solidFill>
                            <a:srgbClr val="0028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7407DB" id="Group 337" o:spid="_x0000_s1026" alt="&quot;&quot;" style="position:absolute;margin-left:48.7pt;margin-top:2.35pt;width:511pt;height:108pt;z-index:251727360;mso-position-horizontal-relative:margin" coordorigin="-162,-30" coordsize="9996,2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">
                <v:shape id="Picture 338" o:spid="_x0000_s1027" type="#_x0000_t75" style="position:absolute;left:2187;top:32;width:600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">
                  <v:imagedata r:id="rId89" o:title=""/>
                </v:shape>
                <v:shape id="Freeform 339" o:spid="_x0000_s1028" style="position:absolute;left:-162;top:-30;width:9996;height:2160;visibility:visible;mso-wrap-style:square;v-text-anchor:top" coordsize="999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" path="m9995,l,,,40r4,61l16,160r20,57l63,273r35,53l139,376r47,48l239,468r58,40l360,545r68,33l501,607r76,24l656,650r83,14l824,672r87,3l2868,675,4997,2159,7126,675r1957,l9170,672r85,-8l9338,650r79,-19l9493,607r73,-29l9634,545r63,-37l9755,468r53,-44l9855,376r41,-50l9931,273r27,-56l9978,160r12,-59l9995,40r,-40xe" fillcolor="#002856" stroked="f">
                  <v:path arrowok="t" o:connecttype="custom" o:connectlocs="9995,0;0,0;0,40;4,101;16,160;36,217;63,273;98,326;139,376;186,424;239,468;297,508;360,545;428,578;501,607;577,631;656,650;739,664;824,672;911,675;2868,675;4997,2159;7126,675;9083,675;9170,672;9255,664;9338,650;9417,631;9493,607;9566,578;9634,545;9697,508;9755,468;9808,424;9855,376;9896,326;9931,273;9958,217;9978,160;9990,101;9995,40;9995,0" o:connectangles="0,0,0,0,0,0,0,0,0,0,0,0,0,0,0,0,0,0,0,0,0,0,0,0,0,0,0,0,0,0,0,0,0,0,0,0,0,0,0,0,0,0"/>
                </v:shape>
                <w10:wrap type="square" anchorx="margin"/>
              </v:group>
            </w:pict>
          </mc:Fallback>
        </mc:AlternateContent>
      </w:r>
    </w:p>
    <w:p w14:paraId="543BF76A" w14:textId="77777777" w:rsidR="009379AD" w:rsidRDefault="009379AD">
      <w:pPr>
        <w:pStyle w:val="BodyText"/>
        <w:kinsoku w:val="0"/>
        <w:overflowPunct w:val="0"/>
        <w:ind w:left="1139"/>
        <w:rPr>
          <w:sz w:val="20"/>
          <w:szCs w:val="20"/>
        </w:rPr>
      </w:pPr>
    </w:p>
    <w:p w14:paraId="68D42F29" w14:textId="72E7A21D" w:rsidR="009379AD" w:rsidRDefault="009379AD">
      <w:pPr>
        <w:pStyle w:val="BodyText"/>
        <w:kinsoku w:val="0"/>
        <w:overflowPunct w:val="0"/>
        <w:ind w:left="1139"/>
        <w:rPr>
          <w:sz w:val="20"/>
          <w:szCs w:val="20"/>
        </w:rPr>
      </w:pPr>
    </w:p>
    <w:p w14:paraId="498DA547" w14:textId="77777777" w:rsidR="009379AD" w:rsidRDefault="009379AD">
      <w:pPr>
        <w:pStyle w:val="BodyText"/>
        <w:kinsoku w:val="0"/>
        <w:overflowPunct w:val="0"/>
        <w:ind w:left="1139"/>
        <w:rPr>
          <w:sz w:val="20"/>
          <w:szCs w:val="20"/>
        </w:rPr>
      </w:pPr>
    </w:p>
    <w:p w14:paraId="5EC43D31" w14:textId="181B912D" w:rsidR="009379AD" w:rsidRDefault="009379AD">
      <w:pPr>
        <w:pStyle w:val="BodyText"/>
        <w:kinsoku w:val="0"/>
        <w:overflowPunct w:val="0"/>
        <w:ind w:left="1139"/>
        <w:rPr>
          <w:sz w:val="20"/>
          <w:szCs w:val="20"/>
        </w:rPr>
      </w:pPr>
    </w:p>
    <w:p w14:paraId="749D26C3" w14:textId="567A8B12" w:rsidR="009379AD" w:rsidRDefault="009379AD">
      <w:pPr>
        <w:pStyle w:val="BodyText"/>
        <w:kinsoku w:val="0"/>
        <w:overflowPunct w:val="0"/>
        <w:ind w:left="1139"/>
        <w:rPr>
          <w:sz w:val="20"/>
          <w:szCs w:val="20"/>
        </w:rPr>
      </w:pPr>
    </w:p>
    <w:p w14:paraId="3636266E" w14:textId="566D0B39" w:rsidR="009379AD" w:rsidRDefault="009379AD">
      <w:pPr>
        <w:pStyle w:val="BodyText"/>
        <w:kinsoku w:val="0"/>
        <w:overflowPunct w:val="0"/>
        <w:ind w:left="1139"/>
        <w:rPr>
          <w:sz w:val="20"/>
          <w:szCs w:val="20"/>
        </w:rPr>
      </w:pPr>
    </w:p>
    <w:p w14:paraId="30546B91" w14:textId="31AF55B2" w:rsidR="009379AD" w:rsidRDefault="009379AD">
      <w:pPr>
        <w:pStyle w:val="BodyText"/>
        <w:kinsoku w:val="0"/>
        <w:overflowPunct w:val="0"/>
        <w:ind w:left="1139"/>
        <w:rPr>
          <w:sz w:val="20"/>
          <w:szCs w:val="20"/>
        </w:rPr>
      </w:pPr>
    </w:p>
    <w:p w14:paraId="2E775419" w14:textId="77777777" w:rsidR="009379AD" w:rsidRDefault="009379AD">
      <w:pPr>
        <w:pStyle w:val="BodyText"/>
        <w:kinsoku w:val="0"/>
        <w:overflowPunct w:val="0"/>
        <w:ind w:left="1139"/>
        <w:rPr>
          <w:sz w:val="20"/>
          <w:szCs w:val="20"/>
        </w:rPr>
      </w:pPr>
    </w:p>
    <w:p w14:paraId="55828DF4" w14:textId="18FBF10A" w:rsidR="003A46D8" w:rsidRDefault="003A46D8">
      <w:pPr>
        <w:pStyle w:val="BodyText"/>
        <w:kinsoku w:val="0"/>
        <w:overflowPunct w:val="0"/>
        <w:ind w:left="1139"/>
        <w:rPr>
          <w:sz w:val="20"/>
          <w:szCs w:val="20"/>
        </w:rPr>
      </w:pPr>
    </w:p>
    <w:p w14:paraId="0C8CBE02" w14:textId="2C7DFE8F" w:rsidR="003A46D8" w:rsidRDefault="00D00E2B">
      <w:pPr>
        <w:pStyle w:val="BodyText"/>
        <w:kinsoku w:val="0"/>
        <w:overflowPunct w:val="0"/>
        <w:spacing w:before="11"/>
        <w:rPr>
          <w:sz w:val="5"/>
          <w:szCs w:val="5"/>
        </w:rPr>
      </w:pPr>
      <w:r>
        <w:rPr>
          <w:noProof/>
        </w:rPr>
        <mc:AlternateContent>
          <mc:Choice Requires="wps">
            <w:drawing>
              <wp:anchor distT="0" distB="0" distL="0" distR="0" simplePos="0" relativeHeight="251630080" behindDoc="0" locked="0" layoutInCell="0" allowOverlap="1" wp14:anchorId="15482157" wp14:editId="15016E92">
                <wp:simplePos x="0" y="0"/>
                <wp:positionH relativeFrom="page">
                  <wp:posOffset>791845</wp:posOffset>
                </wp:positionH>
                <wp:positionV relativeFrom="paragraph">
                  <wp:posOffset>59055</wp:posOffset>
                </wp:positionV>
                <wp:extent cx="6280150" cy="0"/>
                <wp:effectExtent l="10795" t="6350" r="14605" b="12700"/>
                <wp:wrapTopAndBottom/>
                <wp:docPr id="821" name="Freeform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0150" cy="0"/>
                        </a:xfrm>
                        <a:custGeom>
                          <a:avLst/>
                          <a:gdLst>
                            <a:gd name="T0" fmla="*/ 0 w 9891"/>
                            <a:gd name="T1" fmla="*/ 0 h 1"/>
                            <a:gd name="T2" fmla="*/ 6280150 w 9891"/>
                            <a:gd name="T3" fmla="*/ 0 h 1"/>
                            <a:gd name="T4" fmla="*/ 0 60000 65536"/>
                            <a:gd name="T5" fmla="*/ 0 60000 65536"/>
                          </a:gdLst>
                          <a:ahLst/>
                          <a:cxnLst>
                            <a:cxn ang="T4">
                              <a:pos x="T0" y="T1"/>
                            </a:cxn>
                            <a:cxn ang="T5">
                              <a:pos x="T2" y="T3"/>
                            </a:cxn>
                          </a:cxnLst>
                          <a:rect l="0" t="0" r="r" b="b"/>
                          <a:pathLst>
                            <a:path w="9891" h="1">
                              <a:moveTo>
                                <a:pt x="0" y="0"/>
                              </a:moveTo>
                              <a:lnTo>
                                <a:pt x="9891"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54F0C" id="Freeform 340" o:spid="_x0000_s1026" alt="&quot;&quot;" style="position:absolute;margin-left:62.35pt;margin-top:4.65pt;width:494.5pt;height:0;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" o:allowincell="f" path="m,l9891,e" filled="f" strokecolor="#1a386b" strokeweight="1pt">
                <v:path arrowok="t" o:connecttype="custom" o:connectlocs="0,0;2147483646,0" o:connectangles="0,0"/>
                <w10:wrap type="topAndBottom" anchorx="page"/>
              </v:shape>
            </w:pict>
          </mc:Fallback>
        </mc:AlternateContent>
      </w:r>
    </w:p>
    <w:p w14:paraId="0E620994" w14:textId="2AD2A315" w:rsidR="003A46D8" w:rsidRDefault="009E4072">
      <w:pPr>
        <w:pStyle w:val="BodyText"/>
        <w:kinsoku w:val="0"/>
        <w:overflowPunct w:val="0"/>
        <w:spacing w:before="111"/>
        <w:ind w:left="1247"/>
        <w:rPr>
          <w:rFonts w:ascii="HelveticaNeueLT Pro 56 It" w:hAnsi="HelveticaNeueLT Pro 56 It" w:cs="HelveticaNeueLT Pro 56 It"/>
          <w:i/>
          <w:iCs/>
          <w:color w:val="1A386B"/>
          <w:spacing w:val="-2"/>
        </w:rPr>
      </w:pPr>
      <w:r>
        <w:rPr>
          <w:noProof/>
        </w:rPr>
        <mc:AlternateContent>
          <mc:Choice Requires="wpg">
            <w:drawing>
              <wp:anchor distT="0" distB="0" distL="114300" distR="114300" simplePos="0" relativeHeight="251631104" behindDoc="0" locked="0" layoutInCell="0" allowOverlap="1" wp14:anchorId="3DC8FBAA" wp14:editId="0AC43656">
                <wp:simplePos x="0" y="0"/>
                <wp:positionH relativeFrom="page">
                  <wp:posOffset>0</wp:posOffset>
                </wp:positionH>
                <wp:positionV relativeFrom="page">
                  <wp:posOffset>10420350</wp:posOffset>
                </wp:positionV>
                <wp:extent cx="7560310" cy="268605"/>
                <wp:effectExtent l="0" t="0" r="2540" b="0"/>
                <wp:wrapNone/>
                <wp:docPr id="828" name="Group 8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336" name="Freeform 332"/>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337" name="Text Box 333"/>
                        <wps:cNvSpPr txBox="1">
                          <a:spLocks noChangeArrowheads="1"/>
                        </wps:cNvSpPr>
                        <wps:spPr bwMode="auto">
                          <a:xfrm>
                            <a:off x="595" y="16542"/>
                            <a:ext cx="350" cy="248"/>
                          </a:xfrm>
                          <a:prstGeom prst="rect">
                            <a:avLst/>
                          </a:prstGeom>
                          <a:noFill/>
                          <a:ln>
                            <a:noFill/>
                          </a:ln>
                        </wps:spPr>
                        <wps:txbx>
                          <w:txbxContent>
                            <w:p w14:paraId="64093A4F"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C8FBAA" id="Group 828" o:spid="_x0000_s1287" alt="&quot;&quot;" style="position:absolute;left:0;text-align:left;margin-left:0;margin-top:820.5pt;width:595.3pt;height:21.15pt;z-index:251631104;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" o:allowincell="f">
                <v:shape id="Freeform 332" o:spid="_x0000_s1288"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" path="m,422r11905,l11905,r,l,,,,,422xe" fillcolor="#1a386b" stroked="f">
                  <v:path arrowok="t" o:connecttype="custom" o:connectlocs="0,422;11905,422;11905,0;11905,0;0,0;0,0;0,422" o:connectangles="0,0,0,0,0,0,0"/>
                </v:shape>
                <v:shape id="Text Box 333" o:spid="_x0000_s1289" type="#_x0000_t202" style="position:absolute;left:595;top:16542;width:350;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64093A4F"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18</w:t>
                        </w:r>
                      </w:p>
                    </w:txbxContent>
                  </v:textbox>
                </v:shape>
                <w10:wrap anchorx="page" anchory="page"/>
              </v:group>
            </w:pict>
          </mc:Fallback>
        </mc:AlternateContent>
      </w:r>
      <w:r w:rsidR="003A46D8">
        <w:rPr>
          <w:rFonts w:ascii="HelveticaNeueLT Pro 56 It" w:hAnsi="HelveticaNeueLT Pro 56 It" w:cs="HelveticaNeueLT Pro 56 It"/>
          <w:i/>
          <w:iCs/>
          <w:color w:val="1A386B"/>
        </w:rPr>
        <w:t>Figure</w:t>
      </w:r>
      <w:r w:rsidR="003A46D8">
        <w:rPr>
          <w:rFonts w:ascii="HelveticaNeueLT Pro 56 It" w:hAnsi="HelveticaNeueLT Pro 56 It" w:cs="HelveticaNeueLT Pro 56 It"/>
          <w:i/>
          <w:iCs/>
          <w:color w:val="1A386B"/>
          <w:spacing w:val="-2"/>
        </w:rPr>
        <w:t xml:space="preserve"> </w:t>
      </w:r>
      <w:r w:rsidR="003A46D8">
        <w:rPr>
          <w:rFonts w:ascii="HelveticaNeueLT Pro 56 It" w:hAnsi="HelveticaNeueLT Pro 56 It" w:cs="HelveticaNeueLT Pro 56 It"/>
          <w:i/>
          <w:iCs/>
          <w:color w:val="1A386B"/>
        </w:rPr>
        <w:t>8: Communication Strategy for the Deployment of Cyber Security Resources to the University</w:t>
      </w:r>
      <w:r w:rsidR="003A46D8">
        <w:rPr>
          <w:rFonts w:ascii="HelveticaNeueLT Pro 56 It" w:hAnsi="HelveticaNeueLT Pro 56 It" w:cs="HelveticaNeueLT Pro 56 It"/>
          <w:i/>
          <w:iCs/>
          <w:color w:val="1A386B"/>
          <w:spacing w:val="1"/>
        </w:rPr>
        <w:t xml:space="preserve"> </w:t>
      </w:r>
      <w:r w:rsidR="003A46D8">
        <w:rPr>
          <w:rFonts w:ascii="HelveticaNeueLT Pro 56 It" w:hAnsi="HelveticaNeueLT Pro 56 It" w:cs="HelveticaNeueLT Pro 56 It"/>
          <w:i/>
          <w:iCs/>
          <w:color w:val="1A386B"/>
          <w:spacing w:val="-2"/>
        </w:rPr>
        <w:t>Sector</w:t>
      </w:r>
    </w:p>
    <w:p w14:paraId="621624BE" w14:textId="77777777" w:rsidR="003A46D8" w:rsidRDefault="003A46D8">
      <w:pPr>
        <w:pStyle w:val="BodyText"/>
        <w:kinsoku w:val="0"/>
        <w:overflowPunct w:val="0"/>
        <w:spacing w:before="111"/>
        <w:ind w:left="1247"/>
        <w:rPr>
          <w:rFonts w:ascii="HelveticaNeueLT Pro 56 It" w:hAnsi="HelveticaNeueLT Pro 56 It" w:cs="HelveticaNeueLT Pro 56 It"/>
          <w:i/>
          <w:iCs/>
          <w:color w:val="1A386B"/>
          <w:spacing w:val="-2"/>
        </w:rPr>
        <w:sectPr w:rsidR="003A46D8">
          <w:pgSz w:w="11910" w:h="16840"/>
          <w:pgMar w:top="680" w:right="0" w:bottom="0" w:left="0" w:header="720" w:footer="720" w:gutter="0"/>
          <w:cols w:space="720"/>
          <w:noEndnote/>
        </w:sectPr>
      </w:pPr>
    </w:p>
    <w:p w14:paraId="068C6CC9" w14:textId="292201E6" w:rsidR="003A46D8" w:rsidRDefault="00D00E2B">
      <w:pPr>
        <w:pStyle w:val="Heading1"/>
        <w:kinsoku w:val="0"/>
        <w:overflowPunct w:val="0"/>
        <w:spacing w:before="128"/>
        <w:ind w:left="892"/>
        <w:rPr>
          <w:b/>
          <w:bCs/>
          <w:color w:val="1A386B"/>
          <w:spacing w:val="-2"/>
        </w:rPr>
      </w:pPr>
      <w:r>
        <w:rPr>
          <w:noProof/>
        </w:rPr>
        <mc:AlternateContent>
          <mc:Choice Requires="wps">
            <w:drawing>
              <wp:anchor distT="0" distB="0" distL="114300" distR="114300" simplePos="0" relativeHeight="251636224" behindDoc="0" locked="0" layoutInCell="0" allowOverlap="1" wp14:anchorId="656ACA1B" wp14:editId="422E4B66">
                <wp:simplePos x="0" y="0"/>
                <wp:positionH relativeFrom="page">
                  <wp:posOffset>7003415</wp:posOffset>
                </wp:positionH>
                <wp:positionV relativeFrom="paragraph">
                  <wp:posOffset>-3175</wp:posOffset>
                </wp:positionV>
                <wp:extent cx="392430" cy="367030"/>
                <wp:effectExtent l="0" t="0" r="0" b="0"/>
                <wp:wrapNone/>
                <wp:docPr id="820" name="Freeform: Shape 8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2430" cy="367030"/>
                        </a:xfrm>
                        <a:custGeom>
                          <a:avLst/>
                          <a:gdLst>
                            <a:gd name="T0" fmla="*/ 315 w 618"/>
                            <a:gd name="T1" fmla="*/ 0 h 578"/>
                            <a:gd name="T2" fmla="*/ 234 w 618"/>
                            <a:gd name="T3" fmla="*/ 0 h 578"/>
                            <a:gd name="T4" fmla="*/ 234 w 618"/>
                            <a:gd name="T5" fmla="*/ 62 h 578"/>
                            <a:gd name="T6" fmla="*/ 100 w 618"/>
                            <a:gd name="T7" fmla="*/ 62 h 578"/>
                            <a:gd name="T8" fmla="*/ 100 w 618"/>
                            <a:gd name="T9" fmla="*/ 193 h 578"/>
                            <a:gd name="T10" fmla="*/ 0 w 618"/>
                            <a:gd name="T11" fmla="*/ 193 h 578"/>
                            <a:gd name="T12" fmla="*/ 0 w 618"/>
                            <a:gd name="T13" fmla="*/ 385 h 578"/>
                            <a:gd name="T14" fmla="*/ 100 w 618"/>
                            <a:gd name="T15" fmla="*/ 385 h 578"/>
                            <a:gd name="T16" fmla="*/ 100 w 618"/>
                            <a:gd name="T17" fmla="*/ 516 h 578"/>
                            <a:gd name="T18" fmla="*/ 234 w 618"/>
                            <a:gd name="T19" fmla="*/ 516 h 578"/>
                            <a:gd name="T20" fmla="*/ 234 w 618"/>
                            <a:gd name="T21" fmla="*/ 578 h 578"/>
                            <a:gd name="T22" fmla="*/ 305 w 618"/>
                            <a:gd name="T23" fmla="*/ 578 h 578"/>
                            <a:gd name="T24" fmla="*/ 374 w 618"/>
                            <a:gd name="T25" fmla="*/ 571 h 578"/>
                            <a:gd name="T26" fmla="*/ 439 w 618"/>
                            <a:gd name="T27" fmla="*/ 549 h 578"/>
                            <a:gd name="T28" fmla="*/ 497 w 618"/>
                            <a:gd name="T29" fmla="*/ 515 h 578"/>
                            <a:gd name="T30" fmla="*/ 546 w 618"/>
                            <a:gd name="T31" fmla="*/ 471 h 578"/>
                            <a:gd name="T32" fmla="*/ 584 w 618"/>
                            <a:gd name="T33" fmla="*/ 417 h 578"/>
                            <a:gd name="T34" fmla="*/ 608 w 618"/>
                            <a:gd name="T35" fmla="*/ 356 h 578"/>
                            <a:gd name="T36" fmla="*/ 617 w 618"/>
                            <a:gd name="T37" fmla="*/ 290 h 578"/>
                            <a:gd name="T38" fmla="*/ 606 w 618"/>
                            <a:gd name="T39" fmla="*/ 213 h 578"/>
                            <a:gd name="T40" fmla="*/ 575 w 618"/>
                            <a:gd name="T41" fmla="*/ 144 h 578"/>
                            <a:gd name="T42" fmla="*/ 528 w 618"/>
                            <a:gd name="T43" fmla="*/ 85 h 578"/>
                            <a:gd name="T44" fmla="*/ 467 w 618"/>
                            <a:gd name="T45" fmla="*/ 39 h 578"/>
                            <a:gd name="T46" fmla="*/ 394 w 618"/>
                            <a:gd name="T47" fmla="*/ 10 h 578"/>
                            <a:gd name="T48" fmla="*/ 315 w 618"/>
                            <a:gd name="T49" fmla="*/ 0 h 5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18" h="578">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005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656D5" id="Freeform: Shape 820" o:spid="_x0000_s1026" alt="&quot;&quot;" style="position:absolute;margin-left:551.45pt;margin-top:-.25pt;width:30.9pt;height:28.9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18,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" o:allowincell="f" path="m315,l234,r,62l100,62r,131l,193,,385r100,l100,516r134,l234,578r71,l374,571r65,-22l497,515r49,-44l584,417r24,-61l617,290,606,213,575,144,528,85,467,39,394,10,315,xe" fillcolor="#000053" stroked="f">
                <v:path arrowok="t" o:connecttype="custom" o:connectlocs="200025,0;148590,0;148590,39370;63500,39370;63500,122555;0,122555;0,244475;63500,244475;63500,327660;148590,327660;148590,367030;193675,367030;237490,362585;278765,348615;315595,327025;346710,299085;370840,264795;386080,226060;391795,184150;384810,135255;365125,91440;335280,53975;296545,24765;250190,6350;200025,0" o:connectangles="0,0,0,0,0,0,0,0,0,0,0,0,0,0,0,0,0,0,0,0,0,0,0,0,0"/>
                <w10:wrap anchorx="page"/>
              </v:shape>
            </w:pict>
          </mc:Fallback>
        </mc:AlternateContent>
      </w:r>
      <w:bookmarkStart w:id="13" w:name="_bookmark13"/>
      <w:bookmarkEnd w:id="13"/>
      <w:r w:rsidR="003A46D8">
        <w:rPr>
          <w:b/>
          <w:bCs/>
          <w:color w:val="1A386B"/>
        </w:rPr>
        <w:t>Usage</w:t>
      </w:r>
      <w:r w:rsidR="003A46D8">
        <w:rPr>
          <w:b/>
          <w:bCs/>
          <w:color w:val="1A386B"/>
          <w:spacing w:val="-10"/>
        </w:rPr>
        <w:t xml:space="preserve"> </w:t>
      </w:r>
      <w:r w:rsidR="003A46D8">
        <w:rPr>
          <w:b/>
          <w:bCs/>
          <w:color w:val="1A386B"/>
        </w:rPr>
        <w:t>of</w:t>
      </w:r>
      <w:r w:rsidR="003A46D8">
        <w:rPr>
          <w:b/>
          <w:bCs/>
          <w:color w:val="1A386B"/>
          <w:spacing w:val="-8"/>
        </w:rPr>
        <w:t xml:space="preserve"> </w:t>
      </w:r>
      <w:r w:rsidR="003A46D8">
        <w:rPr>
          <w:b/>
          <w:bCs/>
          <w:color w:val="1A386B"/>
        </w:rPr>
        <w:t>SharePoint</w:t>
      </w:r>
      <w:r w:rsidR="003A46D8">
        <w:rPr>
          <w:b/>
          <w:bCs/>
          <w:color w:val="1A386B"/>
          <w:spacing w:val="-8"/>
        </w:rPr>
        <w:t xml:space="preserve"> </w:t>
      </w:r>
      <w:r w:rsidR="003A46D8">
        <w:rPr>
          <w:b/>
          <w:bCs/>
          <w:color w:val="1A386B"/>
          <w:spacing w:val="-2"/>
        </w:rPr>
        <w:t>Resources</w:t>
      </w:r>
    </w:p>
    <w:p w14:paraId="543613BD" w14:textId="77777777" w:rsidR="003A46D8" w:rsidRDefault="003A46D8">
      <w:pPr>
        <w:pStyle w:val="BodyText"/>
        <w:kinsoku w:val="0"/>
        <w:overflowPunct w:val="0"/>
        <w:rPr>
          <w:rFonts w:ascii="Museo 700" w:hAnsi="Museo 700" w:cs="Museo 700"/>
          <w:b/>
          <w:bCs/>
          <w:sz w:val="20"/>
          <w:szCs w:val="20"/>
        </w:rPr>
      </w:pPr>
    </w:p>
    <w:p w14:paraId="39A026C2" w14:textId="77777777" w:rsidR="003A46D8" w:rsidRDefault="003A46D8">
      <w:pPr>
        <w:pStyle w:val="BodyText"/>
        <w:kinsoku w:val="0"/>
        <w:overflowPunct w:val="0"/>
        <w:rPr>
          <w:rFonts w:ascii="Museo 700" w:hAnsi="Museo 700" w:cs="Museo 700"/>
          <w:b/>
          <w:bCs/>
          <w:sz w:val="20"/>
          <w:szCs w:val="20"/>
        </w:rPr>
      </w:pPr>
    </w:p>
    <w:p w14:paraId="4FFBA5EF" w14:textId="5B5448AB" w:rsidR="003A46D8" w:rsidRDefault="00D00E2B">
      <w:pPr>
        <w:pStyle w:val="BodyText"/>
        <w:kinsoku w:val="0"/>
        <w:overflowPunct w:val="0"/>
        <w:rPr>
          <w:rFonts w:ascii="Museo 700" w:hAnsi="Museo 700" w:cs="Museo 700"/>
          <w:b/>
          <w:bCs/>
          <w:sz w:val="22"/>
          <w:szCs w:val="22"/>
        </w:rPr>
      </w:pPr>
      <w:r>
        <w:rPr>
          <w:noProof/>
        </w:rPr>
        <mc:AlternateContent>
          <mc:Choice Requires="wps">
            <w:drawing>
              <wp:anchor distT="0" distB="0" distL="0" distR="0" simplePos="0" relativeHeight="251632128" behindDoc="0" locked="0" layoutInCell="0" allowOverlap="1" wp14:anchorId="7601A630" wp14:editId="6A5637BB">
                <wp:simplePos x="0" y="0"/>
                <wp:positionH relativeFrom="page">
                  <wp:posOffset>566420</wp:posOffset>
                </wp:positionH>
                <wp:positionV relativeFrom="paragraph">
                  <wp:posOffset>182880</wp:posOffset>
                </wp:positionV>
                <wp:extent cx="6272530" cy="0"/>
                <wp:effectExtent l="13970" t="10160" r="9525" b="8890"/>
                <wp:wrapTopAndBottom/>
                <wp:docPr id="819" name="Freeform 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72530" cy="0"/>
                        </a:xfrm>
                        <a:custGeom>
                          <a:avLst/>
                          <a:gdLst>
                            <a:gd name="T0" fmla="*/ 0 w 9879"/>
                            <a:gd name="T1" fmla="*/ 0 h 1"/>
                            <a:gd name="T2" fmla="*/ 6272530 w 9879"/>
                            <a:gd name="T3" fmla="*/ 0 h 1"/>
                            <a:gd name="T4" fmla="*/ 0 60000 65536"/>
                            <a:gd name="T5" fmla="*/ 0 60000 65536"/>
                          </a:gdLst>
                          <a:ahLst/>
                          <a:cxnLst>
                            <a:cxn ang="T4">
                              <a:pos x="T0" y="T1"/>
                            </a:cxn>
                            <a:cxn ang="T5">
                              <a:pos x="T2" y="T3"/>
                            </a:cxn>
                          </a:cxnLst>
                          <a:rect l="0" t="0" r="r" b="b"/>
                          <a:pathLst>
                            <a:path w="9879" h="1">
                              <a:moveTo>
                                <a:pt x="0" y="0"/>
                              </a:moveTo>
                              <a:lnTo>
                                <a:pt x="9879"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40119" id="Freeform 342" o:spid="_x0000_s1026" alt="&quot;&quot;" style="position:absolute;margin-left:44.6pt;margin-top:14.4pt;width:493.9pt;height:0;z-index:251632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" o:allowincell="f" path="m,l9879,e" filled="f" strokecolor="#6dc5aa" strokeweight="1.2pt">
                <v:path arrowok="t" o:connecttype="custom" o:connectlocs="0,0;2147483646,0" o:connectangles="0,0"/>
                <w10:wrap type="topAndBottom" anchorx="page"/>
              </v:shape>
            </w:pict>
          </mc:Fallback>
        </mc:AlternateContent>
      </w:r>
    </w:p>
    <w:p w14:paraId="0419AA47" w14:textId="77777777" w:rsidR="003A46D8" w:rsidRPr="009E4072" w:rsidRDefault="003A46D8">
      <w:pPr>
        <w:pStyle w:val="Heading2"/>
        <w:kinsoku w:val="0"/>
        <w:overflowPunct w:val="0"/>
        <w:ind w:left="892"/>
        <w:rPr>
          <w:b w:val="0"/>
          <w:bCs w:val="0"/>
          <w:color w:val="002956"/>
          <w:spacing w:val="-4"/>
        </w:rPr>
      </w:pPr>
      <w:r w:rsidRPr="009E4072">
        <w:rPr>
          <w:b w:val="0"/>
          <w:bCs w:val="0"/>
          <w:color w:val="002956"/>
        </w:rPr>
        <w:t xml:space="preserve">Highlights: Early August to November </w:t>
      </w:r>
      <w:r w:rsidRPr="009E4072">
        <w:rPr>
          <w:b w:val="0"/>
          <w:bCs w:val="0"/>
          <w:color w:val="002956"/>
          <w:spacing w:val="-4"/>
        </w:rPr>
        <w:t>2022</w:t>
      </w:r>
    </w:p>
    <w:p w14:paraId="67A62136"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6B54F007"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34892D76" w14:textId="77777777" w:rsidR="003A46D8" w:rsidRDefault="003A46D8">
      <w:pPr>
        <w:pStyle w:val="BodyText"/>
        <w:kinsoku w:val="0"/>
        <w:overflowPunct w:val="0"/>
        <w:spacing w:before="5"/>
        <w:rPr>
          <w:rFonts w:ascii="HelveticaNeueLT Pro 75 Bd" w:hAnsi="HelveticaNeueLT Pro 75 Bd" w:cs="HelveticaNeueLT Pro 75 Bd"/>
          <w:b/>
          <w:bCs/>
          <w:sz w:val="14"/>
          <w:szCs w:val="14"/>
        </w:rPr>
      </w:pPr>
    </w:p>
    <w:p w14:paraId="0DA1D785" w14:textId="2AE80186" w:rsidR="003A46D8" w:rsidRDefault="00D00E2B">
      <w:pPr>
        <w:pStyle w:val="BodyText"/>
        <w:tabs>
          <w:tab w:val="left" w:pos="5697"/>
          <w:tab w:val="left" w:pos="8987"/>
        </w:tabs>
        <w:kinsoku w:val="0"/>
        <w:overflowPunct w:val="0"/>
        <w:ind w:left="2045"/>
        <w:rPr>
          <w:rFonts w:ascii="HelveticaNeueLT Pro 75 Bd" w:hAnsi="HelveticaNeueLT Pro 75 Bd" w:cs="HelveticaNeueLT Pro 75 Bd"/>
          <w:sz w:val="20"/>
          <w:szCs w:val="20"/>
        </w:rPr>
      </w:pPr>
      <w:r>
        <w:rPr>
          <w:noProof/>
        </w:rPr>
        <mc:AlternateContent>
          <mc:Choice Requires="wpg">
            <w:drawing>
              <wp:inline distT="0" distB="0" distL="0" distR="0" wp14:anchorId="357B73EF" wp14:editId="697C5DDB">
                <wp:extent cx="498475" cy="444500"/>
                <wp:effectExtent l="3175" t="635" r="3175" b="2540"/>
                <wp:docPr id="816" name="Group 343" descr="Icon of a briefcase with a teal rmit university pixel in the midd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475" cy="444500"/>
                          <a:chOff x="0" y="0"/>
                          <a:chExt cx="785" cy="700"/>
                        </a:xfrm>
                      </wpg:grpSpPr>
                      <wps:wsp>
                        <wps:cNvPr id="817" name="Freeform 344"/>
                        <wps:cNvSpPr>
                          <a:spLocks/>
                        </wps:cNvSpPr>
                        <wps:spPr bwMode="auto">
                          <a:xfrm>
                            <a:off x="0" y="0"/>
                            <a:ext cx="785" cy="700"/>
                          </a:xfrm>
                          <a:custGeom>
                            <a:avLst/>
                            <a:gdLst>
                              <a:gd name="T0" fmla="*/ 784 w 785"/>
                              <a:gd name="T1" fmla="*/ 97 h 700"/>
                              <a:gd name="T2" fmla="*/ 760 w 785"/>
                              <a:gd name="T3" fmla="*/ 97 h 700"/>
                              <a:gd name="T4" fmla="*/ 760 w 785"/>
                              <a:gd name="T5" fmla="*/ 123 h 700"/>
                              <a:gd name="T6" fmla="*/ 760 w 785"/>
                              <a:gd name="T7" fmla="*/ 478 h 700"/>
                              <a:gd name="T8" fmla="*/ 760 w 785"/>
                              <a:gd name="T9" fmla="*/ 538 h 700"/>
                              <a:gd name="T10" fmla="*/ 760 w 785"/>
                              <a:gd name="T11" fmla="*/ 673 h 700"/>
                              <a:gd name="T12" fmla="*/ 24 w 785"/>
                              <a:gd name="T13" fmla="*/ 673 h 700"/>
                              <a:gd name="T14" fmla="*/ 24 w 785"/>
                              <a:gd name="T15" fmla="*/ 538 h 700"/>
                              <a:gd name="T16" fmla="*/ 760 w 785"/>
                              <a:gd name="T17" fmla="*/ 538 h 700"/>
                              <a:gd name="T18" fmla="*/ 760 w 785"/>
                              <a:gd name="T19" fmla="*/ 478 h 700"/>
                              <a:gd name="T20" fmla="*/ 24 w 785"/>
                              <a:gd name="T21" fmla="*/ 478 h 700"/>
                              <a:gd name="T22" fmla="*/ 24 w 785"/>
                              <a:gd name="T23" fmla="*/ 123 h 700"/>
                              <a:gd name="T24" fmla="*/ 190 w 785"/>
                              <a:gd name="T25" fmla="*/ 123 h 700"/>
                              <a:gd name="T26" fmla="*/ 190 w 785"/>
                              <a:gd name="T27" fmla="*/ 208 h 700"/>
                              <a:gd name="T28" fmla="*/ 215 w 785"/>
                              <a:gd name="T29" fmla="*/ 208 h 700"/>
                              <a:gd name="T30" fmla="*/ 215 w 785"/>
                              <a:gd name="T31" fmla="*/ 123 h 700"/>
                              <a:gd name="T32" fmla="*/ 572 w 785"/>
                              <a:gd name="T33" fmla="*/ 123 h 700"/>
                              <a:gd name="T34" fmla="*/ 572 w 785"/>
                              <a:gd name="T35" fmla="*/ 208 h 700"/>
                              <a:gd name="T36" fmla="*/ 597 w 785"/>
                              <a:gd name="T37" fmla="*/ 208 h 700"/>
                              <a:gd name="T38" fmla="*/ 597 w 785"/>
                              <a:gd name="T39" fmla="*/ 123 h 700"/>
                              <a:gd name="T40" fmla="*/ 760 w 785"/>
                              <a:gd name="T41" fmla="*/ 123 h 700"/>
                              <a:gd name="T42" fmla="*/ 760 w 785"/>
                              <a:gd name="T43" fmla="*/ 97 h 700"/>
                              <a:gd name="T44" fmla="*/ 597 w 785"/>
                              <a:gd name="T45" fmla="*/ 97 h 700"/>
                              <a:gd name="T46" fmla="*/ 597 w 785"/>
                              <a:gd name="T47" fmla="*/ 24 h 700"/>
                              <a:gd name="T48" fmla="*/ 597 w 785"/>
                              <a:gd name="T49" fmla="*/ 0 h 700"/>
                              <a:gd name="T50" fmla="*/ 572 w 785"/>
                              <a:gd name="T51" fmla="*/ 0 h 700"/>
                              <a:gd name="T52" fmla="*/ 572 w 785"/>
                              <a:gd name="T53" fmla="*/ 24 h 700"/>
                              <a:gd name="T54" fmla="*/ 572 w 785"/>
                              <a:gd name="T55" fmla="*/ 97 h 700"/>
                              <a:gd name="T56" fmla="*/ 215 w 785"/>
                              <a:gd name="T57" fmla="*/ 97 h 700"/>
                              <a:gd name="T58" fmla="*/ 215 w 785"/>
                              <a:gd name="T59" fmla="*/ 24 h 700"/>
                              <a:gd name="T60" fmla="*/ 572 w 785"/>
                              <a:gd name="T61" fmla="*/ 24 h 700"/>
                              <a:gd name="T62" fmla="*/ 572 w 785"/>
                              <a:gd name="T63" fmla="*/ 0 h 700"/>
                              <a:gd name="T64" fmla="*/ 190 w 785"/>
                              <a:gd name="T65" fmla="*/ 0 h 700"/>
                              <a:gd name="T66" fmla="*/ 190 w 785"/>
                              <a:gd name="T67" fmla="*/ 24 h 700"/>
                              <a:gd name="T68" fmla="*/ 190 w 785"/>
                              <a:gd name="T69" fmla="*/ 97 h 700"/>
                              <a:gd name="T70" fmla="*/ 0 w 785"/>
                              <a:gd name="T71" fmla="*/ 97 h 700"/>
                              <a:gd name="T72" fmla="*/ 0 w 785"/>
                              <a:gd name="T73" fmla="*/ 123 h 700"/>
                              <a:gd name="T74" fmla="*/ 0 w 785"/>
                              <a:gd name="T75" fmla="*/ 673 h 700"/>
                              <a:gd name="T76" fmla="*/ 0 w 785"/>
                              <a:gd name="T77" fmla="*/ 699 h 700"/>
                              <a:gd name="T78" fmla="*/ 784 w 785"/>
                              <a:gd name="T79" fmla="*/ 699 h 700"/>
                              <a:gd name="T80" fmla="*/ 784 w 785"/>
                              <a:gd name="T81" fmla="*/ 673 h 700"/>
                              <a:gd name="T82" fmla="*/ 784 w 785"/>
                              <a:gd name="T83" fmla="*/ 123 h 700"/>
                              <a:gd name="T84" fmla="*/ 784 w 785"/>
                              <a:gd name="T85" fmla="*/ 122 h 700"/>
                              <a:gd name="T86" fmla="*/ 784 w 785"/>
                              <a:gd name="T87" fmla="*/ 97 h 700"/>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785" h="700">
                                <a:moveTo>
                                  <a:pt x="784" y="97"/>
                                </a:moveTo>
                                <a:lnTo>
                                  <a:pt x="760" y="97"/>
                                </a:lnTo>
                                <a:lnTo>
                                  <a:pt x="760" y="123"/>
                                </a:lnTo>
                                <a:lnTo>
                                  <a:pt x="760" y="478"/>
                                </a:lnTo>
                                <a:lnTo>
                                  <a:pt x="760" y="538"/>
                                </a:lnTo>
                                <a:lnTo>
                                  <a:pt x="760" y="673"/>
                                </a:lnTo>
                                <a:lnTo>
                                  <a:pt x="24" y="673"/>
                                </a:lnTo>
                                <a:lnTo>
                                  <a:pt x="24" y="538"/>
                                </a:lnTo>
                                <a:lnTo>
                                  <a:pt x="760" y="538"/>
                                </a:lnTo>
                                <a:lnTo>
                                  <a:pt x="760" y="478"/>
                                </a:lnTo>
                                <a:lnTo>
                                  <a:pt x="24" y="478"/>
                                </a:lnTo>
                                <a:lnTo>
                                  <a:pt x="24" y="123"/>
                                </a:lnTo>
                                <a:lnTo>
                                  <a:pt x="190" y="123"/>
                                </a:lnTo>
                                <a:lnTo>
                                  <a:pt x="190" y="208"/>
                                </a:lnTo>
                                <a:lnTo>
                                  <a:pt x="215" y="208"/>
                                </a:lnTo>
                                <a:lnTo>
                                  <a:pt x="215" y="123"/>
                                </a:lnTo>
                                <a:lnTo>
                                  <a:pt x="572" y="123"/>
                                </a:lnTo>
                                <a:lnTo>
                                  <a:pt x="572" y="208"/>
                                </a:lnTo>
                                <a:lnTo>
                                  <a:pt x="597" y="208"/>
                                </a:lnTo>
                                <a:lnTo>
                                  <a:pt x="597" y="123"/>
                                </a:lnTo>
                                <a:lnTo>
                                  <a:pt x="760" y="123"/>
                                </a:lnTo>
                                <a:lnTo>
                                  <a:pt x="760" y="97"/>
                                </a:lnTo>
                                <a:lnTo>
                                  <a:pt x="597" y="97"/>
                                </a:lnTo>
                                <a:lnTo>
                                  <a:pt x="597" y="24"/>
                                </a:lnTo>
                                <a:lnTo>
                                  <a:pt x="597" y="0"/>
                                </a:lnTo>
                                <a:lnTo>
                                  <a:pt x="572" y="0"/>
                                </a:lnTo>
                                <a:lnTo>
                                  <a:pt x="572" y="24"/>
                                </a:lnTo>
                                <a:lnTo>
                                  <a:pt x="572" y="97"/>
                                </a:lnTo>
                                <a:lnTo>
                                  <a:pt x="215" y="97"/>
                                </a:lnTo>
                                <a:lnTo>
                                  <a:pt x="215" y="24"/>
                                </a:lnTo>
                                <a:lnTo>
                                  <a:pt x="572" y="24"/>
                                </a:lnTo>
                                <a:lnTo>
                                  <a:pt x="572" y="0"/>
                                </a:lnTo>
                                <a:lnTo>
                                  <a:pt x="190" y="0"/>
                                </a:lnTo>
                                <a:lnTo>
                                  <a:pt x="190" y="24"/>
                                </a:lnTo>
                                <a:lnTo>
                                  <a:pt x="190" y="97"/>
                                </a:lnTo>
                                <a:lnTo>
                                  <a:pt x="0" y="97"/>
                                </a:lnTo>
                                <a:lnTo>
                                  <a:pt x="0" y="123"/>
                                </a:lnTo>
                                <a:lnTo>
                                  <a:pt x="0" y="673"/>
                                </a:lnTo>
                                <a:lnTo>
                                  <a:pt x="0" y="699"/>
                                </a:lnTo>
                                <a:lnTo>
                                  <a:pt x="784" y="699"/>
                                </a:lnTo>
                                <a:lnTo>
                                  <a:pt x="784" y="673"/>
                                </a:lnTo>
                                <a:lnTo>
                                  <a:pt x="784" y="123"/>
                                </a:lnTo>
                                <a:lnTo>
                                  <a:pt x="784" y="122"/>
                                </a:lnTo>
                                <a:lnTo>
                                  <a:pt x="784" y="97"/>
                                </a:lnTo>
                                <a:close/>
                              </a:path>
                            </a:pathLst>
                          </a:custGeom>
                          <a:solidFill>
                            <a:srgbClr val="2221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8" name="Picture 3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97" y="208"/>
                            <a:ext cx="200" cy="2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9A5A25D" id="Group 343" o:spid="_x0000_s1026" alt="Icon of a briefcase with a teal rmit university pixel in the middle" style="width:39.25pt;height:35pt;mso-position-horizontal-relative:char;mso-position-vertical-relative:line" coordsize="785,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">
                <v:shape id="Freeform 344" o:spid="_x0000_s1027" style="position:absolute;width:785;height:700;visibility:visible;mso-wrap-style:square;v-text-anchor:top" coordsize="78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" path="m784,97r-24,l760,123r,355l760,538r,135l24,673r,-135l760,538r,-60l24,478r,-355l190,123r,85l215,208r,-85l572,123r,85l597,208r,-85l760,123r,-26l597,97r,-73l597,,572,r,24l572,97r-357,l215,24r357,l572,,190,r,24l190,97,,97r,26l,673r,26l784,699r,-26l784,123r,-1l784,97xe" fillcolor="#222160" stroked="f">
                  <v:path arrowok="t" o:connecttype="custom" o:connectlocs="784,97;760,97;760,123;760,478;760,538;760,673;24,673;24,538;760,538;760,478;24,478;24,123;190,123;190,208;215,208;215,123;572,123;572,208;597,208;597,123;760,123;760,97;597,97;597,24;597,0;572,0;572,24;572,97;215,97;215,24;572,24;572,0;190,0;190,24;190,97;0,97;0,123;0,673;0,699;784,699;784,673;784,123;784,122;784,97" o:connectangles="0,0,0,0,0,0,0,0,0,0,0,0,0,0,0,0,0,0,0,0,0,0,0,0,0,0,0,0,0,0,0,0,0,0,0,0,0,0,0,0,0,0,0,0"/>
                </v:shape>
                <v:shape id="Picture 345" o:spid="_x0000_s1028" type="#_x0000_t75" style="position:absolute;left:297;top:208;width:20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">
                  <v:imagedata r:id="rId46" o:title=""/>
                </v:shape>
                <w10:anchorlock/>
              </v:group>
            </w:pict>
          </mc:Fallback>
        </mc:AlternateContent>
      </w:r>
      <w:r w:rsidR="003A46D8">
        <w:rPr>
          <w:rFonts w:ascii="HelveticaNeueLT Pro 75 Bd" w:hAnsi="HelveticaNeueLT Pro 75 Bd" w:cs="HelveticaNeueLT Pro 75 Bd"/>
          <w:position w:val="3"/>
          <w:sz w:val="20"/>
          <w:szCs w:val="20"/>
        </w:rPr>
        <w:t xml:space="preserve"> </w:t>
      </w:r>
      <w:r w:rsidR="003A46D8">
        <w:rPr>
          <w:rFonts w:ascii="HelveticaNeueLT Pro 75 Bd" w:hAnsi="HelveticaNeueLT Pro 75 Bd" w:cs="HelveticaNeueLT Pro 75 Bd"/>
          <w:position w:val="3"/>
          <w:sz w:val="20"/>
          <w:szCs w:val="20"/>
        </w:rPr>
        <w:tab/>
      </w:r>
      <w:r>
        <w:rPr>
          <w:noProof/>
        </w:rPr>
        <mc:AlternateContent>
          <mc:Choice Requires="wpg">
            <w:drawing>
              <wp:inline distT="0" distB="0" distL="0" distR="0" wp14:anchorId="270427AB" wp14:editId="1EC33A16">
                <wp:extent cx="563245" cy="540385"/>
                <wp:effectExtent l="7620" t="635" r="635" b="1905"/>
                <wp:docPr id="805" name="Group 346" descr="Icon of three people, with the person in the middle being larger in size, and two smaller people overlap to either side of the middle larger pers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245" cy="540385"/>
                          <a:chOff x="0" y="0"/>
                          <a:chExt cx="887" cy="851"/>
                        </a:xfrm>
                      </wpg:grpSpPr>
                      <pic:pic xmlns:pic="http://schemas.openxmlformats.org/drawingml/2006/picture">
                        <pic:nvPicPr>
                          <pic:cNvPr id="806" name="Picture 3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9" y="175"/>
                            <a:ext cx="140"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7" name="Picture 34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645" y="175"/>
                            <a:ext cx="140"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8" name="Picture 34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326" y="0"/>
                            <a:ext cx="240" cy="240"/>
                          </a:xfrm>
                          <a:prstGeom prst="rect">
                            <a:avLst/>
                          </a:prstGeom>
                          <a:noFill/>
                          <a:extLst>
                            <a:ext uri="{909E8E84-426E-40DD-AFC4-6F175D3DCCD1}">
                              <a14:hiddenFill xmlns:a14="http://schemas.microsoft.com/office/drawing/2010/main">
                                <a:solidFill>
                                  <a:srgbClr val="FFFFFF"/>
                                </a:solidFill>
                              </a14:hiddenFill>
                            </a:ext>
                          </a:extLst>
                        </pic:spPr>
                      </pic:pic>
                      <wpg:grpSp>
                        <wpg:cNvPr id="809" name="Group 350"/>
                        <wpg:cNvGrpSpPr>
                          <a:grpSpLocks/>
                        </wpg:cNvGrpSpPr>
                        <wpg:grpSpPr bwMode="auto">
                          <a:xfrm>
                            <a:off x="12" y="287"/>
                            <a:ext cx="861" cy="551"/>
                            <a:chOff x="12" y="287"/>
                            <a:chExt cx="861" cy="551"/>
                          </a:xfrm>
                        </wpg:grpSpPr>
                        <wps:wsp>
                          <wps:cNvPr id="810" name="Freeform 351"/>
                          <wps:cNvSpPr>
                            <a:spLocks/>
                          </wps:cNvSpPr>
                          <wps:spPr bwMode="auto">
                            <a:xfrm>
                              <a:off x="12" y="287"/>
                              <a:ext cx="861" cy="551"/>
                            </a:xfrm>
                            <a:custGeom>
                              <a:avLst/>
                              <a:gdLst>
                                <a:gd name="T0" fmla="*/ 646 w 861"/>
                                <a:gd name="T1" fmla="*/ 550 h 551"/>
                                <a:gd name="T2" fmla="*/ 646 w 861"/>
                                <a:gd name="T3" fmla="*/ 217 h 551"/>
                                <a:gd name="T4" fmla="*/ 635 w 861"/>
                                <a:gd name="T5" fmla="*/ 148 h 551"/>
                                <a:gd name="T6" fmla="*/ 605 w 861"/>
                                <a:gd name="T7" fmla="*/ 89 h 551"/>
                                <a:gd name="T8" fmla="*/ 558 w 861"/>
                                <a:gd name="T9" fmla="*/ 41 h 551"/>
                                <a:gd name="T10" fmla="*/ 500 w 861"/>
                                <a:gd name="T11" fmla="*/ 11 h 551"/>
                                <a:gd name="T12" fmla="*/ 432 w 861"/>
                                <a:gd name="T13" fmla="*/ 0 h 551"/>
                                <a:gd name="T14" fmla="*/ 364 w 861"/>
                                <a:gd name="T15" fmla="*/ 11 h 551"/>
                                <a:gd name="T16" fmla="*/ 305 w 861"/>
                                <a:gd name="T17" fmla="*/ 41 h 551"/>
                                <a:gd name="T18" fmla="*/ 258 w 861"/>
                                <a:gd name="T19" fmla="*/ 89 h 551"/>
                                <a:gd name="T20" fmla="*/ 228 w 861"/>
                                <a:gd name="T21" fmla="*/ 148 h 551"/>
                                <a:gd name="T22" fmla="*/ 217 w 861"/>
                                <a:gd name="T23" fmla="*/ 217 h 551"/>
                                <a:gd name="T24" fmla="*/ 217 w 861"/>
                                <a:gd name="T25" fmla="*/ 550 h 551"/>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861" h="551">
                                  <a:moveTo>
                                    <a:pt x="646" y="550"/>
                                  </a:moveTo>
                                  <a:lnTo>
                                    <a:pt x="646" y="217"/>
                                  </a:lnTo>
                                  <a:lnTo>
                                    <a:pt x="635" y="148"/>
                                  </a:lnTo>
                                  <a:lnTo>
                                    <a:pt x="605" y="89"/>
                                  </a:lnTo>
                                  <a:lnTo>
                                    <a:pt x="558" y="41"/>
                                  </a:lnTo>
                                  <a:lnTo>
                                    <a:pt x="500" y="11"/>
                                  </a:lnTo>
                                  <a:lnTo>
                                    <a:pt x="432" y="0"/>
                                  </a:lnTo>
                                  <a:lnTo>
                                    <a:pt x="364" y="11"/>
                                  </a:lnTo>
                                  <a:lnTo>
                                    <a:pt x="305" y="41"/>
                                  </a:lnTo>
                                  <a:lnTo>
                                    <a:pt x="258" y="89"/>
                                  </a:lnTo>
                                  <a:lnTo>
                                    <a:pt x="228" y="148"/>
                                  </a:lnTo>
                                  <a:lnTo>
                                    <a:pt x="217" y="217"/>
                                  </a:lnTo>
                                  <a:lnTo>
                                    <a:pt x="217" y="550"/>
                                  </a:lnTo>
                                </a:path>
                              </a:pathLst>
                            </a:custGeom>
                            <a:noFill/>
                            <a:ln w="16357">
                              <a:solidFill>
                                <a:srgbClr val="00005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Freeform 352"/>
                          <wps:cNvSpPr>
                            <a:spLocks/>
                          </wps:cNvSpPr>
                          <wps:spPr bwMode="auto">
                            <a:xfrm>
                              <a:off x="12" y="287"/>
                              <a:ext cx="861" cy="551"/>
                            </a:xfrm>
                            <a:custGeom>
                              <a:avLst/>
                              <a:gdLst>
                                <a:gd name="T0" fmla="*/ 539 w 861"/>
                                <a:gd name="T1" fmla="*/ 550 h 551"/>
                                <a:gd name="T2" fmla="*/ 539 w 861"/>
                                <a:gd name="T3" fmla="*/ 229 h 551"/>
                                <a:gd name="T4" fmla="*/ 551 w 861"/>
                                <a:gd name="T5" fmla="*/ 165 h 551"/>
                                <a:gd name="T6" fmla="*/ 586 w 861"/>
                                <a:gd name="T7" fmla="*/ 114 h 551"/>
                                <a:gd name="T8" fmla="*/ 637 w 861"/>
                                <a:gd name="T9" fmla="*/ 79 h 551"/>
                                <a:gd name="T10" fmla="*/ 700 w 861"/>
                                <a:gd name="T11" fmla="*/ 66 h 551"/>
                                <a:gd name="T12" fmla="*/ 762 w 861"/>
                                <a:gd name="T13" fmla="*/ 79 h 551"/>
                                <a:gd name="T14" fmla="*/ 813 w 861"/>
                                <a:gd name="T15" fmla="*/ 114 h 551"/>
                                <a:gd name="T16" fmla="*/ 848 w 861"/>
                                <a:gd name="T17" fmla="*/ 165 h 551"/>
                                <a:gd name="T18" fmla="*/ 860 w 861"/>
                                <a:gd name="T19" fmla="*/ 229 h 551"/>
                                <a:gd name="T20" fmla="*/ 860 w 861"/>
                                <a:gd name="T21" fmla="*/ 550 h 551"/>
                                <a:gd name="T22" fmla="*/ 0 w 861"/>
                                <a:gd name="T23" fmla="*/ 550 h 551"/>
                                <a:gd name="T24" fmla="*/ 0 w 861"/>
                                <a:gd name="T25" fmla="*/ 229 h 551"/>
                                <a:gd name="T26" fmla="*/ 12 w 861"/>
                                <a:gd name="T27" fmla="*/ 165 h 551"/>
                                <a:gd name="T28" fmla="*/ 47 w 861"/>
                                <a:gd name="T29" fmla="*/ 114 h 551"/>
                                <a:gd name="T30" fmla="*/ 98 w 861"/>
                                <a:gd name="T31" fmla="*/ 79 h 551"/>
                                <a:gd name="T32" fmla="*/ 160 w 861"/>
                                <a:gd name="T33" fmla="*/ 66 h 551"/>
                                <a:gd name="T34" fmla="*/ 223 w 861"/>
                                <a:gd name="T35" fmla="*/ 79 h 551"/>
                                <a:gd name="T36" fmla="*/ 274 w 861"/>
                                <a:gd name="T37" fmla="*/ 114 h 551"/>
                                <a:gd name="T38" fmla="*/ 309 w 861"/>
                                <a:gd name="T39" fmla="*/ 165 h 551"/>
                                <a:gd name="T40" fmla="*/ 321 w 861"/>
                                <a:gd name="T41" fmla="*/ 229 h 551"/>
                                <a:gd name="T42" fmla="*/ 321 w 861"/>
                                <a:gd name="T43" fmla="*/ 550 h 551"/>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861" h="551">
                                  <a:moveTo>
                                    <a:pt x="539" y="550"/>
                                  </a:moveTo>
                                  <a:lnTo>
                                    <a:pt x="539" y="229"/>
                                  </a:lnTo>
                                  <a:lnTo>
                                    <a:pt x="551" y="165"/>
                                  </a:lnTo>
                                  <a:lnTo>
                                    <a:pt x="586" y="114"/>
                                  </a:lnTo>
                                  <a:lnTo>
                                    <a:pt x="637" y="79"/>
                                  </a:lnTo>
                                  <a:lnTo>
                                    <a:pt x="700" y="66"/>
                                  </a:lnTo>
                                  <a:lnTo>
                                    <a:pt x="762" y="79"/>
                                  </a:lnTo>
                                  <a:lnTo>
                                    <a:pt x="813" y="114"/>
                                  </a:lnTo>
                                  <a:lnTo>
                                    <a:pt x="848" y="165"/>
                                  </a:lnTo>
                                  <a:lnTo>
                                    <a:pt x="860" y="229"/>
                                  </a:lnTo>
                                  <a:lnTo>
                                    <a:pt x="860" y="550"/>
                                  </a:lnTo>
                                  <a:lnTo>
                                    <a:pt x="0" y="550"/>
                                  </a:lnTo>
                                  <a:lnTo>
                                    <a:pt x="0" y="229"/>
                                  </a:lnTo>
                                  <a:lnTo>
                                    <a:pt x="12" y="165"/>
                                  </a:lnTo>
                                  <a:lnTo>
                                    <a:pt x="47" y="114"/>
                                  </a:lnTo>
                                  <a:lnTo>
                                    <a:pt x="98" y="79"/>
                                  </a:lnTo>
                                  <a:lnTo>
                                    <a:pt x="160" y="66"/>
                                  </a:lnTo>
                                  <a:lnTo>
                                    <a:pt x="223" y="79"/>
                                  </a:lnTo>
                                  <a:lnTo>
                                    <a:pt x="274" y="114"/>
                                  </a:lnTo>
                                  <a:lnTo>
                                    <a:pt x="309" y="165"/>
                                  </a:lnTo>
                                  <a:lnTo>
                                    <a:pt x="321" y="229"/>
                                  </a:lnTo>
                                  <a:lnTo>
                                    <a:pt x="321" y="550"/>
                                  </a:lnTo>
                                </a:path>
                              </a:pathLst>
                            </a:custGeom>
                            <a:noFill/>
                            <a:ln w="16357">
                              <a:solidFill>
                                <a:srgbClr val="00005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2" name="Group 353"/>
                        <wpg:cNvGrpSpPr>
                          <a:grpSpLocks/>
                        </wpg:cNvGrpSpPr>
                        <wpg:grpSpPr bwMode="auto">
                          <a:xfrm>
                            <a:off x="375" y="398"/>
                            <a:ext cx="136" cy="29"/>
                            <a:chOff x="375" y="398"/>
                            <a:chExt cx="136" cy="29"/>
                          </a:xfrm>
                        </wpg:grpSpPr>
                        <wps:wsp>
                          <wps:cNvPr id="813" name="Freeform 354"/>
                          <wps:cNvSpPr>
                            <a:spLocks/>
                          </wps:cNvSpPr>
                          <wps:spPr bwMode="auto">
                            <a:xfrm>
                              <a:off x="375" y="398"/>
                              <a:ext cx="136" cy="29"/>
                            </a:xfrm>
                            <a:custGeom>
                              <a:avLst/>
                              <a:gdLst>
                                <a:gd name="T0" fmla="*/ 28 w 136"/>
                                <a:gd name="T1" fmla="*/ 0 h 29"/>
                                <a:gd name="T2" fmla="*/ 0 w 136"/>
                                <a:gd name="T3" fmla="*/ 0 h 29"/>
                                <a:gd name="T4" fmla="*/ 0 w 136"/>
                                <a:gd name="T5" fmla="*/ 28 h 29"/>
                                <a:gd name="T6" fmla="*/ 28 w 136"/>
                                <a:gd name="T7" fmla="*/ 28 h 29"/>
                                <a:gd name="T8" fmla="*/ 28 w 136"/>
                                <a:gd name="T9" fmla="*/ 0 h 2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6" h="29">
                                  <a:moveTo>
                                    <a:pt x="28" y="0"/>
                                  </a:moveTo>
                                  <a:lnTo>
                                    <a:pt x="0" y="0"/>
                                  </a:lnTo>
                                  <a:lnTo>
                                    <a:pt x="0" y="28"/>
                                  </a:lnTo>
                                  <a:lnTo>
                                    <a:pt x="28" y="28"/>
                                  </a:lnTo>
                                  <a:lnTo>
                                    <a:pt x="28" y="0"/>
                                  </a:lnTo>
                                  <a:close/>
                                </a:path>
                              </a:pathLst>
                            </a:custGeom>
                            <a:solidFill>
                              <a:srgbClr val="0082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355"/>
                          <wps:cNvSpPr>
                            <a:spLocks/>
                          </wps:cNvSpPr>
                          <wps:spPr bwMode="auto">
                            <a:xfrm>
                              <a:off x="375" y="398"/>
                              <a:ext cx="136" cy="29"/>
                            </a:xfrm>
                            <a:custGeom>
                              <a:avLst/>
                              <a:gdLst>
                                <a:gd name="T0" fmla="*/ 80 w 136"/>
                                <a:gd name="T1" fmla="*/ 0 h 29"/>
                                <a:gd name="T2" fmla="*/ 54 w 136"/>
                                <a:gd name="T3" fmla="*/ 0 h 29"/>
                                <a:gd name="T4" fmla="*/ 54 w 136"/>
                                <a:gd name="T5" fmla="*/ 28 h 29"/>
                                <a:gd name="T6" fmla="*/ 80 w 136"/>
                                <a:gd name="T7" fmla="*/ 28 h 29"/>
                                <a:gd name="T8" fmla="*/ 80 w 136"/>
                                <a:gd name="T9" fmla="*/ 0 h 2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6" h="29">
                                  <a:moveTo>
                                    <a:pt x="80" y="0"/>
                                  </a:moveTo>
                                  <a:lnTo>
                                    <a:pt x="54" y="0"/>
                                  </a:lnTo>
                                  <a:lnTo>
                                    <a:pt x="54" y="28"/>
                                  </a:lnTo>
                                  <a:lnTo>
                                    <a:pt x="80" y="28"/>
                                  </a:lnTo>
                                  <a:lnTo>
                                    <a:pt x="80" y="0"/>
                                  </a:lnTo>
                                  <a:close/>
                                </a:path>
                              </a:pathLst>
                            </a:custGeom>
                            <a:solidFill>
                              <a:srgbClr val="0082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356"/>
                          <wps:cNvSpPr>
                            <a:spLocks/>
                          </wps:cNvSpPr>
                          <wps:spPr bwMode="auto">
                            <a:xfrm>
                              <a:off x="375" y="398"/>
                              <a:ext cx="136" cy="29"/>
                            </a:xfrm>
                            <a:custGeom>
                              <a:avLst/>
                              <a:gdLst>
                                <a:gd name="T0" fmla="*/ 135 w 136"/>
                                <a:gd name="T1" fmla="*/ 0 h 29"/>
                                <a:gd name="T2" fmla="*/ 107 w 136"/>
                                <a:gd name="T3" fmla="*/ 0 h 29"/>
                                <a:gd name="T4" fmla="*/ 106 w 136"/>
                                <a:gd name="T5" fmla="*/ 28 h 29"/>
                                <a:gd name="T6" fmla="*/ 135 w 136"/>
                                <a:gd name="T7" fmla="*/ 28 h 29"/>
                                <a:gd name="T8" fmla="*/ 135 w 136"/>
                                <a:gd name="T9" fmla="*/ 0 h 2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6" h="29">
                                  <a:moveTo>
                                    <a:pt x="135" y="0"/>
                                  </a:moveTo>
                                  <a:lnTo>
                                    <a:pt x="107" y="0"/>
                                  </a:lnTo>
                                  <a:lnTo>
                                    <a:pt x="106" y="28"/>
                                  </a:lnTo>
                                  <a:lnTo>
                                    <a:pt x="135" y="28"/>
                                  </a:lnTo>
                                  <a:lnTo>
                                    <a:pt x="135" y="0"/>
                                  </a:lnTo>
                                  <a:close/>
                                </a:path>
                              </a:pathLst>
                            </a:custGeom>
                            <a:solidFill>
                              <a:srgbClr val="0082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76B122F2" id="Group 346" o:spid="_x0000_s1026" alt="Icon of three people, with the person in the middle being larger in size, and two smaller people overlap to either side of the middle larger person." style="width:44.35pt;height:42.55pt;mso-position-horizontal-relative:char;mso-position-vertical-relative:line" coordsize="887,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">
                <v:shape id="Picture 347" o:spid="_x0000_s1027" type="#_x0000_t75" style="position:absolute;left:109;top:175;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">
                  <v:imagedata r:id="rId93" o:title=""/>
                </v:shape>
                <v:shape id="Picture 348" o:spid="_x0000_s1028" type="#_x0000_t75" style="position:absolute;left:645;top:175;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">
                  <v:imagedata r:id="rId94" o:title=""/>
                </v:shape>
                <v:shape id="Picture 349" o:spid="_x0000_s1029" type="#_x0000_t75" style="position:absolute;left:326;width:2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">
                  <v:imagedata r:id="rId95" o:title=""/>
                </v:shape>
                <v:group id="Group 350" o:spid="_x0000_s1030" style="position:absolute;left:12;top:287;width:861;height:551" coordorigin="12,287" coordsize="861,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">
                  <v:shape id="Freeform 351" o:spid="_x0000_s1031" style="position:absolute;left:12;top:287;width:861;height:551;visibility:visible;mso-wrap-style:square;v-text-anchor:top" coordsize="861,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" path="m646,550r,-333l635,148,605,89,558,41,500,11,432,,364,11,305,41,258,89r-30,59l217,217r,333e" filled="f" strokecolor="#000053" strokeweight=".45436mm">
                    <v:path arrowok="t" o:connecttype="custom" o:connectlocs="646,550;646,217;635,148;605,89;558,41;500,11;432,0;364,11;305,41;258,89;228,148;217,217;217,550" o:connectangles="0,0,0,0,0,0,0,0,0,0,0,0,0"/>
                  </v:shape>
                  <v:shape id="Freeform 352" o:spid="_x0000_s1032" style="position:absolute;left:12;top:287;width:861;height:551;visibility:visible;mso-wrap-style:square;v-text-anchor:top" coordsize="861,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" path="m539,550r,-321l551,165r35,-51l637,79,700,66r62,13l813,114r35,51l860,229r,321l,550,,229,12,165,47,114,98,79,160,66r63,13l274,114r35,51l321,229r,321e" filled="f" strokecolor="#000053" strokeweight=".45436mm">
                    <v:path arrowok="t" o:connecttype="custom" o:connectlocs="539,550;539,229;551,165;586,114;637,79;700,66;762,79;813,114;848,165;860,229;860,550;0,550;0,229;12,165;47,114;98,79;160,66;223,79;274,114;309,165;321,229;321,550" o:connectangles="0,0,0,0,0,0,0,0,0,0,0,0,0,0,0,0,0,0,0,0,0,0"/>
                  </v:shape>
                </v:group>
                <v:group id="Group 353" o:spid="_x0000_s1033" style="position:absolute;left:375;top:398;width:136;height:29" coordorigin="375,398" coordsize="1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">
                  <v:shape id="Freeform 354" o:spid="_x0000_s1034" style="position:absolute;left:375;top:398;width:136;height:29;visibility:visible;mso-wrap-style:square;v-text-anchor:top" coordsize="1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" path="m28,l,,,28r28,l28,xe" fillcolor="#008275" stroked="f">
                    <v:path arrowok="t" o:connecttype="custom" o:connectlocs="28,0;0,0;0,28;28,28;28,0" o:connectangles="0,0,0,0,0"/>
                  </v:shape>
                  <v:shape id="Freeform 355" o:spid="_x0000_s1035" style="position:absolute;left:375;top:398;width:136;height:29;visibility:visible;mso-wrap-style:square;v-text-anchor:top" coordsize="1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" path="m80,l54,r,28l80,28,80,xe" fillcolor="#008275" stroked="f">
                    <v:path arrowok="t" o:connecttype="custom" o:connectlocs="80,0;54,0;54,28;80,28;80,0" o:connectangles="0,0,0,0,0"/>
                  </v:shape>
                  <v:shape id="Freeform 356" o:spid="_x0000_s1036" style="position:absolute;left:375;top:398;width:136;height:29;visibility:visible;mso-wrap-style:square;v-text-anchor:top" coordsize="1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" path="m135,l107,r-1,28l135,28,135,xe" fillcolor="#008275" stroked="f">
                    <v:path arrowok="t" o:connecttype="custom" o:connectlocs="135,0;107,0;106,28;135,28;135,0" o:connectangles="0,0,0,0,0"/>
                  </v:shape>
                </v:group>
                <w10:anchorlock/>
              </v:group>
            </w:pict>
          </mc:Fallback>
        </mc:AlternateContent>
      </w:r>
      <w:r w:rsidR="003A46D8">
        <w:rPr>
          <w:rFonts w:ascii="HelveticaNeueLT Pro 75 Bd" w:hAnsi="HelveticaNeueLT Pro 75 Bd" w:cs="HelveticaNeueLT Pro 75 Bd"/>
          <w:position w:val="3"/>
          <w:sz w:val="20"/>
          <w:szCs w:val="20"/>
        </w:rPr>
        <w:tab/>
      </w:r>
      <w:r>
        <w:rPr>
          <w:noProof/>
        </w:rPr>
        <mc:AlternateContent>
          <mc:Choice Requires="wpg">
            <w:drawing>
              <wp:inline distT="0" distB="0" distL="0" distR="0" wp14:anchorId="2B35107B" wp14:editId="54FA2EB3">
                <wp:extent cx="498475" cy="490220"/>
                <wp:effectExtent l="1270" t="635" r="5080" b="4445"/>
                <wp:docPr id="793" name="Group 357" descr="icon of a person looking at a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475" cy="490220"/>
                          <a:chOff x="0" y="0"/>
                          <a:chExt cx="785" cy="772"/>
                        </a:xfrm>
                      </wpg:grpSpPr>
                      <wps:wsp>
                        <wps:cNvPr id="794" name="Freeform 358"/>
                        <wps:cNvSpPr>
                          <a:spLocks/>
                        </wps:cNvSpPr>
                        <wps:spPr bwMode="auto">
                          <a:xfrm>
                            <a:off x="0" y="0"/>
                            <a:ext cx="784" cy="772"/>
                          </a:xfrm>
                          <a:custGeom>
                            <a:avLst/>
                            <a:gdLst>
                              <a:gd name="T0" fmla="*/ 760 w 784"/>
                              <a:gd name="T1" fmla="*/ 0 h 772"/>
                              <a:gd name="T2" fmla="*/ 760 w 784"/>
                              <a:gd name="T3" fmla="*/ 440 h 772"/>
                              <a:gd name="T4" fmla="*/ 490 w 784"/>
                              <a:gd name="T5" fmla="*/ 437 h 772"/>
                              <a:gd name="T6" fmla="*/ 424 w 784"/>
                              <a:gd name="T7" fmla="*/ 417 h 772"/>
                              <a:gd name="T8" fmla="*/ 282 w 784"/>
                              <a:gd name="T9" fmla="*/ 417 h 772"/>
                              <a:gd name="T10" fmla="*/ 206 w 784"/>
                              <a:gd name="T11" fmla="*/ 443 h 772"/>
                              <a:gd name="T12" fmla="*/ 25 w 784"/>
                              <a:gd name="T13" fmla="*/ 440 h 772"/>
                              <a:gd name="T14" fmla="*/ 480 w 784"/>
                              <a:gd name="T15" fmla="*/ 24 h 772"/>
                              <a:gd name="T16" fmla="*/ 760 w 784"/>
                              <a:gd name="T17" fmla="*/ 24 h 772"/>
                              <a:gd name="T18" fmla="*/ 544 w 784"/>
                              <a:gd name="T19" fmla="*/ 0 h 772"/>
                              <a:gd name="T20" fmla="*/ 0 w 784"/>
                              <a:gd name="T21" fmla="*/ 0 h 772"/>
                              <a:gd name="T22" fmla="*/ 0 w 784"/>
                              <a:gd name="T23" fmla="*/ 440 h 772"/>
                              <a:gd name="T24" fmla="*/ 167 w 784"/>
                              <a:gd name="T25" fmla="*/ 464 h 772"/>
                              <a:gd name="T26" fmla="*/ 103 w 784"/>
                              <a:gd name="T27" fmla="*/ 512 h 772"/>
                              <a:gd name="T28" fmla="*/ 27 w 784"/>
                              <a:gd name="T29" fmla="*/ 623 h 772"/>
                              <a:gd name="T30" fmla="*/ 0 w 784"/>
                              <a:gd name="T31" fmla="*/ 759 h 772"/>
                              <a:gd name="T32" fmla="*/ 706 w 784"/>
                              <a:gd name="T33" fmla="*/ 771 h 772"/>
                              <a:gd name="T34" fmla="*/ 705 w 784"/>
                              <a:gd name="T35" fmla="*/ 747 h 772"/>
                              <a:gd name="T36" fmla="*/ 681 w 784"/>
                              <a:gd name="T37" fmla="*/ 632 h 772"/>
                              <a:gd name="T38" fmla="*/ 25 w 784"/>
                              <a:gd name="T39" fmla="*/ 747 h 772"/>
                              <a:gd name="T40" fmla="*/ 62 w 784"/>
                              <a:gd name="T41" fmla="*/ 609 h 772"/>
                              <a:gd name="T42" fmla="*/ 151 w 784"/>
                              <a:gd name="T43" fmla="*/ 503 h 772"/>
                              <a:gd name="T44" fmla="*/ 279 w 784"/>
                              <a:gd name="T45" fmla="*/ 443 h 772"/>
                              <a:gd name="T46" fmla="*/ 426 w 784"/>
                              <a:gd name="T47" fmla="*/ 443 h 772"/>
                              <a:gd name="T48" fmla="*/ 554 w 784"/>
                              <a:gd name="T49" fmla="*/ 503 h 772"/>
                              <a:gd name="T50" fmla="*/ 644 w 784"/>
                              <a:gd name="T51" fmla="*/ 609 h 772"/>
                              <a:gd name="T52" fmla="*/ 681 w 784"/>
                              <a:gd name="T53" fmla="*/ 747 h 772"/>
                              <a:gd name="T54" fmla="*/ 678 w 784"/>
                              <a:gd name="T55" fmla="*/ 623 h 772"/>
                              <a:gd name="T56" fmla="*/ 603 w 784"/>
                              <a:gd name="T57" fmla="*/ 512 h 772"/>
                              <a:gd name="T58" fmla="*/ 539 w 784"/>
                              <a:gd name="T59" fmla="*/ 464 h 772"/>
                              <a:gd name="T60" fmla="*/ 784 w 784"/>
                              <a:gd name="T61" fmla="*/ 440 h 772"/>
                              <a:gd name="T62" fmla="*/ 784 w 784"/>
                              <a:gd name="T63" fmla="*/ 0 h 77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784" h="772">
                                <a:moveTo>
                                  <a:pt x="784" y="0"/>
                                </a:moveTo>
                                <a:lnTo>
                                  <a:pt x="760" y="0"/>
                                </a:lnTo>
                                <a:lnTo>
                                  <a:pt x="760" y="24"/>
                                </a:lnTo>
                                <a:lnTo>
                                  <a:pt x="760" y="440"/>
                                </a:lnTo>
                                <a:lnTo>
                                  <a:pt x="494" y="440"/>
                                </a:lnTo>
                                <a:lnTo>
                                  <a:pt x="490" y="437"/>
                                </a:lnTo>
                                <a:lnTo>
                                  <a:pt x="481" y="434"/>
                                </a:lnTo>
                                <a:lnTo>
                                  <a:pt x="424" y="417"/>
                                </a:lnTo>
                                <a:lnTo>
                                  <a:pt x="353" y="410"/>
                                </a:lnTo>
                                <a:lnTo>
                                  <a:pt x="282" y="417"/>
                                </a:lnTo>
                                <a:lnTo>
                                  <a:pt x="215" y="437"/>
                                </a:lnTo>
                                <a:lnTo>
                                  <a:pt x="206" y="443"/>
                                </a:lnTo>
                                <a:lnTo>
                                  <a:pt x="206" y="440"/>
                                </a:lnTo>
                                <a:lnTo>
                                  <a:pt x="25" y="440"/>
                                </a:lnTo>
                                <a:lnTo>
                                  <a:pt x="25" y="24"/>
                                </a:lnTo>
                                <a:lnTo>
                                  <a:pt x="480" y="24"/>
                                </a:lnTo>
                                <a:lnTo>
                                  <a:pt x="544" y="24"/>
                                </a:lnTo>
                                <a:lnTo>
                                  <a:pt x="760" y="24"/>
                                </a:lnTo>
                                <a:lnTo>
                                  <a:pt x="760" y="0"/>
                                </a:lnTo>
                                <a:lnTo>
                                  <a:pt x="544" y="0"/>
                                </a:lnTo>
                                <a:lnTo>
                                  <a:pt x="480" y="0"/>
                                </a:lnTo>
                                <a:lnTo>
                                  <a:pt x="0" y="0"/>
                                </a:lnTo>
                                <a:lnTo>
                                  <a:pt x="0" y="24"/>
                                </a:lnTo>
                                <a:lnTo>
                                  <a:pt x="0" y="440"/>
                                </a:lnTo>
                                <a:lnTo>
                                  <a:pt x="0" y="464"/>
                                </a:lnTo>
                                <a:lnTo>
                                  <a:pt x="167" y="464"/>
                                </a:lnTo>
                                <a:lnTo>
                                  <a:pt x="155" y="470"/>
                                </a:lnTo>
                                <a:lnTo>
                                  <a:pt x="103" y="512"/>
                                </a:lnTo>
                                <a:lnTo>
                                  <a:pt x="60" y="564"/>
                                </a:lnTo>
                                <a:lnTo>
                                  <a:pt x="27" y="623"/>
                                </a:lnTo>
                                <a:lnTo>
                                  <a:pt x="7" y="689"/>
                                </a:lnTo>
                                <a:lnTo>
                                  <a:pt x="0" y="759"/>
                                </a:lnTo>
                                <a:lnTo>
                                  <a:pt x="0" y="771"/>
                                </a:lnTo>
                                <a:lnTo>
                                  <a:pt x="706" y="771"/>
                                </a:lnTo>
                                <a:lnTo>
                                  <a:pt x="706" y="759"/>
                                </a:lnTo>
                                <a:lnTo>
                                  <a:pt x="705" y="747"/>
                                </a:lnTo>
                                <a:lnTo>
                                  <a:pt x="699" y="689"/>
                                </a:lnTo>
                                <a:lnTo>
                                  <a:pt x="681" y="632"/>
                                </a:lnTo>
                                <a:lnTo>
                                  <a:pt x="681" y="747"/>
                                </a:lnTo>
                                <a:lnTo>
                                  <a:pt x="25" y="747"/>
                                </a:lnTo>
                                <a:lnTo>
                                  <a:pt x="35" y="675"/>
                                </a:lnTo>
                                <a:lnTo>
                                  <a:pt x="62" y="609"/>
                                </a:lnTo>
                                <a:lnTo>
                                  <a:pt x="101" y="551"/>
                                </a:lnTo>
                                <a:lnTo>
                                  <a:pt x="151" y="503"/>
                                </a:lnTo>
                                <a:lnTo>
                                  <a:pt x="211" y="466"/>
                                </a:lnTo>
                                <a:lnTo>
                                  <a:pt x="279" y="443"/>
                                </a:lnTo>
                                <a:lnTo>
                                  <a:pt x="353" y="434"/>
                                </a:lnTo>
                                <a:lnTo>
                                  <a:pt x="426" y="443"/>
                                </a:lnTo>
                                <a:lnTo>
                                  <a:pt x="494" y="466"/>
                                </a:lnTo>
                                <a:lnTo>
                                  <a:pt x="554" y="503"/>
                                </a:lnTo>
                                <a:lnTo>
                                  <a:pt x="605" y="551"/>
                                </a:lnTo>
                                <a:lnTo>
                                  <a:pt x="644" y="609"/>
                                </a:lnTo>
                                <a:lnTo>
                                  <a:pt x="670" y="675"/>
                                </a:lnTo>
                                <a:lnTo>
                                  <a:pt x="681" y="747"/>
                                </a:lnTo>
                                <a:lnTo>
                                  <a:pt x="681" y="632"/>
                                </a:lnTo>
                                <a:lnTo>
                                  <a:pt x="678" y="623"/>
                                </a:lnTo>
                                <a:lnTo>
                                  <a:pt x="646" y="564"/>
                                </a:lnTo>
                                <a:lnTo>
                                  <a:pt x="603" y="512"/>
                                </a:lnTo>
                                <a:lnTo>
                                  <a:pt x="550" y="470"/>
                                </a:lnTo>
                                <a:lnTo>
                                  <a:pt x="539" y="464"/>
                                </a:lnTo>
                                <a:lnTo>
                                  <a:pt x="784" y="464"/>
                                </a:lnTo>
                                <a:lnTo>
                                  <a:pt x="784" y="440"/>
                                </a:lnTo>
                                <a:lnTo>
                                  <a:pt x="784" y="24"/>
                                </a:lnTo>
                                <a:lnTo>
                                  <a:pt x="784" y="0"/>
                                </a:lnTo>
                                <a:close/>
                              </a:path>
                            </a:pathLst>
                          </a:custGeom>
                          <a:solidFill>
                            <a:srgbClr val="2221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5" name="Picture 35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210" y="100"/>
                            <a:ext cx="280" cy="280"/>
                          </a:xfrm>
                          <a:prstGeom prst="rect">
                            <a:avLst/>
                          </a:prstGeom>
                          <a:noFill/>
                          <a:extLst>
                            <a:ext uri="{909E8E84-426E-40DD-AFC4-6F175D3DCCD1}">
                              <a14:hiddenFill xmlns:a14="http://schemas.microsoft.com/office/drawing/2010/main">
                                <a:solidFill>
                                  <a:srgbClr val="FFFFFF"/>
                                </a:solidFill>
                              </a14:hiddenFill>
                            </a:ext>
                          </a:extLst>
                        </pic:spPr>
                      </pic:pic>
                      <wpg:grpSp>
                        <wpg:cNvPr id="796" name="Group 360"/>
                        <wpg:cNvGrpSpPr>
                          <a:grpSpLocks/>
                        </wpg:cNvGrpSpPr>
                        <wpg:grpSpPr bwMode="auto">
                          <a:xfrm>
                            <a:off x="293" y="685"/>
                            <a:ext cx="120" cy="26"/>
                            <a:chOff x="293" y="685"/>
                            <a:chExt cx="120" cy="26"/>
                          </a:xfrm>
                        </wpg:grpSpPr>
                        <wps:wsp>
                          <wps:cNvPr id="797" name="Freeform 361"/>
                          <wps:cNvSpPr>
                            <a:spLocks/>
                          </wps:cNvSpPr>
                          <wps:spPr bwMode="auto">
                            <a:xfrm>
                              <a:off x="293" y="685"/>
                              <a:ext cx="120" cy="26"/>
                            </a:xfrm>
                            <a:custGeom>
                              <a:avLst/>
                              <a:gdLst>
                                <a:gd name="T0" fmla="*/ 25 w 120"/>
                                <a:gd name="T1" fmla="*/ 0 h 26"/>
                                <a:gd name="T2" fmla="*/ 0 w 120"/>
                                <a:gd name="T3" fmla="*/ 0 h 26"/>
                                <a:gd name="T4" fmla="*/ 0 w 120"/>
                                <a:gd name="T5" fmla="*/ 24 h 26"/>
                                <a:gd name="T6" fmla="*/ 25 w 120"/>
                                <a:gd name="T7" fmla="*/ 24 h 26"/>
                                <a:gd name="T8" fmla="*/ 25 w 120"/>
                                <a:gd name="T9" fmla="*/ 0 h 2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26">
                                  <a:moveTo>
                                    <a:pt x="25" y="0"/>
                                  </a:moveTo>
                                  <a:lnTo>
                                    <a:pt x="0" y="0"/>
                                  </a:lnTo>
                                  <a:lnTo>
                                    <a:pt x="0" y="24"/>
                                  </a:lnTo>
                                  <a:lnTo>
                                    <a:pt x="25" y="24"/>
                                  </a:lnTo>
                                  <a:lnTo>
                                    <a:pt x="25" y="0"/>
                                  </a:lnTo>
                                  <a:close/>
                                </a:path>
                              </a:pathLst>
                            </a:custGeom>
                            <a:solidFill>
                              <a:srgbClr val="0082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Freeform 362"/>
                          <wps:cNvSpPr>
                            <a:spLocks/>
                          </wps:cNvSpPr>
                          <wps:spPr bwMode="auto">
                            <a:xfrm>
                              <a:off x="293" y="685"/>
                              <a:ext cx="120" cy="26"/>
                            </a:xfrm>
                            <a:custGeom>
                              <a:avLst/>
                              <a:gdLst>
                                <a:gd name="T0" fmla="*/ 71 w 120"/>
                                <a:gd name="T1" fmla="*/ 0 h 26"/>
                                <a:gd name="T2" fmla="*/ 48 w 120"/>
                                <a:gd name="T3" fmla="*/ 0 h 26"/>
                                <a:gd name="T4" fmla="*/ 48 w 120"/>
                                <a:gd name="T5" fmla="*/ 24 h 26"/>
                                <a:gd name="T6" fmla="*/ 71 w 120"/>
                                <a:gd name="T7" fmla="*/ 24 h 26"/>
                                <a:gd name="T8" fmla="*/ 71 w 120"/>
                                <a:gd name="T9" fmla="*/ 0 h 2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26">
                                  <a:moveTo>
                                    <a:pt x="71" y="0"/>
                                  </a:moveTo>
                                  <a:lnTo>
                                    <a:pt x="48" y="0"/>
                                  </a:lnTo>
                                  <a:lnTo>
                                    <a:pt x="48" y="24"/>
                                  </a:lnTo>
                                  <a:lnTo>
                                    <a:pt x="71" y="24"/>
                                  </a:lnTo>
                                  <a:lnTo>
                                    <a:pt x="71" y="0"/>
                                  </a:lnTo>
                                  <a:close/>
                                </a:path>
                              </a:pathLst>
                            </a:custGeom>
                            <a:solidFill>
                              <a:srgbClr val="0082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Freeform 363"/>
                          <wps:cNvSpPr>
                            <a:spLocks/>
                          </wps:cNvSpPr>
                          <wps:spPr bwMode="auto">
                            <a:xfrm>
                              <a:off x="293" y="685"/>
                              <a:ext cx="120" cy="26"/>
                            </a:xfrm>
                            <a:custGeom>
                              <a:avLst/>
                              <a:gdLst>
                                <a:gd name="T0" fmla="*/ 119 w 120"/>
                                <a:gd name="T1" fmla="*/ 1 h 26"/>
                                <a:gd name="T2" fmla="*/ 94 w 120"/>
                                <a:gd name="T3" fmla="*/ 0 h 26"/>
                                <a:gd name="T4" fmla="*/ 94 w 120"/>
                                <a:gd name="T5" fmla="*/ 24 h 26"/>
                                <a:gd name="T6" fmla="*/ 119 w 120"/>
                                <a:gd name="T7" fmla="*/ 25 h 26"/>
                                <a:gd name="T8" fmla="*/ 119 w 120"/>
                                <a:gd name="T9" fmla="*/ 1 h 2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26">
                                  <a:moveTo>
                                    <a:pt x="119" y="1"/>
                                  </a:moveTo>
                                  <a:lnTo>
                                    <a:pt x="94" y="0"/>
                                  </a:lnTo>
                                  <a:lnTo>
                                    <a:pt x="94" y="24"/>
                                  </a:lnTo>
                                  <a:lnTo>
                                    <a:pt x="119" y="25"/>
                                  </a:lnTo>
                                  <a:lnTo>
                                    <a:pt x="119" y="1"/>
                                  </a:lnTo>
                                  <a:close/>
                                </a:path>
                              </a:pathLst>
                            </a:custGeom>
                            <a:solidFill>
                              <a:srgbClr val="0082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800" name="Freeform 364"/>
                        <wps:cNvSpPr>
                          <a:spLocks/>
                        </wps:cNvSpPr>
                        <wps:spPr bwMode="auto">
                          <a:xfrm>
                            <a:off x="611" y="71"/>
                            <a:ext cx="97" cy="25"/>
                          </a:xfrm>
                          <a:custGeom>
                            <a:avLst/>
                            <a:gdLst>
                              <a:gd name="T0" fmla="*/ 96 w 97"/>
                              <a:gd name="T1" fmla="*/ 0 h 25"/>
                              <a:gd name="T2" fmla="*/ 0 w 97"/>
                              <a:gd name="T3" fmla="*/ 0 h 25"/>
                              <a:gd name="T4" fmla="*/ 0 w 97"/>
                              <a:gd name="T5" fmla="*/ 24 h 25"/>
                              <a:gd name="T6" fmla="*/ 96 w 97"/>
                              <a:gd name="T7" fmla="*/ 24 h 25"/>
                              <a:gd name="T8" fmla="*/ 96 w 97"/>
                              <a:gd name="T9" fmla="*/ 0 h 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7" h="25">
                                <a:moveTo>
                                  <a:pt x="96" y="0"/>
                                </a:moveTo>
                                <a:lnTo>
                                  <a:pt x="0" y="0"/>
                                </a:lnTo>
                                <a:lnTo>
                                  <a:pt x="0" y="24"/>
                                </a:lnTo>
                                <a:lnTo>
                                  <a:pt x="96" y="24"/>
                                </a:lnTo>
                                <a:lnTo>
                                  <a:pt x="96" y="0"/>
                                </a:lnTo>
                                <a:close/>
                              </a:path>
                            </a:pathLst>
                          </a:custGeom>
                          <a:solidFill>
                            <a:srgbClr val="2221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01" name="Group 365"/>
                        <wpg:cNvGrpSpPr>
                          <a:grpSpLocks/>
                        </wpg:cNvGrpSpPr>
                        <wpg:grpSpPr bwMode="auto">
                          <a:xfrm>
                            <a:off x="601" y="217"/>
                            <a:ext cx="107" cy="25"/>
                            <a:chOff x="601" y="217"/>
                            <a:chExt cx="107" cy="25"/>
                          </a:xfrm>
                        </wpg:grpSpPr>
                        <wps:wsp>
                          <wps:cNvPr id="802" name="Freeform 366"/>
                          <wps:cNvSpPr>
                            <a:spLocks/>
                          </wps:cNvSpPr>
                          <wps:spPr bwMode="auto">
                            <a:xfrm>
                              <a:off x="601" y="217"/>
                              <a:ext cx="107" cy="25"/>
                            </a:xfrm>
                            <a:custGeom>
                              <a:avLst/>
                              <a:gdLst>
                                <a:gd name="T0" fmla="*/ 39 w 107"/>
                                <a:gd name="T1" fmla="*/ 0 h 25"/>
                                <a:gd name="T2" fmla="*/ 0 w 107"/>
                                <a:gd name="T3" fmla="*/ 0 h 25"/>
                                <a:gd name="T4" fmla="*/ 0 w 107"/>
                                <a:gd name="T5" fmla="*/ 24 h 25"/>
                                <a:gd name="T6" fmla="*/ 39 w 107"/>
                                <a:gd name="T7" fmla="*/ 24 h 25"/>
                                <a:gd name="T8" fmla="*/ 39 w 107"/>
                                <a:gd name="T9" fmla="*/ 0 h 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 h="25">
                                  <a:moveTo>
                                    <a:pt x="39" y="0"/>
                                  </a:moveTo>
                                  <a:lnTo>
                                    <a:pt x="0" y="0"/>
                                  </a:lnTo>
                                  <a:lnTo>
                                    <a:pt x="0" y="24"/>
                                  </a:lnTo>
                                  <a:lnTo>
                                    <a:pt x="39" y="24"/>
                                  </a:lnTo>
                                  <a:lnTo>
                                    <a:pt x="39" y="0"/>
                                  </a:lnTo>
                                  <a:close/>
                                </a:path>
                              </a:pathLst>
                            </a:custGeom>
                            <a:solidFill>
                              <a:srgbClr val="0082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Freeform 367"/>
                          <wps:cNvSpPr>
                            <a:spLocks/>
                          </wps:cNvSpPr>
                          <wps:spPr bwMode="auto">
                            <a:xfrm>
                              <a:off x="601" y="217"/>
                              <a:ext cx="107" cy="25"/>
                            </a:xfrm>
                            <a:custGeom>
                              <a:avLst/>
                              <a:gdLst>
                                <a:gd name="T0" fmla="*/ 106 w 107"/>
                                <a:gd name="T1" fmla="*/ 0 h 25"/>
                                <a:gd name="T2" fmla="*/ 67 w 107"/>
                                <a:gd name="T3" fmla="*/ 0 h 25"/>
                                <a:gd name="T4" fmla="*/ 67 w 107"/>
                                <a:gd name="T5" fmla="*/ 24 h 25"/>
                                <a:gd name="T6" fmla="*/ 106 w 107"/>
                                <a:gd name="T7" fmla="*/ 24 h 25"/>
                                <a:gd name="T8" fmla="*/ 106 w 107"/>
                                <a:gd name="T9" fmla="*/ 0 h 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 h="25">
                                  <a:moveTo>
                                    <a:pt x="106" y="0"/>
                                  </a:moveTo>
                                  <a:lnTo>
                                    <a:pt x="67" y="0"/>
                                  </a:lnTo>
                                  <a:lnTo>
                                    <a:pt x="67" y="24"/>
                                  </a:lnTo>
                                  <a:lnTo>
                                    <a:pt x="106" y="24"/>
                                  </a:lnTo>
                                  <a:lnTo>
                                    <a:pt x="106" y="0"/>
                                  </a:lnTo>
                                  <a:close/>
                                </a:path>
                              </a:pathLst>
                            </a:custGeom>
                            <a:solidFill>
                              <a:srgbClr val="0082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804" name="Freeform 368"/>
                        <wps:cNvSpPr>
                          <a:spLocks/>
                        </wps:cNvSpPr>
                        <wps:spPr bwMode="auto">
                          <a:xfrm>
                            <a:off x="564" y="144"/>
                            <a:ext cx="144" cy="25"/>
                          </a:xfrm>
                          <a:custGeom>
                            <a:avLst/>
                            <a:gdLst>
                              <a:gd name="T0" fmla="*/ 143 w 144"/>
                              <a:gd name="T1" fmla="*/ 0 h 25"/>
                              <a:gd name="T2" fmla="*/ 0 w 144"/>
                              <a:gd name="T3" fmla="*/ 0 h 25"/>
                              <a:gd name="T4" fmla="*/ 0 w 144"/>
                              <a:gd name="T5" fmla="*/ 24 h 25"/>
                              <a:gd name="T6" fmla="*/ 143 w 144"/>
                              <a:gd name="T7" fmla="*/ 24 h 25"/>
                              <a:gd name="T8" fmla="*/ 143 w 144"/>
                              <a:gd name="T9" fmla="*/ 0 h 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44" h="25">
                                <a:moveTo>
                                  <a:pt x="143" y="0"/>
                                </a:moveTo>
                                <a:lnTo>
                                  <a:pt x="0" y="0"/>
                                </a:lnTo>
                                <a:lnTo>
                                  <a:pt x="0" y="24"/>
                                </a:lnTo>
                                <a:lnTo>
                                  <a:pt x="143" y="24"/>
                                </a:lnTo>
                                <a:lnTo>
                                  <a:pt x="143" y="0"/>
                                </a:lnTo>
                                <a:close/>
                              </a:path>
                            </a:pathLst>
                          </a:custGeom>
                          <a:solidFill>
                            <a:srgbClr val="2221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996F2CC" id="Group 357" o:spid="_x0000_s1026" alt="icon of a person looking at a screen." style="width:39.25pt;height:38.6pt;mso-position-horizontal-relative:char;mso-position-vertical-relative:line" coordsize="78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">
                <v:shape id="Freeform 358" o:spid="_x0000_s1027" style="position:absolute;width:784;height:772;visibility:visible;mso-wrap-style:square;v-text-anchor:top" coordsize="784,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" path="m784,l760,r,24l760,440r-266,l490,437r-9,-3l424,417r-71,-7l282,417r-67,20l206,443r,-3l25,440,25,24r455,l544,24r216,l760,,544,,480,,,,,24,,440r,24l167,464r-12,6l103,512,60,564,27,623,7,689,,759r,12l706,771r,-12l705,747r-6,-58l681,632r,115l25,747,35,675,62,609r39,-58l151,503r60,-37l279,443r74,-9l426,443r68,23l554,503r51,48l644,609r26,66l681,747r,-115l678,623,646,564,603,512,550,470r-11,-6l784,464r,-24l784,24,784,xe" fillcolor="#222160" stroked="f">
                  <v:path arrowok="t" o:connecttype="custom" o:connectlocs="760,0;760,440;490,437;424,417;282,417;206,443;25,440;480,24;760,24;544,0;0,0;0,440;167,464;103,512;27,623;0,759;706,771;705,747;681,632;25,747;62,609;151,503;279,443;426,443;554,503;644,609;681,747;678,623;603,512;539,464;784,440;784,0" o:connectangles="0,0,0,0,0,0,0,0,0,0,0,0,0,0,0,0,0,0,0,0,0,0,0,0,0,0,0,0,0,0,0,0"/>
                </v:shape>
                <v:shape id="Picture 359" o:spid="_x0000_s1028" type="#_x0000_t75" style="position:absolute;left:210;top:100;width:280;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">
                  <v:imagedata r:id="rId97" o:title=""/>
                </v:shape>
                <v:group id="Group 360" o:spid="_x0000_s1029" style="position:absolute;left:293;top:685;width:120;height:26" coordorigin="293,685" coordsize="1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shape id="Freeform 361" o:spid="_x0000_s1030" style="position:absolute;left:293;top:685;width:120;height:26;visibility:visible;mso-wrap-style:square;v-text-anchor:top" coordsize="1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" path="m25,l,,,24r25,l25,xe" fillcolor="#008275" stroked="f">
                    <v:path arrowok="t" o:connecttype="custom" o:connectlocs="25,0;0,0;0,24;25,24;25,0" o:connectangles="0,0,0,0,0"/>
                  </v:shape>
                  <v:shape id="Freeform 362" o:spid="_x0000_s1031" style="position:absolute;left:293;top:685;width:120;height:26;visibility:visible;mso-wrap-style:square;v-text-anchor:top" coordsize="1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" path="m71,l48,r,24l71,24,71,xe" fillcolor="#008275" stroked="f">
                    <v:path arrowok="t" o:connecttype="custom" o:connectlocs="71,0;48,0;48,24;71,24;71,0" o:connectangles="0,0,0,0,0"/>
                  </v:shape>
                  <v:shape id="Freeform 363" o:spid="_x0000_s1032" style="position:absolute;left:293;top:685;width:120;height:26;visibility:visible;mso-wrap-style:square;v-text-anchor:top" coordsize="1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" path="m119,1l94,r,24l119,25r,-24xe" fillcolor="#008275" stroked="f">
                    <v:path arrowok="t" o:connecttype="custom" o:connectlocs="119,1;94,0;94,24;119,25;119,1" o:connectangles="0,0,0,0,0"/>
                  </v:shape>
                </v:group>
                <v:shape id="Freeform 364" o:spid="_x0000_s1033" style="position:absolute;left:611;top:71;width:97;height:25;visibility:visible;mso-wrap-style:square;v-text-anchor:top" coordsize="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" path="m96,l,,,24r96,l96,xe" fillcolor="#222160" stroked="f">
                  <v:path arrowok="t" o:connecttype="custom" o:connectlocs="96,0;0,0;0,24;96,24;96,0" o:connectangles="0,0,0,0,0"/>
                </v:shape>
                <v:group id="Group 365" o:spid="_x0000_s1034" style="position:absolute;left:601;top:217;width:107;height:25" coordorigin="601,217" coordsize="1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">
                  <v:shape id="Freeform 366" o:spid="_x0000_s1035" style="position:absolute;left:601;top:217;width:107;height:25;visibility:visible;mso-wrap-style:square;v-text-anchor:top" coordsize="1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" path="m39,l,,,24r39,l39,xe" fillcolor="#008275" stroked="f">
                    <v:path arrowok="t" o:connecttype="custom" o:connectlocs="39,0;0,0;0,24;39,24;39,0" o:connectangles="0,0,0,0,0"/>
                  </v:shape>
                  <v:shape id="Freeform 367" o:spid="_x0000_s1036" style="position:absolute;left:601;top:217;width:107;height:25;visibility:visible;mso-wrap-style:square;v-text-anchor:top" coordsize="1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" path="m106,l67,r,24l106,24,106,xe" fillcolor="#008275" stroked="f">
                    <v:path arrowok="t" o:connecttype="custom" o:connectlocs="106,0;67,0;67,24;106,24;106,0" o:connectangles="0,0,0,0,0"/>
                  </v:shape>
                </v:group>
                <v:shape id="Freeform 368" o:spid="_x0000_s1037" style="position:absolute;left:564;top:144;width:144;height:25;visibility:visible;mso-wrap-style:square;v-text-anchor:top" coordsize="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" path="m143,l,,,24r143,l143,xe" fillcolor="#222160" stroked="f">
                  <v:path arrowok="t" o:connecttype="custom" o:connectlocs="143,0;0,0;0,24;143,24;143,0" o:connectangles="0,0,0,0,0"/>
                </v:shape>
                <w10:anchorlock/>
              </v:group>
            </w:pict>
          </mc:Fallback>
        </mc:AlternateContent>
      </w:r>
    </w:p>
    <w:p w14:paraId="14D5C004" w14:textId="77777777" w:rsidR="003A46D8" w:rsidRDefault="003A46D8">
      <w:pPr>
        <w:pStyle w:val="BodyText"/>
        <w:tabs>
          <w:tab w:val="left" w:pos="5697"/>
          <w:tab w:val="left" w:pos="8987"/>
        </w:tabs>
        <w:kinsoku w:val="0"/>
        <w:overflowPunct w:val="0"/>
        <w:ind w:left="2045"/>
        <w:rPr>
          <w:rFonts w:ascii="HelveticaNeueLT Pro 75 Bd" w:hAnsi="HelveticaNeueLT Pro 75 Bd" w:cs="HelveticaNeueLT Pro 75 Bd"/>
          <w:sz w:val="20"/>
          <w:szCs w:val="20"/>
        </w:rPr>
        <w:sectPr w:rsidR="003A46D8">
          <w:pgSz w:w="11910" w:h="16840"/>
          <w:pgMar w:top="560" w:right="0" w:bottom="0" w:left="0" w:header="720" w:footer="720" w:gutter="0"/>
          <w:cols w:space="720"/>
          <w:noEndnote/>
        </w:sectPr>
      </w:pPr>
    </w:p>
    <w:p w14:paraId="673423DB" w14:textId="77777777" w:rsidR="003A46D8" w:rsidRDefault="003A46D8">
      <w:pPr>
        <w:pStyle w:val="BodyText"/>
        <w:kinsoku w:val="0"/>
        <w:overflowPunct w:val="0"/>
        <w:spacing w:before="45" w:line="235" w:lineRule="auto"/>
        <w:ind w:left="964"/>
        <w:jc w:val="center"/>
        <w:rPr>
          <w:rFonts w:ascii="Museo 500" w:hAnsi="Museo 500" w:cs="Museo 500"/>
          <w:color w:val="000053"/>
          <w:sz w:val="24"/>
          <w:szCs w:val="24"/>
        </w:rPr>
      </w:pPr>
      <w:bookmarkStart w:id="14" w:name="_bookmark14"/>
      <w:bookmarkEnd w:id="14"/>
      <w:r>
        <w:rPr>
          <w:rFonts w:ascii="Museo 700" w:hAnsi="Museo 700" w:cs="Museo 700"/>
          <w:b/>
          <w:bCs/>
          <w:color w:val="000053"/>
          <w:sz w:val="28"/>
          <w:szCs w:val="28"/>
        </w:rPr>
        <w:t xml:space="preserve">32 </w:t>
      </w:r>
      <w:r>
        <w:rPr>
          <w:rFonts w:ascii="Museo 500" w:hAnsi="Museo 500" w:cs="Museo 500"/>
          <w:color w:val="000053"/>
          <w:sz w:val="24"/>
          <w:szCs w:val="24"/>
        </w:rPr>
        <w:t>universities accessed and</w:t>
      </w:r>
      <w:r>
        <w:rPr>
          <w:rFonts w:ascii="Museo 500" w:hAnsi="Museo 500" w:cs="Museo 500"/>
          <w:color w:val="000053"/>
          <w:spacing w:val="-17"/>
          <w:sz w:val="24"/>
          <w:szCs w:val="24"/>
        </w:rPr>
        <w:t xml:space="preserve"> </w:t>
      </w:r>
      <w:r>
        <w:rPr>
          <w:rFonts w:ascii="Museo 500" w:hAnsi="Museo 500" w:cs="Museo 500"/>
          <w:color w:val="000053"/>
          <w:sz w:val="24"/>
          <w:szCs w:val="24"/>
        </w:rPr>
        <w:t>utilised</w:t>
      </w:r>
      <w:r>
        <w:rPr>
          <w:rFonts w:ascii="Museo 500" w:hAnsi="Museo 500" w:cs="Museo 500"/>
          <w:color w:val="000053"/>
          <w:spacing w:val="-16"/>
          <w:sz w:val="24"/>
          <w:szCs w:val="24"/>
        </w:rPr>
        <w:t xml:space="preserve"> </w:t>
      </w:r>
      <w:r>
        <w:rPr>
          <w:rFonts w:ascii="Museo 500" w:hAnsi="Museo 500" w:cs="Museo 500"/>
          <w:color w:val="000053"/>
          <w:sz w:val="24"/>
          <w:szCs w:val="24"/>
        </w:rPr>
        <w:t>the</w:t>
      </w:r>
      <w:r>
        <w:rPr>
          <w:rFonts w:ascii="Museo 500" w:hAnsi="Museo 500" w:cs="Museo 500"/>
          <w:color w:val="000053"/>
          <w:spacing w:val="-16"/>
          <w:sz w:val="24"/>
          <w:szCs w:val="24"/>
        </w:rPr>
        <w:t xml:space="preserve"> </w:t>
      </w:r>
      <w:r>
        <w:rPr>
          <w:rFonts w:ascii="Museo 500" w:hAnsi="Museo 500" w:cs="Museo 500"/>
          <w:color w:val="000053"/>
          <w:sz w:val="24"/>
          <w:szCs w:val="24"/>
        </w:rPr>
        <w:t>resources on the SharePoint site</w:t>
      </w:r>
    </w:p>
    <w:p w14:paraId="5650708F" w14:textId="77777777" w:rsidR="003A46D8" w:rsidRDefault="003A46D8">
      <w:pPr>
        <w:pStyle w:val="BodyText"/>
        <w:kinsoku w:val="0"/>
        <w:overflowPunct w:val="0"/>
        <w:spacing w:before="50" w:line="230" w:lineRule="auto"/>
        <w:ind w:left="800"/>
        <w:jc w:val="center"/>
        <w:rPr>
          <w:rFonts w:ascii="Museo 500" w:hAnsi="Museo 500" w:cs="Museo 500"/>
          <w:color w:val="000053"/>
          <w:spacing w:val="-4"/>
          <w:sz w:val="24"/>
          <w:szCs w:val="24"/>
        </w:rPr>
      </w:pPr>
      <w:r>
        <w:rPr>
          <w:rFonts w:ascii="Times New Roman" w:hAnsi="Times New Roman" w:cs="Times New Roman"/>
          <w:sz w:val="24"/>
          <w:szCs w:val="24"/>
        </w:rPr>
        <w:br w:type="column"/>
      </w:r>
      <w:r>
        <w:rPr>
          <w:rFonts w:ascii="Museo 700" w:hAnsi="Museo 700" w:cs="Museo 700"/>
          <w:b/>
          <w:bCs/>
          <w:color w:val="000053"/>
          <w:sz w:val="28"/>
          <w:szCs w:val="28"/>
        </w:rPr>
        <w:t>115</w:t>
      </w:r>
      <w:r>
        <w:rPr>
          <w:rFonts w:ascii="Museo 700" w:hAnsi="Museo 700" w:cs="Museo 700"/>
          <w:b/>
          <w:bCs/>
          <w:color w:val="000053"/>
          <w:spacing w:val="-19"/>
          <w:sz w:val="28"/>
          <w:szCs w:val="28"/>
        </w:rPr>
        <w:t xml:space="preserve"> </w:t>
      </w:r>
      <w:r>
        <w:rPr>
          <w:rFonts w:ascii="Museo 500" w:hAnsi="Museo 500" w:cs="Museo 500"/>
          <w:color w:val="000053"/>
          <w:sz w:val="24"/>
          <w:szCs w:val="24"/>
        </w:rPr>
        <w:t>stakeholders</w:t>
      </w:r>
      <w:r>
        <w:rPr>
          <w:rFonts w:ascii="Museo 500" w:hAnsi="Museo 500" w:cs="Museo 500"/>
          <w:color w:val="000053"/>
          <w:spacing w:val="-16"/>
          <w:sz w:val="24"/>
          <w:szCs w:val="24"/>
        </w:rPr>
        <w:t xml:space="preserve"> </w:t>
      </w:r>
      <w:r>
        <w:rPr>
          <w:rFonts w:ascii="Museo 500" w:hAnsi="Museo 500" w:cs="Museo 500"/>
          <w:color w:val="000053"/>
          <w:sz w:val="24"/>
          <w:szCs w:val="24"/>
        </w:rPr>
        <w:t xml:space="preserve">provided with access to SharePoint </w:t>
      </w:r>
      <w:r>
        <w:rPr>
          <w:rFonts w:ascii="Museo 500" w:hAnsi="Museo 500" w:cs="Museo 500"/>
          <w:color w:val="000053"/>
          <w:spacing w:val="-4"/>
          <w:sz w:val="24"/>
          <w:szCs w:val="24"/>
        </w:rPr>
        <w:t>site</w:t>
      </w:r>
    </w:p>
    <w:p w14:paraId="66FAFC48" w14:textId="77777777" w:rsidR="003A46D8" w:rsidRDefault="003A46D8">
      <w:pPr>
        <w:pStyle w:val="BodyText"/>
        <w:kinsoku w:val="0"/>
        <w:overflowPunct w:val="0"/>
        <w:spacing w:before="42" w:line="232" w:lineRule="auto"/>
        <w:ind w:left="591" w:right="904" w:hanging="245"/>
        <w:rPr>
          <w:rFonts w:ascii="Museo 500" w:hAnsi="Museo 500" w:cs="Museo 500"/>
          <w:color w:val="000053"/>
          <w:sz w:val="24"/>
          <w:szCs w:val="24"/>
        </w:rPr>
      </w:pPr>
      <w:r>
        <w:rPr>
          <w:rFonts w:ascii="Times New Roman" w:hAnsi="Times New Roman" w:cs="Times New Roman"/>
          <w:sz w:val="24"/>
          <w:szCs w:val="24"/>
        </w:rPr>
        <w:br w:type="column"/>
      </w:r>
      <w:r>
        <w:rPr>
          <w:rFonts w:ascii="Museo 700" w:hAnsi="Museo 700" w:cs="Museo 700"/>
          <w:b/>
          <w:bCs/>
          <w:color w:val="000053"/>
          <w:sz w:val="28"/>
          <w:szCs w:val="28"/>
        </w:rPr>
        <w:t>83</w:t>
      </w:r>
      <w:r>
        <w:rPr>
          <w:rFonts w:ascii="Museo 700" w:hAnsi="Museo 700" w:cs="Museo 700"/>
          <w:b/>
          <w:bCs/>
          <w:color w:val="000053"/>
          <w:spacing w:val="-19"/>
          <w:sz w:val="28"/>
          <w:szCs w:val="28"/>
        </w:rPr>
        <w:t xml:space="preserve"> </w:t>
      </w:r>
      <w:r>
        <w:rPr>
          <w:rFonts w:ascii="Museo 500" w:hAnsi="Museo 500" w:cs="Museo 500"/>
          <w:color w:val="000053"/>
          <w:sz w:val="24"/>
          <w:szCs w:val="24"/>
        </w:rPr>
        <w:t>stakeholders</w:t>
      </w:r>
      <w:r>
        <w:rPr>
          <w:rFonts w:ascii="Museo 500" w:hAnsi="Museo 500" w:cs="Museo 500"/>
          <w:color w:val="000053"/>
          <w:spacing w:val="-16"/>
          <w:sz w:val="24"/>
          <w:szCs w:val="24"/>
        </w:rPr>
        <w:t xml:space="preserve"> </w:t>
      </w:r>
      <w:r>
        <w:rPr>
          <w:rFonts w:ascii="Museo 500" w:hAnsi="Museo 500" w:cs="Museo 500"/>
          <w:color w:val="000053"/>
          <w:sz w:val="24"/>
          <w:szCs w:val="24"/>
        </w:rPr>
        <w:t xml:space="preserve">visited the </w:t>
      </w:r>
      <w:proofErr w:type="spellStart"/>
      <w:r>
        <w:rPr>
          <w:rFonts w:ascii="Museo 500" w:hAnsi="Museo 500" w:cs="Museo 500"/>
          <w:color w:val="000053"/>
          <w:sz w:val="24"/>
          <w:szCs w:val="24"/>
        </w:rPr>
        <w:t>Sharepoint</w:t>
      </w:r>
      <w:proofErr w:type="spellEnd"/>
      <w:r>
        <w:rPr>
          <w:rFonts w:ascii="Museo 500" w:hAnsi="Museo 500" w:cs="Museo 500"/>
          <w:color w:val="000053"/>
          <w:sz w:val="24"/>
          <w:szCs w:val="24"/>
        </w:rPr>
        <w:t xml:space="preserve"> site</w:t>
      </w:r>
    </w:p>
    <w:p w14:paraId="45AD4A4C" w14:textId="77777777" w:rsidR="003A46D8" w:rsidRDefault="003A46D8">
      <w:pPr>
        <w:pStyle w:val="BodyText"/>
        <w:kinsoku w:val="0"/>
        <w:overflowPunct w:val="0"/>
        <w:spacing w:before="42" w:line="232" w:lineRule="auto"/>
        <w:ind w:left="591" w:right="904" w:hanging="245"/>
        <w:rPr>
          <w:rFonts w:ascii="Museo 500" w:hAnsi="Museo 500" w:cs="Museo 500"/>
          <w:color w:val="000053"/>
          <w:sz w:val="24"/>
          <w:szCs w:val="24"/>
        </w:rPr>
        <w:sectPr w:rsidR="003A46D8">
          <w:type w:val="continuous"/>
          <w:pgSz w:w="11910" w:h="16840"/>
          <w:pgMar w:top="1920" w:right="0" w:bottom="280" w:left="0" w:header="720" w:footer="720" w:gutter="0"/>
          <w:cols w:num="3" w:space="720" w:equalWidth="0">
            <w:col w:w="3850" w:space="40"/>
            <w:col w:w="3807" w:space="39"/>
            <w:col w:w="4174"/>
          </w:cols>
          <w:noEndnote/>
        </w:sectPr>
      </w:pPr>
    </w:p>
    <w:p w14:paraId="24080DEB" w14:textId="5737F594" w:rsidR="003A46D8" w:rsidRDefault="00D00E2B">
      <w:pPr>
        <w:pStyle w:val="BodyText"/>
        <w:kinsoku w:val="0"/>
        <w:overflowPunct w:val="0"/>
        <w:rPr>
          <w:rFonts w:ascii="Museo 500" w:hAnsi="Museo 500" w:cs="Museo 500"/>
          <w:sz w:val="20"/>
          <w:szCs w:val="20"/>
        </w:rPr>
      </w:pPr>
      <w:r>
        <w:rPr>
          <w:noProof/>
        </w:rPr>
        <mc:AlternateContent>
          <mc:Choice Requires="wpg">
            <w:drawing>
              <wp:anchor distT="0" distB="0" distL="114300" distR="114300" simplePos="0" relativeHeight="251635200" behindDoc="0" locked="0" layoutInCell="0" allowOverlap="1" wp14:anchorId="19C62879" wp14:editId="0B2F1F14">
                <wp:simplePos x="0" y="0"/>
                <wp:positionH relativeFrom="page">
                  <wp:posOffset>0</wp:posOffset>
                </wp:positionH>
                <wp:positionV relativeFrom="page">
                  <wp:posOffset>10423525</wp:posOffset>
                </wp:positionV>
                <wp:extent cx="7560310" cy="268605"/>
                <wp:effectExtent l="0" t="0" r="0" b="0"/>
                <wp:wrapNone/>
                <wp:docPr id="792" name="Group 7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298" name="Freeform 370"/>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299" name="Text Box 371"/>
                        <wps:cNvSpPr txBox="1">
                          <a:spLocks noChangeArrowheads="1"/>
                        </wps:cNvSpPr>
                        <wps:spPr bwMode="auto">
                          <a:xfrm>
                            <a:off x="610" y="16542"/>
                            <a:ext cx="200" cy="189"/>
                          </a:xfrm>
                          <a:prstGeom prst="rect">
                            <a:avLst/>
                          </a:prstGeom>
                          <a:noFill/>
                          <a:ln>
                            <a:noFill/>
                          </a:ln>
                        </wps:spPr>
                        <wps:txbx>
                          <w:txbxContent>
                            <w:p w14:paraId="4651EFD6"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C62879" id="Group 792" o:spid="_x0000_s1290" alt="&quot;&quot;" style="position:absolute;margin-left:0;margin-top:820.75pt;width:595.3pt;height:21.15pt;z-index:251635200;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" o:allowincell="f">
                <v:shape id="Freeform 370" o:spid="_x0000_s1291"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" path="m,422r11905,l11905,r,l,,,,,422xe" fillcolor="#1a386b" stroked="f">
                  <v:path arrowok="t" o:connecttype="custom" o:connectlocs="0,422;11905,422;11905,0;11905,0;0,0;0,0;0,422" o:connectangles="0,0,0,0,0,0,0"/>
                </v:shape>
                <v:shape id="Text Box 371" o:spid="_x0000_s1292" type="#_x0000_t202" style="position:absolute;left:610;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4651EFD6"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19</w:t>
                        </w:r>
                      </w:p>
                    </w:txbxContent>
                  </v:textbox>
                </v:shape>
                <w10:wrap anchorx="page" anchory="page"/>
              </v:group>
            </w:pict>
          </mc:Fallback>
        </mc:AlternateContent>
      </w:r>
    </w:p>
    <w:p w14:paraId="640AAEB6" w14:textId="77777777" w:rsidR="003A46D8" w:rsidRDefault="003A46D8">
      <w:pPr>
        <w:pStyle w:val="BodyText"/>
        <w:kinsoku w:val="0"/>
        <w:overflowPunct w:val="0"/>
        <w:rPr>
          <w:rFonts w:ascii="Museo 500" w:hAnsi="Museo 500" w:cs="Museo 500"/>
          <w:sz w:val="20"/>
          <w:szCs w:val="20"/>
        </w:rPr>
      </w:pPr>
    </w:p>
    <w:p w14:paraId="08DD5AC1" w14:textId="77777777" w:rsidR="003A46D8" w:rsidRDefault="003A46D8">
      <w:pPr>
        <w:pStyle w:val="BodyText"/>
        <w:kinsoku w:val="0"/>
        <w:overflowPunct w:val="0"/>
        <w:spacing w:before="3"/>
        <w:rPr>
          <w:rFonts w:ascii="Museo 500" w:hAnsi="Museo 500" w:cs="Museo 500"/>
          <w:sz w:val="29"/>
          <w:szCs w:val="29"/>
        </w:rPr>
      </w:pPr>
    </w:p>
    <w:p w14:paraId="2EEF6166" w14:textId="4F9E4B30" w:rsidR="003A46D8" w:rsidRDefault="00D00E2B">
      <w:pPr>
        <w:pStyle w:val="BodyText"/>
        <w:kinsoku w:val="0"/>
        <w:overflowPunct w:val="0"/>
        <w:spacing w:line="20" w:lineRule="exact"/>
        <w:ind w:left="892"/>
        <w:rPr>
          <w:rFonts w:ascii="Museo 500" w:hAnsi="Museo 500" w:cs="Museo 500"/>
          <w:sz w:val="2"/>
          <w:szCs w:val="2"/>
        </w:rPr>
      </w:pPr>
      <w:r>
        <w:rPr>
          <w:noProof/>
        </w:rPr>
        <mc:AlternateContent>
          <mc:Choice Requires="wpg">
            <w:drawing>
              <wp:inline distT="0" distB="0" distL="0" distR="0" wp14:anchorId="40C45439" wp14:editId="7EF4B596">
                <wp:extent cx="6287135" cy="15240"/>
                <wp:effectExtent l="13970" t="635" r="13970" b="3175"/>
                <wp:docPr id="790" name="Group 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15240"/>
                          <a:chOff x="0" y="0"/>
                          <a:chExt cx="9901" cy="24"/>
                        </a:xfrm>
                      </wpg:grpSpPr>
                      <wps:wsp>
                        <wps:cNvPr id="791" name="Freeform 373"/>
                        <wps:cNvSpPr>
                          <a:spLocks/>
                        </wps:cNvSpPr>
                        <wps:spPr bwMode="auto">
                          <a:xfrm>
                            <a:off x="0" y="12"/>
                            <a:ext cx="9901" cy="1"/>
                          </a:xfrm>
                          <a:custGeom>
                            <a:avLst/>
                            <a:gdLst>
                              <a:gd name="T0" fmla="*/ 0 w 9901"/>
                              <a:gd name="T1" fmla="*/ 0 h 1"/>
                              <a:gd name="T2" fmla="*/ 9900 w 9901"/>
                              <a:gd name="T3" fmla="*/ 0 h 1"/>
                              <a:gd name="T4" fmla="*/ 0 60000 65536"/>
                              <a:gd name="T5" fmla="*/ 0 60000 65536"/>
                            </a:gdLst>
                            <a:ahLst/>
                            <a:cxnLst>
                              <a:cxn ang="T4">
                                <a:pos x="T0" y="T1"/>
                              </a:cxn>
                              <a:cxn ang="T5">
                                <a:pos x="T2" y="T3"/>
                              </a:cxn>
                            </a:cxnLst>
                            <a:rect l="0" t="0" r="r" b="b"/>
                            <a:pathLst>
                              <a:path w="9901" h="1">
                                <a:moveTo>
                                  <a:pt x="0" y="0"/>
                                </a:moveTo>
                                <a:lnTo>
                                  <a:pt x="9900"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1F5D82" id="Group 372" o:spid="_x0000_s1026" alt="&quot;&quot;" style="width:495.05pt;height:1.2pt;mso-position-horizontal-relative:char;mso-position-vertical-relative:line" coordsize="990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">
                <v:shape id="Freeform 373" o:spid="_x0000_s1027" style="position:absolute;top:12;width:9901;height:1;visibility:visible;mso-wrap-style:square;v-text-anchor:top" coordsize="99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" path="m,l9900,e" filled="f" strokecolor="#6dc5aa" strokeweight="1.2pt">
                  <v:path arrowok="t" o:connecttype="custom" o:connectlocs="0,0;9900,0" o:connectangles="0,0"/>
                </v:shape>
                <w10:anchorlock/>
              </v:group>
            </w:pict>
          </mc:Fallback>
        </mc:AlternateContent>
      </w:r>
    </w:p>
    <w:p w14:paraId="3078643E" w14:textId="77777777" w:rsidR="003A46D8" w:rsidRPr="009E4072" w:rsidRDefault="003A46D8">
      <w:pPr>
        <w:pStyle w:val="Heading2"/>
        <w:kinsoku w:val="0"/>
        <w:overflowPunct w:val="0"/>
        <w:spacing w:before="2"/>
        <w:ind w:left="892"/>
        <w:rPr>
          <w:b w:val="0"/>
          <w:bCs w:val="0"/>
          <w:color w:val="002956"/>
          <w:spacing w:val="-2"/>
        </w:rPr>
      </w:pPr>
      <w:bookmarkStart w:id="15" w:name="_bookmark15"/>
      <w:bookmarkEnd w:id="15"/>
      <w:r w:rsidRPr="009E4072">
        <w:rPr>
          <w:b w:val="0"/>
          <w:bCs w:val="0"/>
          <w:color w:val="002956"/>
        </w:rPr>
        <w:t xml:space="preserve">Most Popular </w:t>
      </w:r>
      <w:r w:rsidRPr="009E4072">
        <w:rPr>
          <w:b w:val="0"/>
          <w:bCs w:val="0"/>
          <w:color w:val="002956"/>
          <w:spacing w:val="-2"/>
        </w:rPr>
        <w:t>Resources</w:t>
      </w:r>
    </w:p>
    <w:p w14:paraId="15AA5E5E" w14:textId="77777777" w:rsidR="003A46D8" w:rsidRDefault="003A46D8">
      <w:pPr>
        <w:pStyle w:val="BodyText"/>
        <w:kinsoku w:val="0"/>
        <w:overflowPunct w:val="0"/>
        <w:spacing w:before="6"/>
        <w:rPr>
          <w:rFonts w:ascii="HelveticaNeueLT Pro 75 Bd" w:hAnsi="HelveticaNeueLT Pro 75 Bd" w:cs="HelveticaNeueLT Pro 75 Bd"/>
          <w:b/>
          <w:bCs/>
          <w:sz w:val="29"/>
          <w:szCs w:val="29"/>
        </w:rPr>
      </w:pPr>
    </w:p>
    <w:p w14:paraId="43F2E655" w14:textId="77777777" w:rsidR="003A46D8" w:rsidRDefault="003A46D8">
      <w:pPr>
        <w:pStyle w:val="ListParagraph"/>
        <w:numPr>
          <w:ilvl w:val="0"/>
          <w:numId w:val="1"/>
        </w:numPr>
        <w:tabs>
          <w:tab w:val="left" w:pos="1418"/>
        </w:tabs>
        <w:kinsoku w:val="0"/>
        <w:overflowPunct w:val="0"/>
        <w:ind w:left="1417" w:hanging="228"/>
        <w:rPr>
          <w:rFonts w:ascii="Arial" w:hAnsi="Arial" w:cs="Arial"/>
          <w:color w:val="171A60"/>
          <w:spacing w:val="-2"/>
          <w:sz w:val="22"/>
          <w:szCs w:val="22"/>
        </w:rPr>
      </w:pPr>
      <w:r>
        <w:rPr>
          <w:rFonts w:ascii="Museo 500" w:hAnsi="Museo 500" w:cs="Museo 500"/>
          <w:color w:val="171A60"/>
          <w:sz w:val="22"/>
          <w:szCs w:val="22"/>
        </w:rPr>
        <w:t>C</w:t>
      </w:r>
      <w:r>
        <w:rPr>
          <w:rFonts w:ascii="Museo 500" w:hAnsi="Museo 500" w:cs="Museo 500"/>
          <w:color w:val="171A60"/>
        </w:rPr>
        <w:t>yber</w:t>
      </w:r>
      <w:r>
        <w:rPr>
          <w:rFonts w:ascii="Museo 500" w:hAnsi="Museo 500" w:cs="Museo 500"/>
          <w:color w:val="171A60"/>
          <w:spacing w:val="-7"/>
        </w:rPr>
        <w:t xml:space="preserve"> </w:t>
      </w:r>
      <w:r>
        <w:rPr>
          <w:rFonts w:ascii="Museo 500" w:hAnsi="Museo 500" w:cs="Museo 500"/>
          <w:color w:val="171A60"/>
        </w:rPr>
        <w:t>Security</w:t>
      </w:r>
      <w:r>
        <w:rPr>
          <w:rFonts w:ascii="Museo 500" w:hAnsi="Museo 500" w:cs="Museo 500"/>
          <w:color w:val="171A60"/>
          <w:spacing w:val="-7"/>
        </w:rPr>
        <w:t xml:space="preserve"> </w:t>
      </w:r>
      <w:r>
        <w:rPr>
          <w:rFonts w:ascii="Museo 500" w:hAnsi="Museo 500" w:cs="Museo 500"/>
          <w:color w:val="171A60"/>
        </w:rPr>
        <w:t>for</w:t>
      </w:r>
      <w:r>
        <w:rPr>
          <w:rFonts w:ascii="Museo 500" w:hAnsi="Museo 500" w:cs="Museo 500"/>
          <w:color w:val="171A60"/>
          <w:spacing w:val="-7"/>
        </w:rPr>
        <w:t xml:space="preserve"> </w:t>
      </w:r>
      <w:r>
        <w:rPr>
          <w:rFonts w:ascii="Museo 500" w:hAnsi="Museo 500" w:cs="Museo 500"/>
          <w:color w:val="171A60"/>
        </w:rPr>
        <w:t>Executives</w:t>
      </w:r>
      <w:r>
        <w:rPr>
          <w:rFonts w:ascii="Museo 500" w:hAnsi="Museo 500" w:cs="Museo 500"/>
          <w:color w:val="171A60"/>
          <w:spacing w:val="-11"/>
        </w:rPr>
        <w:t xml:space="preserve"> </w:t>
      </w:r>
      <w:r>
        <w:rPr>
          <w:rFonts w:ascii="Museo 500" w:hAnsi="Museo 500" w:cs="Museo 500"/>
          <w:color w:val="171A60"/>
        </w:rPr>
        <w:t>Training</w:t>
      </w:r>
      <w:r>
        <w:rPr>
          <w:rFonts w:ascii="Museo 500" w:hAnsi="Museo 500" w:cs="Museo 500"/>
          <w:color w:val="171A60"/>
          <w:spacing w:val="-6"/>
        </w:rPr>
        <w:t xml:space="preserve"> </w:t>
      </w:r>
      <w:r>
        <w:rPr>
          <w:rFonts w:ascii="Museo 500" w:hAnsi="Museo 500" w:cs="Museo 500"/>
          <w:color w:val="171A60"/>
          <w:spacing w:val="-2"/>
        </w:rPr>
        <w:t>Program.</w:t>
      </w:r>
    </w:p>
    <w:p w14:paraId="587B2ED5" w14:textId="77777777" w:rsidR="003A46D8" w:rsidRDefault="003A46D8">
      <w:pPr>
        <w:pStyle w:val="ListParagraph"/>
        <w:numPr>
          <w:ilvl w:val="0"/>
          <w:numId w:val="1"/>
        </w:numPr>
        <w:tabs>
          <w:tab w:val="left" w:pos="1418"/>
        </w:tabs>
        <w:kinsoku w:val="0"/>
        <w:overflowPunct w:val="0"/>
        <w:spacing w:before="165"/>
        <w:ind w:left="1417" w:hanging="228"/>
        <w:rPr>
          <w:rFonts w:ascii="Arial" w:hAnsi="Arial" w:cs="Arial"/>
          <w:color w:val="171A60"/>
          <w:spacing w:val="-2"/>
        </w:rPr>
      </w:pPr>
      <w:r>
        <w:rPr>
          <w:rFonts w:ascii="Museo 500" w:hAnsi="Museo 500" w:cs="Museo 500"/>
          <w:color w:val="171A60"/>
        </w:rPr>
        <w:t>Guidelines</w:t>
      </w:r>
      <w:r>
        <w:rPr>
          <w:rFonts w:ascii="Museo 500" w:hAnsi="Museo 500" w:cs="Museo 500"/>
          <w:color w:val="171A60"/>
          <w:spacing w:val="-8"/>
        </w:rPr>
        <w:t xml:space="preserve"> </w:t>
      </w:r>
      <w:r>
        <w:rPr>
          <w:rFonts w:ascii="Museo 500" w:hAnsi="Museo 500" w:cs="Museo 500"/>
          <w:color w:val="171A60"/>
        </w:rPr>
        <w:t>to</w:t>
      </w:r>
      <w:r>
        <w:rPr>
          <w:rFonts w:ascii="Museo 500" w:hAnsi="Museo 500" w:cs="Museo 500"/>
          <w:color w:val="171A60"/>
          <w:spacing w:val="-7"/>
        </w:rPr>
        <w:t xml:space="preserve"> </w:t>
      </w:r>
      <w:r>
        <w:rPr>
          <w:rFonts w:ascii="Museo 500" w:hAnsi="Museo 500" w:cs="Museo 500"/>
          <w:color w:val="171A60"/>
        </w:rPr>
        <w:t>Counter</w:t>
      </w:r>
      <w:r>
        <w:rPr>
          <w:rFonts w:ascii="Museo 500" w:hAnsi="Museo 500" w:cs="Museo 500"/>
          <w:color w:val="171A60"/>
          <w:spacing w:val="-8"/>
        </w:rPr>
        <w:t xml:space="preserve"> </w:t>
      </w:r>
      <w:r>
        <w:rPr>
          <w:rFonts w:ascii="Museo 500" w:hAnsi="Museo 500" w:cs="Museo 500"/>
          <w:color w:val="171A60"/>
        </w:rPr>
        <w:t>Foreign</w:t>
      </w:r>
      <w:r>
        <w:rPr>
          <w:rFonts w:ascii="Museo 500" w:hAnsi="Museo 500" w:cs="Museo 500"/>
          <w:color w:val="171A60"/>
          <w:spacing w:val="-7"/>
        </w:rPr>
        <w:t xml:space="preserve"> </w:t>
      </w:r>
      <w:r>
        <w:rPr>
          <w:rFonts w:ascii="Museo 500" w:hAnsi="Museo 500" w:cs="Museo 500"/>
          <w:color w:val="171A60"/>
        </w:rPr>
        <w:t>Interference</w:t>
      </w:r>
      <w:r>
        <w:rPr>
          <w:rFonts w:ascii="Museo 500" w:hAnsi="Museo 500" w:cs="Museo 500"/>
          <w:color w:val="171A60"/>
          <w:spacing w:val="-12"/>
        </w:rPr>
        <w:t xml:space="preserve"> </w:t>
      </w:r>
      <w:r>
        <w:rPr>
          <w:rFonts w:ascii="Museo 500" w:hAnsi="Museo 500" w:cs="Museo 500"/>
          <w:color w:val="171A60"/>
        </w:rPr>
        <w:t>Training</w:t>
      </w:r>
      <w:r>
        <w:rPr>
          <w:rFonts w:ascii="Museo 500" w:hAnsi="Museo 500" w:cs="Museo 500"/>
          <w:color w:val="171A60"/>
          <w:spacing w:val="-7"/>
        </w:rPr>
        <w:t xml:space="preserve"> </w:t>
      </w:r>
      <w:r>
        <w:rPr>
          <w:rFonts w:ascii="Museo 500" w:hAnsi="Museo 500" w:cs="Museo 500"/>
          <w:color w:val="171A60"/>
          <w:spacing w:val="-2"/>
        </w:rPr>
        <w:t>Program.</w:t>
      </w:r>
    </w:p>
    <w:p w14:paraId="08C0870F" w14:textId="77777777" w:rsidR="003A46D8" w:rsidRDefault="003A46D8">
      <w:pPr>
        <w:pStyle w:val="ListParagraph"/>
        <w:numPr>
          <w:ilvl w:val="0"/>
          <w:numId w:val="1"/>
        </w:numPr>
        <w:tabs>
          <w:tab w:val="left" w:pos="1418"/>
        </w:tabs>
        <w:kinsoku w:val="0"/>
        <w:overflowPunct w:val="0"/>
        <w:spacing w:before="166"/>
        <w:ind w:left="1417" w:hanging="228"/>
        <w:rPr>
          <w:rFonts w:ascii="Arial" w:hAnsi="Arial" w:cs="Arial"/>
          <w:color w:val="171A60"/>
          <w:spacing w:val="-2"/>
        </w:rPr>
      </w:pPr>
      <w:r>
        <w:rPr>
          <w:rFonts w:ascii="Museo 500" w:hAnsi="Museo 500" w:cs="Museo 500"/>
          <w:color w:val="171A60"/>
        </w:rPr>
        <w:t>Cyber</w:t>
      </w:r>
      <w:r>
        <w:rPr>
          <w:rFonts w:ascii="Museo 500" w:hAnsi="Museo 500" w:cs="Museo 500"/>
          <w:color w:val="171A60"/>
          <w:spacing w:val="-3"/>
        </w:rPr>
        <w:t xml:space="preserve"> </w:t>
      </w:r>
      <w:r>
        <w:rPr>
          <w:rFonts w:ascii="Museo 500" w:hAnsi="Museo 500" w:cs="Museo 500"/>
          <w:color w:val="171A60"/>
        </w:rPr>
        <w:t>Security</w:t>
      </w:r>
      <w:r>
        <w:rPr>
          <w:rFonts w:ascii="Museo 500" w:hAnsi="Museo 500" w:cs="Museo 500"/>
          <w:color w:val="171A60"/>
          <w:spacing w:val="-3"/>
        </w:rPr>
        <w:t xml:space="preserve"> </w:t>
      </w:r>
      <w:proofErr w:type="spellStart"/>
      <w:r>
        <w:rPr>
          <w:rFonts w:ascii="Museo 500" w:hAnsi="Museo 500" w:cs="Museo 500"/>
          <w:color w:val="171A60"/>
        </w:rPr>
        <w:t>Self</w:t>
      </w:r>
      <w:r>
        <w:rPr>
          <w:rFonts w:ascii="Museo 500" w:hAnsi="Museo 500" w:cs="Museo 500"/>
          <w:color w:val="171A60"/>
          <w:spacing w:val="-3"/>
        </w:rPr>
        <w:t xml:space="preserve"> </w:t>
      </w:r>
      <w:r>
        <w:rPr>
          <w:rFonts w:ascii="Museo 500" w:hAnsi="Museo 500" w:cs="Museo 500"/>
          <w:color w:val="171A60"/>
        </w:rPr>
        <w:t>Assessment</w:t>
      </w:r>
      <w:proofErr w:type="spellEnd"/>
      <w:r>
        <w:rPr>
          <w:rFonts w:ascii="Museo 500" w:hAnsi="Museo 500" w:cs="Museo 500"/>
          <w:color w:val="171A60"/>
          <w:spacing w:val="-3"/>
        </w:rPr>
        <w:t xml:space="preserve"> </w:t>
      </w:r>
      <w:r>
        <w:rPr>
          <w:rFonts w:ascii="Museo 500" w:hAnsi="Museo 500" w:cs="Museo 500"/>
          <w:color w:val="171A60"/>
        </w:rPr>
        <w:t>(CSSA</w:t>
      </w:r>
      <w:r>
        <w:rPr>
          <w:rFonts w:ascii="Museo 500" w:hAnsi="Museo 500" w:cs="Museo 500"/>
          <w:color w:val="171A60"/>
          <w:spacing w:val="-9"/>
        </w:rPr>
        <w:t xml:space="preserve"> </w:t>
      </w:r>
      <w:r>
        <w:rPr>
          <w:rFonts w:ascii="Museo 500" w:hAnsi="Museo 500" w:cs="Museo 500"/>
          <w:color w:val="171A60"/>
        </w:rPr>
        <w:t>WP)</w:t>
      </w:r>
      <w:r>
        <w:rPr>
          <w:rFonts w:ascii="Museo 500" w:hAnsi="Museo 500" w:cs="Museo 500"/>
          <w:color w:val="171A60"/>
          <w:spacing w:val="-8"/>
        </w:rPr>
        <w:t xml:space="preserve"> </w:t>
      </w:r>
      <w:r>
        <w:rPr>
          <w:rFonts w:ascii="Museo 500" w:hAnsi="Museo 500" w:cs="Museo 500"/>
          <w:color w:val="171A60"/>
        </w:rPr>
        <w:t>Tool</w:t>
      </w:r>
      <w:r>
        <w:rPr>
          <w:rFonts w:ascii="Museo 500" w:hAnsi="Museo 500" w:cs="Museo 500"/>
          <w:color w:val="171A60"/>
          <w:spacing w:val="-3"/>
        </w:rPr>
        <w:t xml:space="preserve"> </w:t>
      </w:r>
      <w:r>
        <w:rPr>
          <w:rFonts w:ascii="Museo 500" w:hAnsi="Museo 500" w:cs="Museo 500"/>
          <w:color w:val="171A60"/>
        </w:rPr>
        <w:t>User</w:t>
      </w:r>
      <w:r>
        <w:rPr>
          <w:rFonts w:ascii="Museo 500" w:hAnsi="Museo 500" w:cs="Museo 500"/>
          <w:color w:val="171A60"/>
          <w:spacing w:val="-2"/>
        </w:rPr>
        <w:t xml:space="preserve"> Handbook.</w:t>
      </w:r>
    </w:p>
    <w:p w14:paraId="5D0A1095" w14:textId="77777777" w:rsidR="003A46D8" w:rsidRDefault="003A46D8">
      <w:pPr>
        <w:pStyle w:val="ListParagraph"/>
        <w:numPr>
          <w:ilvl w:val="0"/>
          <w:numId w:val="1"/>
        </w:numPr>
        <w:tabs>
          <w:tab w:val="left" w:pos="1418"/>
        </w:tabs>
        <w:kinsoku w:val="0"/>
        <w:overflowPunct w:val="0"/>
        <w:spacing w:before="165"/>
        <w:ind w:left="1417" w:hanging="228"/>
        <w:rPr>
          <w:rFonts w:ascii="Arial" w:hAnsi="Arial" w:cs="Arial"/>
          <w:color w:val="171A60"/>
          <w:spacing w:val="-2"/>
        </w:rPr>
      </w:pPr>
      <w:r>
        <w:rPr>
          <w:rFonts w:ascii="Museo 500" w:hAnsi="Museo 500" w:cs="Museo 500"/>
          <w:color w:val="171A60"/>
        </w:rPr>
        <w:t>Existing</w:t>
      </w:r>
      <w:r>
        <w:rPr>
          <w:rFonts w:ascii="Museo 500" w:hAnsi="Museo 500" w:cs="Museo 500"/>
          <w:color w:val="171A60"/>
          <w:spacing w:val="-3"/>
        </w:rPr>
        <w:t xml:space="preserve"> </w:t>
      </w:r>
      <w:r>
        <w:rPr>
          <w:rFonts w:ascii="Museo 500" w:hAnsi="Museo 500" w:cs="Museo 500"/>
          <w:color w:val="171A60"/>
        </w:rPr>
        <w:t>Cyber</w:t>
      </w:r>
      <w:r>
        <w:rPr>
          <w:rFonts w:ascii="Museo 500" w:hAnsi="Museo 500" w:cs="Museo 500"/>
          <w:color w:val="171A60"/>
          <w:spacing w:val="-2"/>
        </w:rPr>
        <w:t xml:space="preserve"> </w:t>
      </w:r>
      <w:r>
        <w:rPr>
          <w:rFonts w:ascii="Museo 500" w:hAnsi="Museo 500" w:cs="Museo 500"/>
          <w:color w:val="171A60"/>
        </w:rPr>
        <w:t>Security</w:t>
      </w:r>
      <w:r>
        <w:rPr>
          <w:rFonts w:ascii="Museo 500" w:hAnsi="Museo 500" w:cs="Museo 500"/>
          <w:color w:val="171A60"/>
          <w:spacing w:val="-2"/>
        </w:rPr>
        <w:t xml:space="preserve"> </w:t>
      </w:r>
      <w:r>
        <w:rPr>
          <w:rFonts w:ascii="Museo 500" w:hAnsi="Museo 500" w:cs="Museo 500"/>
          <w:color w:val="171A60"/>
        </w:rPr>
        <w:t>Resources</w:t>
      </w:r>
      <w:r>
        <w:rPr>
          <w:rFonts w:ascii="Museo 500" w:hAnsi="Museo 500" w:cs="Museo 500"/>
          <w:color w:val="171A60"/>
          <w:spacing w:val="-2"/>
        </w:rPr>
        <w:t xml:space="preserve"> Handbook.</w:t>
      </w:r>
    </w:p>
    <w:p w14:paraId="662AFE91" w14:textId="77777777" w:rsidR="003A46D8" w:rsidRDefault="003A46D8">
      <w:pPr>
        <w:pStyle w:val="ListParagraph"/>
        <w:numPr>
          <w:ilvl w:val="0"/>
          <w:numId w:val="1"/>
        </w:numPr>
        <w:tabs>
          <w:tab w:val="left" w:pos="1418"/>
        </w:tabs>
        <w:kinsoku w:val="0"/>
        <w:overflowPunct w:val="0"/>
        <w:spacing w:before="166"/>
        <w:ind w:left="1417" w:hanging="228"/>
        <w:rPr>
          <w:rFonts w:ascii="Arial" w:hAnsi="Arial" w:cs="Arial"/>
          <w:color w:val="171A60"/>
          <w:spacing w:val="-2"/>
        </w:rPr>
      </w:pPr>
      <w:r>
        <w:rPr>
          <w:rFonts w:ascii="Museo 500" w:hAnsi="Museo 500" w:cs="Museo 500"/>
          <w:color w:val="171A60"/>
        </w:rPr>
        <w:t>Enhancing</w:t>
      </w:r>
      <w:r>
        <w:rPr>
          <w:rFonts w:ascii="Museo 500" w:hAnsi="Museo 500" w:cs="Museo 500"/>
          <w:color w:val="171A60"/>
          <w:spacing w:val="-9"/>
        </w:rPr>
        <w:t xml:space="preserve"> </w:t>
      </w:r>
      <w:r>
        <w:rPr>
          <w:rFonts w:ascii="Museo 500" w:hAnsi="Museo 500" w:cs="Museo 500"/>
          <w:color w:val="171A60"/>
        </w:rPr>
        <w:t>Cyber</w:t>
      </w:r>
      <w:r>
        <w:rPr>
          <w:rFonts w:ascii="Museo 500" w:hAnsi="Museo 500" w:cs="Museo 500"/>
          <w:color w:val="171A60"/>
          <w:spacing w:val="-7"/>
        </w:rPr>
        <w:t xml:space="preserve"> </w:t>
      </w:r>
      <w:r>
        <w:rPr>
          <w:rFonts w:ascii="Museo 500" w:hAnsi="Museo 500" w:cs="Museo 500"/>
          <w:color w:val="171A60"/>
        </w:rPr>
        <w:t>Security</w:t>
      </w:r>
      <w:r>
        <w:rPr>
          <w:rFonts w:ascii="Museo 500" w:hAnsi="Museo 500" w:cs="Museo 500"/>
          <w:color w:val="171A60"/>
          <w:spacing w:val="-7"/>
        </w:rPr>
        <w:t xml:space="preserve"> </w:t>
      </w:r>
      <w:r>
        <w:rPr>
          <w:rFonts w:ascii="Museo 500" w:hAnsi="Museo 500" w:cs="Museo 500"/>
          <w:color w:val="171A60"/>
        </w:rPr>
        <w:t>Awareness</w:t>
      </w:r>
      <w:r>
        <w:rPr>
          <w:rFonts w:ascii="Museo 500" w:hAnsi="Museo 500" w:cs="Museo 500"/>
          <w:color w:val="171A60"/>
          <w:spacing w:val="-11"/>
        </w:rPr>
        <w:t xml:space="preserve"> </w:t>
      </w:r>
      <w:r>
        <w:rPr>
          <w:rFonts w:ascii="Museo 500" w:hAnsi="Museo 500" w:cs="Museo 500"/>
          <w:color w:val="171A60"/>
        </w:rPr>
        <w:t>Training</w:t>
      </w:r>
      <w:r>
        <w:rPr>
          <w:rFonts w:ascii="Museo 500" w:hAnsi="Museo 500" w:cs="Museo 500"/>
          <w:color w:val="171A60"/>
          <w:spacing w:val="-6"/>
        </w:rPr>
        <w:t xml:space="preserve"> </w:t>
      </w:r>
      <w:r>
        <w:rPr>
          <w:rFonts w:ascii="Museo 500" w:hAnsi="Museo 500" w:cs="Museo 500"/>
          <w:color w:val="171A60"/>
          <w:spacing w:val="-2"/>
        </w:rPr>
        <w:t>Program.</w:t>
      </w:r>
    </w:p>
    <w:p w14:paraId="1A74E3BC" w14:textId="77777777" w:rsidR="003A46D8" w:rsidRDefault="003A46D8">
      <w:pPr>
        <w:pStyle w:val="BodyText"/>
        <w:kinsoku w:val="0"/>
        <w:overflowPunct w:val="0"/>
        <w:rPr>
          <w:rFonts w:ascii="Museo 500" w:hAnsi="Museo 500" w:cs="Museo 500"/>
          <w:sz w:val="20"/>
          <w:szCs w:val="20"/>
        </w:rPr>
      </w:pPr>
    </w:p>
    <w:p w14:paraId="11515BB9" w14:textId="77777777" w:rsidR="003A46D8" w:rsidRDefault="003A46D8">
      <w:pPr>
        <w:pStyle w:val="BodyText"/>
        <w:kinsoku w:val="0"/>
        <w:overflowPunct w:val="0"/>
        <w:rPr>
          <w:rFonts w:ascii="Museo 500" w:hAnsi="Museo 500" w:cs="Museo 500"/>
          <w:sz w:val="20"/>
          <w:szCs w:val="20"/>
        </w:rPr>
      </w:pPr>
    </w:p>
    <w:p w14:paraId="79387310" w14:textId="571A4C70" w:rsidR="003A46D8" w:rsidRDefault="00D00E2B">
      <w:pPr>
        <w:pStyle w:val="BodyText"/>
        <w:kinsoku w:val="0"/>
        <w:overflowPunct w:val="0"/>
        <w:spacing w:before="9"/>
        <w:rPr>
          <w:rFonts w:ascii="Museo 500" w:hAnsi="Museo 500" w:cs="Museo 500"/>
          <w:sz w:val="23"/>
          <w:szCs w:val="23"/>
        </w:rPr>
      </w:pPr>
      <w:r>
        <w:rPr>
          <w:noProof/>
        </w:rPr>
        <mc:AlternateContent>
          <mc:Choice Requires="wpg">
            <w:drawing>
              <wp:anchor distT="0" distB="0" distL="0" distR="0" simplePos="0" relativeHeight="251633152" behindDoc="0" locked="0" layoutInCell="0" allowOverlap="1" wp14:anchorId="2C5136B6" wp14:editId="0CE7273E">
                <wp:simplePos x="0" y="0"/>
                <wp:positionH relativeFrom="page">
                  <wp:posOffset>566420</wp:posOffset>
                </wp:positionH>
                <wp:positionV relativeFrom="paragraph">
                  <wp:posOffset>196215</wp:posOffset>
                </wp:positionV>
                <wp:extent cx="6503670" cy="1828800"/>
                <wp:effectExtent l="0" t="0" r="0" b="0"/>
                <wp:wrapTopAndBottom/>
                <wp:docPr id="789" name="Group 7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670" cy="1828800"/>
                          <a:chOff x="892" y="309"/>
                          <a:chExt cx="10242" cy="2880"/>
                        </a:xfrm>
                      </wpg:grpSpPr>
                      <wps:wsp>
                        <wps:cNvPr id="289" name="Freeform 375"/>
                        <wps:cNvSpPr>
                          <a:spLocks/>
                        </wps:cNvSpPr>
                        <wps:spPr bwMode="auto">
                          <a:xfrm>
                            <a:off x="953" y="493"/>
                            <a:ext cx="9819" cy="1"/>
                          </a:xfrm>
                          <a:custGeom>
                            <a:avLst/>
                            <a:gdLst>
                              <a:gd name="T0" fmla="*/ 0 w 9819"/>
                              <a:gd name="T1" fmla="*/ 0 h 1"/>
                              <a:gd name="T2" fmla="*/ 9818 w 9819"/>
                              <a:gd name="T3" fmla="*/ 0 h 1"/>
                            </a:gdLst>
                            <a:ahLst/>
                            <a:cxnLst>
                              <a:cxn ang="0">
                                <a:pos x="T0" y="T1"/>
                              </a:cxn>
                              <a:cxn ang="0">
                                <a:pos x="T2" y="T3"/>
                              </a:cxn>
                            </a:cxnLst>
                            <a:rect l="0" t="0" r="r" b="b"/>
                            <a:pathLst>
                              <a:path w="9819" h="1">
                                <a:moveTo>
                                  <a:pt x="0" y="0"/>
                                </a:moveTo>
                                <a:lnTo>
                                  <a:pt x="9818" y="0"/>
                                </a:lnTo>
                              </a:path>
                            </a:pathLst>
                          </a:custGeom>
                          <a:noFill/>
                          <a:ln w="15240">
                            <a:solidFill>
                              <a:srgbClr val="6DC5AA"/>
                            </a:solidFill>
                            <a:round/>
                            <a:headEnd/>
                            <a:tailEnd/>
                          </a:ln>
                        </wps:spPr>
                        <wps:bodyPr rot="0" vert="horz" wrap="square" lIns="91440" tIns="45720" rIns="91440" bIns="45720" anchor="t" anchorCtr="0" upright="1">
                          <a:noAutofit/>
                        </wps:bodyPr>
                      </wps:wsp>
                      <wps:wsp>
                        <wps:cNvPr id="290" name="Freeform 376"/>
                        <wps:cNvSpPr>
                          <a:spLocks/>
                        </wps:cNvSpPr>
                        <wps:spPr bwMode="auto">
                          <a:xfrm>
                            <a:off x="892" y="309"/>
                            <a:ext cx="10242" cy="2880"/>
                          </a:xfrm>
                          <a:custGeom>
                            <a:avLst/>
                            <a:gdLst>
                              <a:gd name="T0" fmla="*/ 10241 w 10242"/>
                              <a:gd name="T1" fmla="*/ 0 h 2880"/>
                              <a:gd name="T2" fmla="*/ 0 w 10242"/>
                              <a:gd name="T3" fmla="*/ 0 h 2880"/>
                              <a:gd name="T4" fmla="*/ 0 w 10242"/>
                              <a:gd name="T5" fmla="*/ 2879 h 2880"/>
                              <a:gd name="T6" fmla="*/ 10241 w 10242"/>
                              <a:gd name="T7" fmla="*/ 2879 h 2880"/>
                              <a:gd name="T8" fmla="*/ 10241 w 10242"/>
                              <a:gd name="T9" fmla="*/ 0 h 2880"/>
                            </a:gdLst>
                            <a:ahLst/>
                            <a:cxnLst>
                              <a:cxn ang="0">
                                <a:pos x="T0" y="T1"/>
                              </a:cxn>
                              <a:cxn ang="0">
                                <a:pos x="T2" y="T3"/>
                              </a:cxn>
                              <a:cxn ang="0">
                                <a:pos x="T4" y="T5"/>
                              </a:cxn>
                              <a:cxn ang="0">
                                <a:pos x="T6" y="T7"/>
                              </a:cxn>
                              <a:cxn ang="0">
                                <a:pos x="T8" y="T9"/>
                              </a:cxn>
                            </a:cxnLst>
                            <a:rect l="0" t="0" r="r" b="b"/>
                            <a:pathLst>
                              <a:path w="10242" h="2880">
                                <a:moveTo>
                                  <a:pt x="10241" y="0"/>
                                </a:moveTo>
                                <a:lnTo>
                                  <a:pt x="0" y="0"/>
                                </a:lnTo>
                                <a:lnTo>
                                  <a:pt x="0" y="2879"/>
                                </a:lnTo>
                                <a:lnTo>
                                  <a:pt x="10241" y="2879"/>
                                </a:lnTo>
                                <a:lnTo>
                                  <a:pt x="10241" y="0"/>
                                </a:lnTo>
                                <a:close/>
                              </a:path>
                            </a:pathLst>
                          </a:custGeom>
                          <a:solidFill>
                            <a:srgbClr val="BABCBE">
                              <a:alpha val="8998"/>
                            </a:srgbClr>
                          </a:solidFill>
                          <a:ln>
                            <a:noFill/>
                          </a:ln>
                        </wps:spPr>
                        <wps:bodyPr rot="0" vert="horz" wrap="square" lIns="91440" tIns="45720" rIns="91440" bIns="45720" anchor="t" anchorCtr="0" upright="1">
                          <a:noAutofit/>
                        </wps:bodyPr>
                      </wps:wsp>
                      <wps:wsp>
                        <wps:cNvPr id="291" name="Text Box 377"/>
                        <wps:cNvSpPr txBox="1">
                          <a:spLocks noChangeArrowheads="1"/>
                        </wps:cNvSpPr>
                        <wps:spPr bwMode="auto">
                          <a:xfrm>
                            <a:off x="953" y="516"/>
                            <a:ext cx="4376" cy="931"/>
                          </a:xfrm>
                          <a:prstGeom prst="rect">
                            <a:avLst/>
                          </a:prstGeom>
                          <a:noFill/>
                          <a:ln>
                            <a:noFill/>
                          </a:ln>
                        </wps:spPr>
                        <wps:txbx>
                          <w:txbxContent>
                            <w:p w14:paraId="28945D85" w14:textId="77777777" w:rsidR="003A46D8" w:rsidRDefault="003A46D8">
                              <w:pPr>
                                <w:pStyle w:val="BodyText"/>
                                <w:kinsoku w:val="0"/>
                                <w:overflowPunct w:val="0"/>
                                <w:rPr>
                                  <w:rFonts w:ascii="HelveticaNeueLT Pro 75 Bd" w:hAnsi="HelveticaNeueLT Pro 75 Bd" w:cs="HelveticaNeueLT Pro 75 Bd"/>
                                  <w:b/>
                                  <w:bCs/>
                                  <w:color w:val="002956"/>
                                  <w:spacing w:val="-2"/>
                                  <w:sz w:val="28"/>
                                  <w:szCs w:val="28"/>
                                </w:rPr>
                              </w:pPr>
                              <w:r>
                                <w:rPr>
                                  <w:rFonts w:ascii="HelveticaNeueLT Pro 75 Bd" w:hAnsi="HelveticaNeueLT Pro 75 Bd" w:cs="HelveticaNeueLT Pro 75 Bd"/>
                                  <w:b/>
                                  <w:bCs/>
                                  <w:color w:val="002956"/>
                                  <w:spacing w:val="-2"/>
                                  <w:sz w:val="28"/>
                                  <w:szCs w:val="28"/>
                                </w:rPr>
                                <w:t>Insights</w:t>
                              </w:r>
                            </w:p>
                            <w:p w14:paraId="5ED485D7" w14:textId="77777777" w:rsidR="003A46D8" w:rsidRDefault="003A46D8">
                              <w:pPr>
                                <w:pStyle w:val="BodyText"/>
                                <w:kinsoku w:val="0"/>
                                <w:overflowPunct w:val="0"/>
                                <w:spacing w:before="4"/>
                                <w:rPr>
                                  <w:rFonts w:ascii="HelveticaNeueLT Pro 75 Bd" w:hAnsi="HelveticaNeueLT Pro 75 Bd" w:cs="HelveticaNeueLT Pro 75 Bd"/>
                                  <w:b/>
                                  <w:bCs/>
                                  <w:sz w:val="24"/>
                                  <w:szCs w:val="24"/>
                                </w:rPr>
                              </w:pPr>
                            </w:p>
                            <w:p w14:paraId="1A1F70BC" w14:textId="77777777" w:rsidR="003A46D8" w:rsidRDefault="003A46D8">
                              <w:pPr>
                                <w:pStyle w:val="BodyText"/>
                                <w:kinsoku w:val="0"/>
                                <w:overflowPunct w:val="0"/>
                                <w:spacing w:line="306" w:lineRule="exact"/>
                                <w:ind w:left="10"/>
                                <w:rPr>
                                  <w:rFonts w:ascii="Museo 500" w:hAnsi="Museo 500" w:cs="Museo 500"/>
                                  <w:color w:val="171A60"/>
                                  <w:spacing w:val="-4"/>
                                  <w:sz w:val="26"/>
                                  <w:szCs w:val="26"/>
                                </w:rPr>
                              </w:pPr>
                              <w:r>
                                <w:rPr>
                                  <w:rFonts w:ascii="Museo 500" w:hAnsi="Museo 500" w:cs="Museo 500"/>
                                  <w:color w:val="171A60"/>
                                  <w:spacing w:val="-2"/>
                                  <w:sz w:val="26"/>
                                  <w:szCs w:val="26"/>
                                </w:rPr>
                                <w:t>SharePoint</w:t>
                              </w:r>
                              <w:r>
                                <w:rPr>
                                  <w:rFonts w:ascii="Museo 500" w:hAnsi="Museo 500" w:cs="Museo 500"/>
                                  <w:color w:val="171A60"/>
                                  <w:spacing w:val="-6"/>
                                  <w:sz w:val="26"/>
                                  <w:szCs w:val="26"/>
                                </w:rPr>
                                <w:t xml:space="preserve"> </w:t>
                              </w:r>
                              <w:r>
                                <w:rPr>
                                  <w:rFonts w:ascii="Museo 500" w:hAnsi="Museo 500" w:cs="Museo 500"/>
                                  <w:color w:val="171A60"/>
                                  <w:spacing w:val="-2"/>
                                  <w:sz w:val="26"/>
                                  <w:szCs w:val="26"/>
                                </w:rPr>
                                <w:t>Usage</w:t>
                              </w:r>
                              <w:r>
                                <w:rPr>
                                  <w:rFonts w:ascii="Museo 500" w:hAnsi="Museo 500" w:cs="Museo 500"/>
                                  <w:color w:val="171A60"/>
                                  <w:spacing w:val="-5"/>
                                  <w:sz w:val="26"/>
                                  <w:szCs w:val="26"/>
                                </w:rPr>
                                <w:t xml:space="preserve"> </w:t>
                              </w:r>
                              <w:r>
                                <w:rPr>
                                  <w:rFonts w:ascii="Museo 500" w:hAnsi="Museo 500" w:cs="Museo 500"/>
                                  <w:color w:val="171A60"/>
                                  <w:spacing w:val="-2"/>
                                  <w:sz w:val="26"/>
                                  <w:szCs w:val="26"/>
                                </w:rPr>
                                <w:t>by</w:t>
                              </w:r>
                              <w:r>
                                <w:rPr>
                                  <w:rFonts w:ascii="Museo 500" w:hAnsi="Museo 500" w:cs="Museo 500"/>
                                  <w:color w:val="171A60"/>
                                  <w:spacing w:val="-5"/>
                                  <w:sz w:val="26"/>
                                  <w:szCs w:val="26"/>
                                </w:rPr>
                                <w:t xml:space="preserve"> </w:t>
                              </w:r>
                              <w:r>
                                <w:rPr>
                                  <w:rFonts w:ascii="Museo 500" w:hAnsi="Museo 500" w:cs="Museo 500"/>
                                  <w:color w:val="171A60"/>
                                  <w:spacing w:val="-2"/>
                                  <w:sz w:val="26"/>
                                  <w:szCs w:val="26"/>
                                </w:rPr>
                                <w:t>University</w:t>
                              </w:r>
                              <w:r>
                                <w:rPr>
                                  <w:rFonts w:ascii="Museo 500" w:hAnsi="Museo 500" w:cs="Museo 500"/>
                                  <w:color w:val="171A60"/>
                                  <w:spacing w:val="-5"/>
                                  <w:sz w:val="26"/>
                                  <w:szCs w:val="26"/>
                                </w:rPr>
                                <w:t xml:space="preserve"> </w:t>
                              </w:r>
                              <w:r>
                                <w:rPr>
                                  <w:rFonts w:ascii="Museo 500" w:hAnsi="Museo 500" w:cs="Museo 500"/>
                                  <w:color w:val="171A60"/>
                                  <w:spacing w:val="-4"/>
                                  <w:sz w:val="26"/>
                                  <w:szCs w:val="26"/>
                                </w:rPr>
                                <w:t>Role</w:t>
                              </w:r>
                            </w:p>
                          </w:txbxContent>
                        </wps:txbx>
                        <wps:bodyPr rot="0" vert="horz" wrap="square" lIns="0" tIns="0" rIns="0" bIns="0" anchor="t" anchorCtr="0" upright="1">
                          <a:noAutofit/>
                        </wps:bodyPr>
                      </wps:wsp>
                      <wps:wsp>
                        <wps:cNvPr id="292" name="Text Box 378"/>
                        <wps:cNvSpPr txBox="1">
                          <a:spLocks noChangeArrowheads="1"/>
                        </wps:cNvSpPr>
                        <wps:spPr bwMode="auto">
                          <a:xfrm>
                            <a:off x="1318" y="1728"/>
                            <a:ext cx="1905" cy="982"/>
                          </a:xfrm>
                          <a:prstGeom prst="rect">
                            <a:avLst/>
                          </a:prstGeom>
                          <a:noFill/>
                          <a:ln>
                            <a:noFill/>
                          </a:ln>
                        </wps:spPr>
                        <wps:txbx>
                          <w:txbxContent>
                            <w:p w14:paraId="53B002C3" w14:textId="77777777" w:rsidR="003A46D8" w:rsidRDefault="003A46D8">
                              <w:pPr>
                                <w:pStyle w:val="BodyText"/>
                                <w:kinsoku w:val="0"/>
                                <w:overflowPunct w:val="0"/>
                                <w:spacing w:line="535" w:lineRule="exact"/>
                                <w:ind w:left="541"/>
                                <w:rPr>
                                  <w:rFonts w:ascii="Museo 700" w:hAnsi="Museo 700" w:cs="Museo 700"/>
                                  <w:b/>
                                  <w:bCs/>
                                  <w:color w:val="171A60"/>
                                  <w:spacing w:val="-5"/>
                                  <w:sz w:val="46"/>
                                  <w:szCs w:val="46"/>
                                </w:rPr>
                              </w:pPr>
                              <w:r>
                                <w:rPr>
                                  <w:rFonts w:ascii="Museo 700" w:hAnsi="Museo 700" w:cs="Museo 700"/>
                                  <w:b/>
                                  <w:bCs/>
                                  <w:color w:val="171A60"/>
                                  <w:spacing w:val="-5"/>
                                  <w:sz w:val="46"/>
                                  <w:szCs w:val="46"/>
                                </w:rPr>
                                <w:t>60</w:t>
                              </w:r>
                            </w:p>
                            <w:p w14:paraId="2266DFA3" w14:textId="77777777" w:rsidR="003A46D8" w:rsidRDefault="003A46D8">
                              <w:pPr>
                                <w:pStyle w:val="BodyText"/>
                                <w:kinsoku w:val="0"/>
                                <w:overflowPunct w:val="0"/>
                                <w:spacing w:before="164" w:line="282" w:lineRule="exact"/>
                                <w:rPr>
                                  <w:rFonts w:ascii="Museo 500" w:hAnsi="Museo 500" w:cs="Museo 500"/>
                                  <w:color w:val="008275"/>
                                  <w:spacing w:val="-2"/>
                                  <w:sz w:val="24"/>
                                  <w:szCs w:val="24"/>
                                </w:rPr>
                              </w:pPr>
                              <w:r>
                                <w:rPr>
                                  <w:rFonts w:ascii="Museo 500" w:hAnsi="Museo 500" w:cs="Museo 500"/>
                                  <w:color w:val="008275"/>
                                  <w:sz w:val="24"/>
                                  <w:szCs w:val="24"/>
                                </w:rPr>
                                <w:t>CISO,</w:t>
                              </w:r>
                              <w:r>
                                <w:rPr>
                                  <w:rFonts w:ascii="Museo 500" w:hAnsi="Museo 500" w:cs="Museo 500"/>
                                  <w:color w:val="008275"/>
                                  <w:spacing w:val="-13"/>
                                  <w:sz w:val="24"/>
                                  <w:szCs w:val="24"/>
                                </w:rPr>
                                <w:t xml:space="preserve"> </w:t>
                              </w:r>
                              <w:r>
                                <w:rPr>
                                  <w:rFonts w:ascii="Museo 500" w:hAnsi="Museo 500" w:cs="Museo 500"/>
                                  <w:color w:val="008275"/>
                                  <w:sz w:val="24"/>
                                  <w:szCs w:val="24"/>
                                </w:rPr>
                                <w:t>CIO,</w:t>
                              </w:r>
                              <w:r>
                                <w:rPr>
                                  <w:rFonts w:ascii="Museo 500" w:hAnsi="Museo 500" w:cs="Museo 500"/>
                                  <w:color w:val="008275"/>
                                  <w:spacing w:val="-13"/>
                                  <w:sz w:val="24"/>
                                  <w:szCs w:val="24"/>
                                </w:rPr>
                                <w:t xml:space="preserve"> </w:t>
                              </w:r>
                              <w:r>
                                <w:rPr>
                                  <w:rFonts w:ascii="Museo 500" w:hAnsi="Museo 500" w:cs="Museo 500"/>
                                  <w:color w:val="008275"/>
                                  <w:spacing w:val="-2"/>
                                  <w:sz w:val="24"/>
                                  <w:szCs w:val="24"/>
                                </w:rPr>
                                <w:t>Cyber</w:t>
                              </w:r>
                            </w:p>
                          </w:txbxContent>
                        </wps:txbx>
                        <wps:bodyPr rot="0" vert="horz" wrap="square" lIns="0" tIns="0" rIns="0" bIns="0" anchor="t" anchorCtr="0" upright="1">
                          <a:noAutofit/>
                        </wps:bodyPr>
                      </wps:wsp>
                      <wps:wsp>
                        <wps:cNvPr id="293" name="Text Box 379"/>
                        <wps:cNvSpPr txBox="1">
                          <a:spLocks noChangeArrowheads="1"/>
                        </wps:cNvSpPr>
                        <wps:spPr bwMode="auto">
                          <a:xfrm>
                            <a:off x="4200" y="1731"/>
                            <a:ext cx="1303" cy="980"/>
                          </a:xfrm>
                          <a:prstGeom prst="rect">
                            <a:avLst/>
                          </a:prstGeom>
                          <a:noFill/>
                          <a:ln>
                            <a:noFill/>
                          </a:ln>
                        </wps:spPr>
                        <wps:txbx>
                          <w:txbxContent>
                            <w:p w14:paraId="55105DD4" w14:textId="77777777" w:rsidR="003A46D8" w:rsidRDefault="003A46D8">
                              <w:pPr>
                                <w:pStyle w:val="BodyText"/>
                                <w:kinsoku w:val="0"/>
                                <w:overflowPunct w:val="0"/>
                                <w:spacing w:line="535" w:lineRule="exact"/>
                                <w:ind w:left="230"/>
                                <w:rPr>
                                  <w:rFonts w:ascii="Museo 700" w:hAnsi="Museo 700" w:cs="Museo 700"/>
                                  <w:b/>
                                  <w:bCs/>
                                  <w:color w:val="171A60"/>
                                  <w:spacing w:val="-5"/>
                                  <w:sz w:val="46"/>
                                  <w:szCs w:val="46"/>
                                </w:rPr>
                              </w:pPr>
                              <w:r>
                                <w:rPr>
                                  <w:rFonts w:ascii="Museo 700" w:hAnsi="Museo 700" w:cs="Museo 700"/>
                                  <w:b/>
                                  <w:bCs/>
                                  <w:color w:val="171A60"/>
                                  <w:spacing w:val="-5"/>
                                  <w:sz w:val="46"/>
                                  <w:szCs w:val="46"/>
                                </w:rPr>
                                <w:t>23</w:t>
                              </w:r>
                            </w:p>
                            <w:p w14:paraId="6FEC6E4C" w14:textId="77777777" w:rsidR="003A46D8" w:rsidRDefault="003A46D8">
                              <w:pPr>
                                <w:pStyle w:val="BodyText"/>
                                <w:kinsoku w:val="0"/>
                                <w:overflowPunct w:val="0"/>
                                <w:spacing w:before="162" w:line="282" w:lineRule="exact"/>
                                <w:rPr>
                                  <w:rFonts w:ascii="Museo 500" w:hAnsi="Museo 500" w:cs="Museo 500"/>
                                  <w:color w:val="008275"/>
                                  <w:spacing w:val="-2"/>
                                  <w:sz w:val="24"/>
                                  <w:szCs w:val="24"/>
                                </w:rPr>
                              </w:pPr>
                              <w:r>
                                <w:rPr>
                                  <w:rFonts w:ascii="Museo 500" w:hAnsi="Museo 500" w:cs="Museo 500"/>
                                  <w:color w:val="008275"/>
                                  <w:spacing w:val="-2"/>
                                  <w:sz w:val="24"/>
                                  <w:szCs w:val="24"/>
                                </w:rPr>
                                <w:t>Executives*</w:t>
                              </w:r>
                            </w:p>
                          </w:txbxContent>
                        </wps:txbx>
                        <wps:bodyPr rot="0" vert="horz" wrap="square" lIns="0" tIns="0" rIns="0" bIns="0" anchor="t" anchorCtr="0" upright="1">
                          <a:noAutofit/>
                        </wps:bodyPr>
                      </wps:wsp>
                      <wps:wsp>
                        <wps:cNvPr id="294" name="Text Box 380"/>
                        <wps:cNvSpPr txBox="1">
                          <a:spLocks noChangeArrowheads="1"/>
                        </wps:cNvSpPr>
                        <wps:spPr bwMode="auto">
                          <a:xfrm>
                            <a:off x="6463" y="2259"/>
                            <a:ext cx="2995" cy="760"/>
                          </a:xfrm>
                          <a:prstGeom prst="rect">
                            <a:avLst/>
                          </a:prstGeom>
                          <a:noFill/>
                          <a:ln>
                            <a:noFill/>
                          </a:ln>
                        </wps:spPr>
                        <wps:txbx>
                          <w:txbxContent>
                            <w:p w14:paraId="0E2B596C" w14:textId="77777777" w:rsidR="003A46D8" w:rsidRDefault="003A46D8">
                              <w:pPr>
                                <w:pStyle w:val="BodyText"/>
                                <w:kinsoku w:val="0"/>
                                <w:overflowPunct w:val="0"/>
                                <w:spacing w:line="177" w:lineRule="exact"/>
                                <w:rPr>
                                  <w:rFonts w:ascii="Museo 300" w:hAnsi="Museo 300" w:cs="Museo 300"/>
                                  <w:color w:val="008275"/>
                                  <w:spacing w:val="-2"/>
                                  <w:sz w:val="16"/>
                                  <w:szCs w:val="16"/>
                                </w:rPr>
                              </w:pPr>
                              <w:r>
                                <w:rPr>
                                  <w:rFonts w:ascii="Museo 300" w:hAnsi="Museo 300" w:cs="Museo 300"/>
                                  <w:color w:val="008275"/>
                                  <w:sz w:val="16"/>
                                  <w:szCs w:val="16"/>
                                </w:rPr>
                                <w:t>*Executives</w:t>
                              </w:r>
                              <w:r>
                                <w:rPr>
                                  <w:rFonts w:ascii="Museo 300" w:hAnsi="Museo 300" w:cs="Museo 300"/>
                                  <w:color w:val="008275"/>
                                  <w:spacing w:val="11"/>
                                  <w:sz w:val="16"/>
                                  <w:szCs w:val="16"/>
                                </w:rPr>
                                <w:t xml:space="preserve"> </w:t>
                              </w:r>
                              <w:r>
                                <w:rPr>
                                  <w:rFonts w:ascii="Museo 300" w:hAnsi="Museo 300" w:cs="Museo 300"/>
                                  <w:color w:val="008275"/>
                                  <w:spacing w:val="-2"/>
                                  <w:sz w:val="16"/>
                                  <w:szCs w:val="16"/>
                                </w:rPr>
                                <w:t>includes:</w:t>
                              </w:r>
                            </w:p>
                            <w:p w14:paraId="30124C51" w14:textId="77777777" w:rsidR="003A46D8" w:rsidRDefault="003A46D8">
                              <w:pPr>
                                <w:pStyle w:val="BodyText"/>
                                <w:numPr>
                                  <w:ilvl w:val="0"/>
                                  <w:numId w:val="5"/>
                                </w:numPr>
                                <w:tabs>
                                  <w:tab w:val="left" w:pos="360"/>
                                </w:tabs>
                                <w:kinsoku w:val="0"/>
                                <w:overflowPunct w:val="0"/>
                                <w:spacing w:line="180" w:lineRule="exact"/>
                                <w:rPr>
                                  <w:rFonts w:ascii="Museo 300" w:hAnsi="Museo 300" w:cs="Museo 300"/>
                                  <w:color w:val="008275"/>
                                  <w:spacing w:val="-2"/>
                                  <w:sz w:val="16"/>
                                  <w:szCs w:val="16"/>
                                </w:rPr>
                              </w:pPr>
                              <w:r>
                                <w:rPr>
                                  <w:rFonts w:ascii="Museo 300" w:hAnsi="Museo 300" w:cs="Museo 300"/>
                                  <w:color w:val="008275"/>
                                  <w:sz w:val="16"/>
                                  <w:szCs w:val="16"/>
                                </w:rPr>
                                <w:t>University</w:t>
                              </w:r>
                              <w:r>
                                <w:rPr>
                                  <w:rFonts w:ascii="Museo 300" w:hAnsi="Museo 300" w:cs="Museo 300"/>
                                  <w:color w:val="008275"/>
                                  <w:spacing w:val="2"/>
                                  <w:sz w:val="16"/>
                                  <w:szCs w:val="16"/>
                                </w:rPr>
                                <w:t xml:space="preserve"> </w:t>
                              </w:r>
                              <w:r>
                                <w:rPr>
                                  <w:rFonts w:ascii="Museo 300" w:hAnsi="Museo 300" w:cs="Museo 300"/>
                                  <w:color w:val="008275"/>
                                  <w:sz w:val="16"/>
                                  <w:szCs w:val="16"/>
                                </w:rPr>
                                <w:t>VC,</w:t>
                              </w:r>
                              <w:r>
                                <w:rPr>
                                  <w:rFonts w:ascii="Museo 300" w:hAnsi="Museo 300" w:cs="Museo 300"/>
                                  <w:color w:val="008275"/>
                                  <w:spacing w:val="3"/>
                                  <w:sz w:val="16"/>
                                  <w:szCs w:val="16"/>
                                </w:rPr>
                                <w:t xml:space="preserve"> </w:t>
                              </w:r>
                              <w:r>
                                <w:rPr>
                                  <w:rFonts w:ascii="Museo 300" w:hAnsi="Museo 300" w:cs="Museo 300"/>
                                  <w:color w:val="008275"/>
                                  <w:sz w:val="16"/>
                                  <w:szCs w:val="16"/>
                                </w:rPr>
                                <w:t>Council,</w:t>
                              </w:r>
                              <w:r>
                                <w:rPr>
                                  <w:rFonts w:ascii="Museo 300" w:hAnsi="Museo 300" w:cs="Museo 300"/>
                                  <w:color w:val="008275"/>
                                  <w:spacing w:val="2"/>
                                  <w:sz w:val="16"/>
                                  <w:szCs w:val="16"/>
                                </w:rPr>
                                <w:t xml:space="preserve"> </w:t>
                              </w:r>
                              <w:r>
                                <w:rPr>
                                  <w:rFonts w:ascii="Museo 300" w:hAnsi="Museo 300" w:cs="Museo 300"/>
                                  <w:color w:val="008275"/>
                                  <w:sz w:val="16"/>
                                  <w:szCs w:val="16"/>
                                </w:rPr>
                                <w:t>DVC,</w:t>
                              </w:r>
                              <w:r>
                                <w:rPr>
                                  <w:rFonts w:ascii="Museo 300" w:hAnsi="Museo 300" w:cs="Museo 300"/>
                                  <w:color w:val="008275"/>
                                  <w:spacing w:val="3"/>
                                  <w:sz w:val="16"/>
                                  <w:szCs w:val="16"/>
                                </w:rPr>
                                <w:t xml:space="preserve"> </w:t>
                              </w:r>
                              <w:proofErr w:type="gramStart"/>
                              <w:r>
                                <w:rPr>
                                  <w:rFonts w:ascii="Museo 300" w:hAnsi="Museo 300" w:cs="Museo 300"/>
                                  <w:color w:val="008275"/>
                                  <w:spacing w:val="-2"/>
                                  <w:sz w:val="16"/>
                                  <w:szCs w:val="16"/>
                                </w:rPr>
                                <w:t>Other;</w:t>
                              </w:r>
                              <w:proofErr w:type="gramEnd"/>
                            </w:p>
                            <w:p w14:paraId="49068F39" w14:textId="77777777" w:rsidR="003A46D8" w:rsidRDefault="003A46D8">
                              <w:pPr>
                                <w:pStyle w:val="BodyText"/>
                                <w:numPr>
                                  <w:ilvl w:val="0"/>
                                  <w:numId w:val="5"/>
                                </w:numPr>
                                <w:tabs>
                                  <w:tab w:val="left" w:pos="360"/>
                                </w:tabs>
                                <w:kinsoku w:val="0"/>
                                <w:overflowPunct w:val="0"/>
                                <w:spacing w:line="186" w:lineRule="exact"/>
                                <w:rPr>
                                  <w:rFonts w:ascii="Museo 300" w:hAnsi="Museo 300" w:cs="Museo 300"/>
                                  <w:color w:val="008275"/>
                                  <w:spacing w:val="-4"/>
                                  <w:sz w:val="16"/>
                                  <w:szCs w:val="16"/>
                                </w:rPr>
                              </w:pPr>
                              <w:r>
                                <w:rPr>
                                  <w:rFonts w:ascii="Museo 300" w:hAnsi="Museo 300" w:cs="Museo 300"/>
                                  <w:color w:val="008275"/>
                                  <w:sz w:val="16"/>
                                  <w:szCs w:val="16"/>
                                </w:rPr>
                                <w:t>University</w:t>
                              </w:r>
                              <w:r>
                                <w:rPr>
                                  <w:rFonts w:ascii="Museo 300" w:hAnsi="Museo 300" w:cs="Museo 300"/>
                                  <w:color w:val="008275"/>
                                  <w:spacing w:val="3"/>
                                  <w:sz w:val="16"/>
                                  <w:szCs w:val="16"/>
                                </w:rPr>
                                <w:t xml:space="preserve"> </w:t>
                              </w:r>
                              <w:r>
                                <w:rPr>
                                  <w:rFonts w:ascii="Museo 300" w:hAnsi="Museo 300" w:cs="Museo 300"/>
                                  <w:color w:val="008275"/>
                                  <w:sz w:val="16"/>
                                  <w:szCs w:val="16"/>
                                </w:rPr>
                                <w:t>CRO</w:t>
                              </w:r>
                              <w:r>
                                <w:rPr>
                                  <w:rFonts w:ascii="Museo 300" w:hAnsi="Museo 300" w:cs="Museo 300"/>
                                  <w:color w:val="008275"/>
                                  <w:spacing w:val="3"/>
                                  <w:sz w:val="16"/>
                                  <w:szCs w:val="16"/>
                                </w:rPr>
                                <w:t xml:space="preserve"> </w:t>
                              </w:r>
                              <w:r>
                                <w:rPr>
                                  <w:rFonts w:ascii="Museo 300" w:hAnsi="Museo 300" w:cs="Museo 300"/>
                                  <w:color w:val="008275"/>
                                  <w:sz w:val="16"/>
                                  <w:szCs w:val="16"/>
                                </w:rPr>
                                <w:t>and</w:t>
                              </w:r>
                              <w:r>
                                <w:rPr>
                                  <w:rFonts w:ascii="Museo 300" w:hAnsi="Museo 300" w:cs="Museo 300"/>
                                  <w:color w:val="008275"/>
                                  <w:spacing w:val="3"/>
                                  <w:sz w:val="16"/>
                                  <w:szCs w:val="16"/>
                                </w:rPr>
                                <w:t xml:space="preserve"> </w:t>
                              </w:r>
                              <w:proofErr w:type="gramStart"/>
                              <w:r>
                                <w:rPr>
                                  <w:rFonts w:ascii="Museo 300" w:hAnsi="Museo 300" w:cs="Museo 300"/>
                                  <w:color w:val="008275"/>
                                  <w:spacing w:val="-4"/>
                                  <w:sz w:val="16"/>
                                  <w:szCs w:val="16"/>
                                </w:rPr>
                                <w:t>Risk;</w:t>
                              </w:r>
                              <w:proofErr w:type="gramEnd"/>
                            </w:p>
                            <w:p w14:paraId="1BB168B5" w14:textId="77777777" w:rsidR="003A46D8" w:rsidRDefault="003A46D8">
                              <w:pPr>
                                <w:pStyle w:val="BodyText"/>
                                <w:numPr>
                                  <w:ilvl w:val="0"/>
                                  <w:numId w:val="5"/>
                                </w:numPr>
                                <w:tabs>
                                  <w:tab w:val="left" w:pos="360"/>
                                </w:tabs>
                                <w:kinsoku w:val="0"/>
                                <w:overflowPunct w:val="0"/>
                                <w:spacing w:before="28" w:line="188" w:lineRule="exact"/>
                                <w:rPr>
                                  <w:rFonts w:ascii="Museo 300" w:hAnsi="Museo 300" w:cs="Museo 300"/>
                                  <w:color w:val="008275"/>
                                  <w:spacing w:val="-4"/>
                                  <w:sz w:val="16"/>
                                  <w:szCs w:val="16"/>
                                </w:rPr>
                              </w:pPr>
                              <w:r>
                                <w:rPr>
                                  <w:rFonts w:ascii="Museo 300" w:hAnsi="Museo 300" w:cs="Museo 300"/>
                                  <w:color w:val="008275"/>
                                  <w:sz w:val="16"/>
                                  <w:szCs w:val="16"/>
                                </w:rPr>
                                <w:t>University CFO,</w:t>
                              </w:r>
                              <w:r>
                                <w:rPr>
                                  <w:rFonts w:ascii="Museo 300" w:hAnsi="Museo 300" w:cs="Museo 300"/>
                                  <w:color w:val="008275"/>
                                  <w:spacing w:val="2"/>
                                  <w:sz w:val="16"/>
                                  <w:szCs w:val="16"/>
                                </w:rPr>
                                <w:t xml:space="preserve"> </w:t>
                              </w:r>
                              <w:r>
                                <w:rPr>
                                  <w:rFonts w:ascii="Museo 300" w:hAnsi="Museo 300" w:cs="Museo 300"/>
                                  <w:color w:val="008275"/>
                                  <w:spacing w:val="-4"/>
                                  <w:sz w:val="16"/>
                                  <w:szCs w:val="16"/>
                                </w:rPr>
                                <w:t>COO.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5136B6" id="Group 789" o:spid="_x0000_s1293" alt="&quot;&quot;" style="position:absolute;margin-left:44.6pt;margin-top:15.45pt;width:512.1pt;height:2in;z-index:251633152;mso-wrap-distance-left:0;mso-wrap-distance-right:0;mso-position-horizontal-relative:page;mso-position-vertical-relative:text" coordorigin="892,309" coordsize="10242,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" o:allowincell="f">
                <v:shape id="Freeform 375" o:spid="_x0000_s1294" style="position:absolute;left:953;top:493;width:9819;height:1;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" path="m,l9818,e" filled="f" strokecolor="#6dc5aa" strokeweight="1.2pt">
                  <v:path arrowok="t" o:connecttype="custom" o:connectlocs="0,0;9818,0" o:connectangles="0,0"/>
                </v:shape>
                <v:shape id="Freeform 376" o:spid="_x0000_s1295" style="position:absolute;left:892;top:309;width:10242;height:2880;visibility:visible;mso-wrap-style:square;v-text-anchor:top" coordsize="10242,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" path="m10241,l,,,2879r10241,l10241,xe" fillcolor="#babcbe" stroked="f">
                  <v:fill opacity="5911f"/>
                  <v:path arrowok="t" o:connecttype="custom" o:connectlocs="10241,0;0,0;0,2879;10241,2879;10241,0" o:connectangles="0,0,0,0,0"/>
                </v:shape>
                <v:shape id="Text Box 377" o:spid="_x0000_s1296" type="#_x0000_t202" style="position:absolute;left:953;top:516;width:4376;height: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28945D85" w14:textId="77777777" w:rsidR="003A46D8" w:rsidRDefault="003A46D8">
                        <w:pPr>
                          <w:pStyle w:val="BodyText"/>
                          <w:kinsoku w:val="0"/>
                          <w:overflowPunct w:val="0"/>
                          <w:rPr>
                            <w:rFonts w:ascii="HelveticaNeueLT Pro 75 Bd" w:hAnsi="HelveticaNeueLT Pro 75 Bd" w:cs="HelveticaNeueLT Pro 75 Bd"/>
                            <w:b/>
                            <w:bCs/>
                            <w:color w:val="002956"/>
                            <w:spacing w:val="-2"/>
                            <w:sz w:val="28"/>
                            <w:szCs w:val="28"/>
                          </w:rPr>
                        </w:pPr>
                        <w:r>
                          <w:rPr>
                            <w:rFonts w:ascii="HelveticaNeueLT Pro 75 Bd" w:hAnsi="HelveticaNeueLT Pro 75 Bd" w:cs="HelveticaNeueLT Pro 75 Bd"/>
                            <w:b/>
                            <w:bCs/>
                            <w:color w:val="002956"/>
                            <w:spacing w:val="-2"/>
                            <w:sz w:val="28"/>
                            <w:szCs w:val="28"/>
                          </w:rPr>
                          <w:t>Insights</w:t>
                        </w:r>
                      </w:p>
                      <w:p w14:paraId="5ED485D7" w14:textId="77777777" w:rsidR="003A46D8" w:rsidRDefault="003A46D8">
                        <w:pPr>
                          <w:pStyle w:val="BodyText"/>
                          <w:kinsoku w:val="0"/>
                          <w:overflowPunct w:val="0"/>
                          <w:spacing w:before="4"/>
                          <w:rPr>
                            <w:rFonts w:ascii="HelveticaNeueLT Pro 75 Bd" w:hAnsi="HelveticaNeueLT Pro 75 Bd" w:cs="HelveticaNeueLT Pro 75 Bd"/>
                            <w:b/>
                            <w:bCs/>
                            <w:sz w:val="24"/>
                            <w:szCs w:val="24"/>
                          </w:rPr>
                        </w:pPr>
                      </w:p>
                      <w:p w14:paraId="1A1F70BC" w14:textId="77777777" w:rsidR="003A46D8" w:rsidRDefault="003A46D8">
                        <w:pPr>
                          <w:pStyle w:val="BodyText"/>
                          <w:kinsoku w:val="0"/>
                          <w:overflowPunct w:val="0"/>
                          <w:spacing w:line="306" w:lineRule="exact"/>
                          <w:ind w:left="10"/>
                          <w:rPr>
                            <w:rFonts w:ascii="Museo 500" w:hAnsi="Museo 500" w:cs="Museo 500"/>
                            <w:color w:val="171A60"/>
                            <w:spacing w:val="-4"/>
                            <w:sz w:val="26"/>
                            <w:szCs w:val="26"/>
                          </w:rPr>
                        </w:pPr>
                        <w:r>
                          <w:rPr>
                            <w:rFonts w:ascii="Museo 500" w:hAnsi="Museo 500" w:cs="Museo 500"/>
                            <w:color w:val="171A60"/>
                            <w:spacing w:val="-2"/>
                            <w:sz w:val="26"/>
                            <w:szCs w:val="26"/>
                          </w:rPr>
                          <w:t>SharePoint</w:t>
                        </w:r>
                        <w:r>
                          <w:rPr>
                            <w:rFonts w:ascii="Museo 500" w:hAnsi="Museo 500" w:cs="Museo 500"/>
                            <w:color w:val="171A60"/>
                            <w:spacing w:val="-6"/>
                            <w:sz w:val="26"/>
                            <w:szCs w:val="26"/>
                          </w:rPr>
                          <w:t xml:space="preserve"> </w:t>
                        </w:r>
                        <w:r>
                          <w:rPr>
                            <w:rFonts w:ascii="Museo 500" w:hAnsi="Museo 500" w:cs="Museo 500"/>
                            <w:color w:val="171A60"/>
                            <w:spacing w:val="-2"/>
                            <w:sz w:val="26"/>
                            <w:szCs w:val="26"/>
                          </w:rPr>
                          <w:t>Usage</w:t>
                        </w:r>
                        <w:r>
                          <w:rPr>
                            <w:rFonts w:ascii="Museo 500" w:hAnsi="Museo 500" w:cs="Museo 500"/>
                            <w:color w:val="171A60"/>
                            <w:spacing w:val="-5"/>
                            <w:sz w:val="26"/>
                            <w:szCs w:val="26"/>
                          </w:rPr>
                          <w:t xml:space="preserve"> </w:t>
                        </w:r>
                        <w:r>
                          <w:rPr>
                            <w:rFonts w:ascii="Museo 500" w:hAnsi="Museo 500" w:cs="Museo 500"/>
                            <w:color w:val="171A60"/>
                            <w:spacing w:val="-2"/>
                            <w:sz w:val="26"/>
                            <w:szCs w:val="26"/>
                          </w:rPr>
                          <w:t>by</w:t>
                        </w:r>
                        <w:r>
                          <w:rPr>
                            <w:rFonts w:ascii="Museo 500" w:hAnsi="Museo 500" w:cs="Museo 500"/>
                            <w:color w:val="171A60"/>
                            <w:spacing w:val="-5"/>
                            <w:sz w:val="26"/>
                            <w:szCs w:val="26"/>
                          </w:rPr>
                          <w:t xml:space="preserve"> </w:t>
                        </w:r>
                        <w:r>
                          <w:rPr>
                            <w:rFonts w:ascii="Museo 500" w:hAnsi="Museo 500" w:cs="Museo 500"/>
                            <w:color w:val="171A60"/>
                            <w:spacing w:val="-2"/>
                            <w:sz w:val="26"/>
                            <w:szCs w:val="26"/>
                          </w:rPr>
                          <w:t>University</w:t>
                        </w:r>
                        <w:r>
                          <w:rPr>
                            <w:rFonts w:ascii="Museo 500" w:hAnsi="Museo 500" w:cs="Museo 500"/>
                            <w:color w:val="171A60"/>
                            <w:spacing w:val="-5"/>
                            <w:sz w:val="26"/>
                            <w:szCs w:val="26"/>
                          </w:rPr>
                          <w:t xml:space="preserve"> </w:t>
                        </w:r>
                        <w:r>
                          <w:rPr>
                            <w:rFonts w:ascii="Museo 500" w:hAnsi="Museo 500" w:cs="Museo 500"/>
                            <w:color w:val="171A60"/>
                            <w:spacing w:val="-4"/>
                            <w:sz w:val="26"/>
                            <w:szCs w:val="26"/>
                          </w:rPr>
                          <w:t>Role</w:t>
                        </w:r>
                      </w:p>
                    </w:txbxContent>
                  </v:textbox>
                </v:shape>
                <v:shape id="Text Box 378" o:spid="_x0000_s1297" type="#_x0000_t202" style="position:absolute;left:1318;top:1728;width:1905;height: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53B002C3" w14:textId="77777777" w:rsidR="003A46D8" w:rsidRDefault="003A46D8">
                        <w:pPr>
                          <w:pStyle w:val="BodyText"/>
                          <w:kinsoku w:val="0"/>
                          <w:overflowPunct w:val="0"/>
                          <w:spacing w:line="535" w:lineRule="exact"/>
                          <w:ind w:left="541"/>
                          <w:rPr>
                            <w:rFonts w:ascii="Museo 700" w:hAnsi="Museo 700" w:cs="Museo 700"/>
                            <w:b/>
                            <w:bCs/>
                            <w:color w:val="171A60"/>
                            <w:spacing w:val="-5"/>
                            <w:sz w:val="46"/>
                            <w:szCs w:val="46"/>
                          </w:rPr>
                        </w:pPr>
                        <w:r>
                          <w:rPr>
                            <w:rFonts w:ascii="Museo 700" w:hAnsi="Museo 700" w:cs="Museo 700"/>
                            <w:b/>
                            <w:bCs/>
                            <w:color w:val="171A60"/>
                            <w:spacing w:val="-5"/>
                            <w:sz w:val="46"/>
                            <w:szCs w:val="46"/>
                          </w:rPr>
                          <w:t>60</w:t>
                        </w:r>
                      </w:p>
                      <w:p w14:paraId="2266DFA3" w14:textId="77777777" w:rsidR="003A46D8" w:rsidRDefault="003A46D8">
                        <w:pPr>
                          <w:pStyle w:val="BodyText"/>
                          <w:kinsoku w:val="0"/>
                          <w:overflowPunct w:val="0"/>
                          <w:spacing w:before="164" w:line="282" w:lineRule="exact"/>
                          <w:rPr>
                            <w:rFonts w:ascii="Museo 500" w:hAnsi="Museo 500" w:cs="Museo 500"/>
                            <w:color w:val="008275"/>
                            <w:spacing w:val="-2"/>
                            <w:sz w:val="24"/>
                            <w:szCs w:val="24"/>
                          </w:rPr>
                        </w:pPr>
                        <w:r>
                          <w:rPr>
                            <w:rFonts w:ascii="Museo 500" w:hAnsi="Museo 500" w:cs="Museo 500"/>
                            <w:color w:val="008275"/>
                            <w:sz w:val="24"/>
                            <w:szCs w:val="24"/>
                          </w:rPr>
                          <w:t>CISO,</w:t>
                        </w:r>
                        <w:r>
                          <w:rPr>
                            <w:rFonts w:ascii="Museo 500" w:hAnsi="Museo 500" w:cs="Museo 500"/>
                            <w:color w:val="008275"/>
                            <w:spacing w:val="-13"/>
                            <w:sz w:val="24"/>
                            <w:szCs w:val="24"/>
                          </w:rPr>
                          <w:t xml:space="preserve"> </w:t>
                        </w:r>
                        <w:r>
                          <w:rPr>
                            <w:rFonts w:ascii="Museo 500" w:hAnsi="Museo 500" w:cs="Museo 500"/>
                            <w:color w:val="008275"/>
                            <w:sz w:val="24"/>
                            <w:szCs w:val="24"/>
                          </w:rPr>
                          <w:t>CIO,</w:t>
                        </w:r>
                        <w:r>
                          <w:rPr>
                            <w:rFonts w:ascii="Museo 500" w:hAnsi="Museo 500" w:cs="Museo 500"/>
                            <w:color w:val="008275"/>
                            <w:spacing w:val="-13"/>
                            <w:sz w:val="24"/>
                            <w:szCs w:val="24"/>
                          </w:rPr>
                          <w:t xml:space="preserve"> </w:t>
                        </w:r>
                        <w:r>
                          <w:rPr>
                            <w:rFonts w:ascii="Museo 500" w:hAnsi="Museo 500" w:cs="Museo 500"/>
                            <w:color w:val="008275"/>
                            <w:spacing w:val="-2"/>
                            <w:sz w:val="24"/>
                            <w:szCs w:val="24"/>
                          </w:rPr>
                          <w:t>Cyber</w:t>
                        </w:r>
                      </w:p>
                    </w:txbxContent>
                  </v:textbox>
                </v:shape>
                <v:shape id="Text Box 379" o:spid="_x0000_s1298" type="#_x0000_t202" style="position:absolute;left:4200;top:1731;width:1303;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55105DD4" w14:textId="77777777" w:rsidR="003A46D8" w:rsidRDefault="003A46D8">
                        <w:pPr>
                          <w:pStyle w:val="BodyText"/>
                          <w:kinsoku w:val="0"/>
                          <w:overflowPunct w:val="0"/>
                          <w:spacing w:line="535" w:lineRule="exact"/>
                          <w:ind w:left="230"/>
                          <w:rPr>
                            <w:rFonts w:ascii="Museo 700" w:hAnsi="Museo 700" w:cs="Museo 700"/>
                            <w:b/>
                            <w:bCs/>
                            <w:color w:val="171A60"/>
                            <w:spacing w:val="-5"/>
                            <w:sz w:val="46"/>
                            <w:szCs w:val="46"/>
                          </w:rPr>
                        </w:pPr>
                        <w:r>
                          <w:rPr>
                            <w:rFonts w:ascii="Museo 700" w:hAnsi="Museo 700" w:cs="Museo 700"/>
                            <w:b/>
                            <w:bCs/>
                            <w:color w:val="171A60"/>
                            <w:spacing w:val="-5"/>
                            <w:sz w:val="46"/>
                            <w:szCs w:val="46"/>
                          </w:rPr>
                          <w:t>23</w:t>
                        </w:r>
                      </w:p>
                      <w:p w14:paraId="6FEC6E4C" w14:textId="77777777" w:rsidR="003A46D8" w:rsidRDefault="003A46D8">
                        <w:pPr>
                          <w:pStyle w:val="BodyText"/>
                          <w:kinsoku w:val="0"/>
                          <w:overflowPunct w:val="0"/>
                          <w:spacing w:before="162" w:line="282" w:lineRule="exact"/>
                          <w:rPr>
                            <w:rFonts w:ascii="Museo 500" w:hAnsi="Museo 500" w:cs="Museo 500"/>
                            <w:color w:val="008275"/>
                            <w:spacing w:val="-2"/>
                            <w:sz w:val="24"/>
                            <w:szCs w:val="24"/>
                          </w:rPr>
                        </w:pPr>
                        <w:r>
                          <w:rPr>
                            <w:rFonts w:ascii="Museo 500" w:hAnsi="Museo 500" w:cs="Museo 500"/>
                            <w:color w:val="008275"/>
                            <w:spacing w:val="-2"/>
                            <w:sz w:val="24"/>
                            <w:szCs w:val="24"/>
                          </w:rPr>
                          <w:t>Executives*</w:t>
                        </w:r>
                      </w:p>
                    </w:txbxContent>
                  </v:textbox>
                </v:shape>
                <v:shape id="Text Box 380" o:spid="_x0000_s1299" type="#_x0000_t202" style="position:absolute;left:6463;top:2259;width:2995;height: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0E2B596C" w14:textId="77777777" w:rsidR="003A46D8" w:rsidRDefault="003A46D8">
                        <w:pPr>
                          <w:pStyle w:val="BodyText"/>
                          <w:kinsoku w:val="0"/>
                          <w:overflowPunct w:val="0"/>
                          <w:spacing w:line="177" w:lineRule="exact"/>
                          <w:rPr>
                            <w:rFonts w:ascii="Museo 300" w:hAnsi="Museo 300" w:cs="Museo 300"/>
                            <w:color w:val="008275"/>
                            <w:spacing w:val="-2"/>
                            <w:sz w:val="16"/>
                            <w:szCs w:val="16"/>
                          </w:rPr>
                        </w:pPr>
                        <w:r>
                          <w:rPr>
                            <w:rFonts w:ascii="Museo 300" w:hAnsi="Museo 300" w:cs="Museo 300"/>
                            <w:color w:val="008275"/>
                            <w:sz w:val="16"/>
                            <w:szCs w:val="16"/>
                          </w:rPr>
                          <w:t>*Executives</w:t>
                        </w:r>
                        <w:r>
                          <w:rPr>
                            <w:rFonts w:ascii="Museo 300" w:hAnsi="Museo 300" w:cs="Museo 300"/>
                            <w:color w:val="008275"/>
                            <w:spacing w:val="11"/>
                            <w:sz w:val="16"/>
                            <w:szCs w:val="16"/>
                          </w:rPr>
                          <w:t xml:space="preserve"> </w:t>
                        </w:r>
                        <w:r>
                          <w:rPr>
                            <w:rFonts w:ascii="Museo 300" w:hAnsi="Museo 300" w:cs="Museo 300"/>
                            <w:color w:val="008275"/>
                            <w:spacing w:val="-2"/>
                            <w:sz w:val="16"/>
                            <w:szCs w:val="16"/>
                          </w:rPr>
                          <w:t>includes:</w:t>
                        </w:r>
                      </w:p>
                      <w:p w14:paraId="30124C51" w14:textId="77777777" w:rsidR="003A46D8" w:rsidRDefault="003A46D8">
                        <w:pPr>
                          <w:pStyle w:val="BodyText"/>
                          <w:numPr>
                            <w:ilvl w:val="0"/>
                            <w:numId w:val="5"/>
                          </w:numPr>
                          <w:tabs>
                            <w:tab w:val="left" w:pos="360"/>
                          </w:tabs>
                          <w:kinsoku w:val="0"/>
                          <w:overflowPunct w:val="0"/>
                          <w:spacing w:line="180" w:lineRule="exact"/>
                          <w:rPr>
                            <w:rFonts w:ascii="Museo 300" w:hAnsi="Museo 300" w:cs="Museo 300"/>
                            <w:color w:val="008275"/>
                            <w:spacing w:val="-2"/>
                            <w:sz w:val="16"/>
                            <w:szCs w:val="16"/>
                          </w:rPr>
                        </w:pPr>
                        <w:r>
                          <w:rPr>
                            <w:rFonts w:ascii="Museo 300" w:hAnsi="Museo 300" w:cs="Museo 300"/>
                            <w:color w:val="008275"/>
                            <w:sz w:val="16"/>
                            <w:szCs w:val="16"/>
                          </w:rPr>
                          <w:t>University</w:t>
                        </w:r>
                        <w:r>
                          <w:rPr>
                            <w:rFonts w:ascii="Museo 300" w:hAnsi="Museo 300" w:cs="Museo 300"/>
                            <w:color w:val="008275"/>
                            <w:spacing w:val="2"/>
                            <w:sz w:val="16"/>
                            <w:szCs w:val="16"/>
                          </w:rPr>
                          <w:t xml:space="preserve"> </w:t>
                        </w:r>
                        <w:r>
                          <w:rPr>
                            <w:rFonts w:ascii="Museo 300" w:hAnsi="Museo 300" w:cs="Museo 300"/>
                            <w:color w:val="008275"/>
                            <w:sz w:val="16"/>
                            <w:szCs w:val="16"/>
                          </w:rPr>
                          <w:t>VC,</w:t>
                        </w:r>
                        <w:r>
                          <w:rPr>
                            <w:rFonts w:ascii="Museo 300" w:hAnsi="Museo 300" w:cs="Museo 300"/>
                            <w:color w:val="008275"/>
                            <w:spacing w:val="3"/>
                            <w:sz w:val="16"/>
                            <w:szCs w:val="16"/>
                          </w:rPr>
                          <w:t xml:space="preserve"> </w:t>
                        </w:r>
                        <w:r>
                          <w:rPr>
                            <w:rFonts w:ascii="Museo 300" w:hAnsi="Museo 300" w:cs="Museo 300"/>
                            <w:color w:val="008275"/>
                            <w:sz w:val="16"/>
                            <w:szCs w:val="16"/>
                          </w:rPr>
                          <w:t>Council,</w:t>
                        </w:r>
                        <w:r>
                          <w:rPr>
                            <w:rFonts w:ascii="Museo 300" w:hAnsi="Museo 300" w:cs="Museo 300"/>
                            <w:color w:val="008275"/>
                            <w:spacing w:val="2"/>
                            <w:sz w:val="16"/>
                            <w:szCs w:val="16"/>
                          </w:rPr>
                          <w:t xml:space="preserve"> </w:t>
                        </w:r>
                        <w:r>
                          <w:rPr>
                            <w:rFonts w:ascii="Museo 300" w:hAnsi="Museo 300" w:cs="Museo 300"/>
                            <w:color w:val="008275"/>
                            <w:sz w:val="16"/>
                            <w:szCs w:val="16"/>
                          </w:rPr>
                          <w:t>DVC,</w:t>
                        </w:r>
                        <w:r>
                          <w:rPr>
                            <w:rFonts w:ascii="Museo 300" w:hAnsi="Museo 300" w:cs="Museo 300"/>
                            <w:color w:val="008275"/>
                            <w:spacing w:val="3"/>
                            <w:sz w:val="16"/>
                            <w:szCs w:val="16"/>
                          </w:rPr>
                          <w:t xml:space="preserve"> </w:t>
                        </w:r>
                        <w:proofErr w:type="gramStart"/>
                        <w:r>
                          <w:rPr>
                            <w:rFonts w:ascii="Museo 300" w:hAnsi="Museo 300" w:cs="Museo 300"/>
                            <w:color w:val="008275"/>
                            <w:spacing w:val="-2"/>
                            <w:sz w:val="16"/>
                            <w:szCs w:val="16"/>
                          </w:rPr>
                          <w:t>Other;</w:t>
                        </w:r>
                        <w:proofErr w:type="gramEnd"/>
                      </w:p>
                      <w:p w14:paraId="49068F39" w14:textId="77777777" w:rsidR="003A46D8" w:rsidRDefault="003A46D8">
                        <w:pPr>
                          <w:pStyle w:val="BodyText"/>
                          <w:numPr>
                            <w:ilvl w:val="0"/>
                            <w:numId w:val="5"/>
                          </w:numPr>
                          <w:tabs>
                            <w:tab w:val="left" w:pos="360"/>
                          </w:tabs>
                          <w:kinsoku w:val="0"/>
                          <w:overflowPunct w:val="0"/>
                          <w:spacing w:line="186" w:lineRule="exact"/>
                          <w:rPr>
                            <w:rFonts w:ascii="Museo 300" w:hAnsi="Museo 300" w:cs="Museo 300"/>
                            <w:color w:val="008275"/>
                            <w:spacing w:val="-4"/>
                            <w:sz w:val="16"/>
                            <w:szCs w:val="16"/>
                          </w:rPr>
                        </w:pPr>
                        <w:r>
                          <w:rPr>
                            <w:rFonts w:ascii="Museo 300" w:hAnsi="Museo 300" w:cs="Museo 300"/>
                            <w:color w:val="008275"/>
                            <w:sz w:val="16"/>
                            <w:szCs w:val="16"/>
                          </w:rPr>
                          <w:t>University</w:t>
                        </w:r>
                        <w:r>
                          <w:rPr>
                            <w:rFonts w:ascii="Museo 300" w:hAnsi="Museo 300" w:cs="Museo 300"/>
                            <w:color w:val="008275"/>
                            <w:spacing w:val="3"/>
                            <w:sz w:val="16"/>
                            <w:szCs w:val="16"/>
                          </w:rPr>
                          <w:t xml:space="preserve"> </w:t>
                        </w:r>
                        <w:r>
                          <w:rPr>
                            <w:rFonts w:ascii="Museo 300" w:hAnsi="Museo 300" w:cs="Museo 300"/>
                            <w:color w:val="008275"/>
                            <w:sz w:val="16"/>
                            <w:szCs w:val="16"/>
                          </w:rPr>
                          <w:t>CRO</w:t>
                        </w:r>
                        <w:r>
                          <w:rPr>
                            <w:rFonts w:ascii="Museo 300" w:hAnsi="Museo 300" w:cs="Museo 300"/>
                            <w:color w:val="008275"/>
                            <w:spacing w:val="3"/>
                            <w:sz w:val="16"/>
                            <w:szCs w:val="16"/>
                          </w:rPr>
                          <w:t xml:space="preserve"> </w:t>
                        </w:r>
                        <w:r>
                          <w:rPr>
                            <w:rFonts w:ascii="Museo 300" w:hAnsi="Museo 300" w:cs="Museo 300"/>
                            <w:color w:val="008275"/>
                            <w:sz w:val="16"/>
                            <w:szCs w:val="16"/>
                          </w:rPr>
                          <w:t>and</w:t>
                        </w:r>
                        <w:r>
                          <w:rPr>
                            <w:rFonts w:ascii="Museo 300" w:hAnsi="Museo 300" w:cs="Museo 300"/>
                            <w:color w:val="008275"/>
                            <w:spacing w:val="3"/>
                            <w:sz w:val="16"/>
                            <w:szCs w:val="16"/>
                          </w:rPr>
                          <w:t xml:space="preserve"> </w:t>
                        </w:r>
                        <w:proofErr w:type="gramStart"/>
                        <w:r>
                          <w:rPr>
                            <w:rFonts w:ascii="Museo 300" w:hAnsi="Museo 300" w:cs="Museo 300"/>
                            <w:color w:val="008275"/>
                            <w:spacing w:val="-4"/>
                            <w:sz w:val="16"/>
                            <w:szCs w:val="16"/>
                          </w:rPr>
                          <w:t>Risk;</w:t>
                        </w:r>
                        <w:proofErr w:type="gramEnd"/>
                      </w:p>
                      <w:p w14:paraId="1BB168B5" w14:textId="77777777" w:rsidR="003A46D8" w:rsidRDefault="003A46D8">
                        <w:pPr>
                          <w:pStyle w:val="BodyText"/>
                          <w:numPr>
                            <w:ilvl w:val="0"/>
                            <w:numId w:val="5"/>
                          </w:numPr>
                          <w:tabs>
                            <w:tab w:val="left" w:pos="360"/>
                          </w:tabs>
                          <w:kinsoku w:val="0"/>
                          <w:overflowPunct w:val="0"/>
                          <w:spacing w:before="28" w:line="188" w:lineRule="exact"/>
                          <w:rPr>
                            <w:rFonts w:ascii="Museo 300" w:hAnsi="Museo 300" w:cs="Museo 300"/>
                            <w:color w:val="008275"/>
                            <w:spacing w:val="-4"/>
                            <w:sz w:val="16"/>
                            <w:szCs w:val="16"/>
                          </w:rPr>
                        </w:pPr>
                        <w:r>
                          <w:rPr>
                            <w:rFonts w:ascii="Museo 300" w:hAnsi="Museo 300" w:cs="Museo 300"/>
                            <w:color w:val="008275"/>
                            <w:sz w:val="16"/>
                            <w:szCs w:val="16"/>
                          </w:rPr>
                          <w:t>University CFO,</w:t>
                        </w:r>
                        <w:r>
                          <w:rPr>
                            <w:rFonts w:ascii="Museo 300" w:hAnsi="Museo 300" w:cs="Museo 300"/>
                            <w:color w:val="008275"/>
                            <w:spacing w:val="2"/>
                            <w:sz w:val="16"/>
                            <w:szCs w:val="16"/>
                          </w:rPr>
                          <w:t xml:space="preserve"> </w:t>
                        </w:r>
                        <w:r>
                          <w:rPr>
                            <w:rFonts w:ascii="Museo 300" w:hAnsi="Museo 300" w:cs="Museo 300"/>
                            <w:color w:val="008275"/>
                            <w:spacing w:val="-4"/>
                            <w:sz w:val="16"/>
                            <w:szCs w:val="16"/>
                          </w:rPr>
                          <w:t>COO.</w:t>
                        </w:r>
                      </w:p>
                    </w:txbxContent>
                  </v:textbox>
                </v:shape>
                <w10:wrap type="topAndBottom" anchorx="page"/>
              </v:group>
            </w:pict>
          </mc:Fallback>
        </mc:AlternateContent>
      </w:r>
      <w:r>
        <w:rPr>
          <w:noProof/>
        </w:rPr>
        <mc:AlternateContent>
          <mc:Choice Requires="wps">
            <w:drawing>
              <wp:anchor distT="0" distB="0" distL="0" distR="0" simplePos="0" relativeHeight="251634176" behindDoc="0" locked="0" layoutInCell="0" allowOverlap="1" wp14:anchorId="3FF0EC79" wp14:editId="1AD930CB">
                <wp:simplePos x="0" y="0"/>
                <wp:positionH relativeFrom="page">
                  <wp:posOffset>611505</wp:posOffset>
                </wp:positionH>
                <wp:positionV relativeFrom="paragraph">
                  <wp:posOffset>2136140</wp:posOffset>
                </wp:positionV>
                <wp:extent cx="2843530" cy="0"/>
                <wp:effectExtent l="11430" t="15240" r="12065" b="13335"/>
                <wp:wrapTopAndBottom/>
                <wp:docPr id="788" name="Freeform 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3530" cy="0"/>
                        </a:xfrm>
                        <a:custGeom>
                          <a:avLst/>
                          <a:gdLst>
                            <a:gd name="T0" fmla="*/ 0 w 4479"/>
                            <a:gd name="T1" fmla="*/ 0 h 1"/>
                            <a:gd name="T2" fmla="*/ 2843530 w 4479"/>
                            <a:gd name="T3" fmla="*/ 0 h 1"/>
                            <a:gd name="T4" fmla="*/ 0 60000 65536"/>
                            <a:gd name="T5" fmla="*/ 0 60000 65536"/>
                          </a:gdLst>
                          <a:ahLst/>
                          <a:cxnLst>
                            <a:cxn ang="T4">
                              <a:pos x="T0" y="T1"/>
                            </a:cxn>
                            <a:cxn ang="T5">
                              <a:pos x="T2" y="T3"/>
                            </a:cxn>
                          </a:cxnLst>
                          <a:rect l="0" t="0" r="r" b="b"/>
                          <a:pathLst>
                            <a:path w="4479" h="1">
                              <a:moveTo>
                                <a:pt x="0" y="0"/>
                              </a:moveTo>
                              <a:lnTo>
                                <a:pt x="4479"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F24DE" id="Freeform 381" o:spid="_x0000_s1026" alt="&quot;&quot;" style="position:absolute;margin-left:48.15pt;margin-top:168.2pt;width:223.9pt;height:0;z-index:25163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4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" o:allowincell="f" path="m,l4479,e" filled="f" strokecolor="#1a386b" strokeweight="1pt">
                <v:path arrowok="t" o:connecttype="custom" o:connectlocs="0,0;1805238415,0" o:connectangles="0,0"/>
                <w10:wrap type="topAndBottom" anchorx="page"/>
              </v:shape>
            </w:pict>
          </mc:Fallback>
        </mc:AlternateContent>
      </w:r>
    </w:p>
    <w:p w14:paraId="05A3291F" w14:textId="77777777" w:rsidR="003A46D8" w:rsidRDefault="003A46D8">
      <w:pPr>
        <w:pStyle w:val="BodyText"/>
        <w:kinsoku w:val="0"/>
        <w:overflowPunct w:val="0"/>
        <w:spacing w:before="7"/>
        <w:rPr>
          <w:rFonts w:ascii="Museo 500" w:hAnsi="Museo 500" w:cs="Museo 500"/>
          <w:sz w:val="12"/>
          <w:szCs w:val="12"/>
        </w:rPr>
      </w:pPr>
    </w:p>
    <w:p w14:paraId="5F6D4AEC" w14:textId="77777777" w:rsidR="003A46D8" w:rsidRDefault="003A46D8">
      <w:pPr>
        <w:pStyle w:val="BodyText"/>
        <w:kinsoku w:val="0"/>
        <w:overflowPunct w:val="0"/>
        <w:spacing w:before="111"/>
        <w:ind w:left="963"/>
        <w:rPr>
          <w:rFonts w:ascii="HelveticaNeueLT Pro 56 It" w:hAnsi="HelveticaNeueLT Pro 56 It" w:cs="HelveticaNeueLT Pro 56 It"/>
          <w:i/>
          <w:iCs/>
          <w:color w:val="1A386B"/>
          <w:spacing w:val="-4"/>
        </w:rPr>
      </w:pPr>
      <w:r>
        <w:rPr>
          <w:rFonts w:ascii="HelveticaNeueLT Pro 56 It" w:hAnsi="HelveticaNeueLT Pro 56 It" w:cs="HelveticaNeueLT Pro 56 It"/>
          <w:i/>
          <w:iCs/>
          <w:color w:val="1A386B"/>
        </w:rPr>
        <w:t>Figure</w:t>
      </w:r>
      <w:r>
        <w:rPr>
          <w:rFonts w:ascii="HelveticaNeueLT Pro 56 It" w:hAnsi="HelveticaNeueLT Pro 56 It" w:cs="HelveticaNeueLT Pro 56 It"/>
          <w:i/>
          <w:iCs/>
          <w:color w:val="1A386B"/>
          <w:spacing w:val="-2"/>
        </w:rPr>
        <w:t xml:space="preserve"> </w:t>
      </w:r>
      <w:r>
        <w:rPr>
          <w:rFonts w:ascii="HelveticaNeueLT Pro 56 It" w:hAnsi="HelveticaNeueLT Pro 56 It" w:cs="HelveticaNeueLT Pro 56 It"/>
          <w:i/>
          <w:iCs/>
          <w:color w:val="1A386B"/>
        </w:rPr>
        <w:t>9: SharePoint</w:t>
      </w:r>
      <w:r>
        <w:rPr>
          <w:rFonts w:ascii="HelveticaNeueLT Pro 56 It" w:hAnsi="HelveticaNeueLT Pro 56 It" w:cs="HelveticaNeueLT Pro 56 It"/>
          <w:i/>
          <w:iCs/>
          <w:color w:val="1A386B"/>
          <w:spacing w:val="1"/>
        </w:rPr>
        <w:t xml:space="preserve"> </w:t>
      </w:r>
      <w:r>
        <w:rPr>
          <w:rFonts w:ascii="HelveticaNeueLT Pro 56 It" w:hAnsi="HelveticaNeueLT Pro 56 It" w:cs="HelveticaNeueLT Pro 56 It"/>
          <w:i/>
          <w:iCs/>
          <w:color w:val="1A386B"/>
        </w:rPr>
        <w:t>Usage by</w:t>
      </w:r>
      <w:r>
        <w:rPr>
          <w:rFonts w:ascii="HelveticaNeueLT Pro 56 It" w:hAnsi="HelveticaNeueLT Pro 56 It" w:cs="HelveticaNeueLT Pro 56 It"/>
          <w:i/>
          <w:iCs/>
          <w:color w:val="1A386B"/>
          <w:spacing w:val="1"/>
        </w:rPr>
        <w:t xml:space="preserve"> </w:t>
      </w:r>
      <w:r>
        <w:rPr>
          <w:rFonts w:ascii="HelveticaNeueLT Pro 56 It" w:hAnsi="HelveticaNeueLT Pro 56 It" w:cs="HelveticaNeueLT Pro 56 It"/>
          <w:i/>
          <w:iCs/>
          <w:color w:val="1A386B"/>
          <w:spacing w:val="-4"/>
        </w:rPr>
        <w:t>Role</w:t>
      </w:r>
    </w:p>
    <w:p w14:paraId="7EE03691" w14:textId="77777777" w:rsidR="003A46D8" w:rsidRDefault="003A46D8">
      <w:pPr>
        <w:pStyle w:val="BodyText"/>
        <w:kinsoku w:val="0"/>
        <w:overflowPunct w:val="0"/>
        <w:spacing w:before="9"/>
        <w:rPr>
          <w:rFonts w:ascii="HelveticaNeueLT Pro 56 It" w:hAnsi="HelveticaNeueLT Pro 56 It" w:cs="HelveticaNeueLT Pro 56 It"/>
          <w:i/>
          <w:iCs/>
          <w:sz w:val="24"/>
          <w:szCs w:val="24"/>
        </w:rPr>
      </w:pPr>
    </w:p>
    <w:p w14:paraId="7A9A5C06" w14:textId="77777777" w:rsidR="003A46D8" w:rsidRDefault="003A46D8">
      <w:pPr>
        <w:pStyle w:val="ListParagraph"/>
        <w:numPr>
          <w:ilvl w:val="0"/>
          <w:numId w:val="1"/>
        </w:numPr>
        <w:tabs>
          <w:tab w:val="left" w:pos="1397"/>
        </w:tabs>
        <w:kinsoku w:val="0"/>
        <w:overflowPunct w:val="0"/>
        <w:spacing w:before="100" w:line="273" w:lineRule="auto"/>
        <w:ind w:right="1130"/>
        <w:rPr>
          <w:rFonts w:ascii="Arial" w:hAnsi="Arial" w:cs="Arial"/>
          <w:color w:val="171A60"/>
          <w:sz w:val="18"/>
          <w:szCs w:val="18"/>
        </w:rPr>
      </w:pPr>
      <w:r>
        <w:rPr>
          <w:color w:val="171A60"/>
          <w:sz w:val="18"/>
          <w:szCs w:val="18"/>
        </w:rPr>
        <w:t>The</w:t>
      </w:r>
      <w:r>
        <w:rPr>
          <w:color w:val="171A60"/>
          <w:spacing w:val="-7"/>
          <w:sz w:val="18"/>
          <w:szCs w:val="18"/>
        </w:rPr>
        <w:t xml:space="preserve"> </w:t>
      </w:r>
      <w:r>
        <w:rPr>
          <w:color w:val="171A60"/>
          <w:sz w:val="18"/>
          <w:szCs w:val="18"/>
        </w:rPr>
        <w:t>suite</w:t>
      </w:r>
      <w:r>
        <w:rPr>
          <w:color w:val="171A60"/>
          <w:spacing w:val="-7"/>
          <w:sz w:val="18"/>
          <w:szCs w:val="18"/>
        </w:rPr>
        <w:t xml:space="preserve"> </w:t>
      </w:r>
      <w:r>
        <w:rPr>
          <w:color w:val="171A60"/>
          <w:sz w:val="18"/>
          <w:szCs w:val="18"/>
        </w:rPr>
        <w:t>of</w:t>
      </w:r>
      <w:r>
        <w:rPr>
          <w:color w:val="171A60"/>
          <w:spacing w:val="-7"/>
          <w:sz w:val="18"/>
          <w:szCs w:val="18"/>
        </w:rPr>
        <w:t xml:space="preserve"> </w:t>
      </w:r>
      <w:r>
        <w:rPr>
          <w:color w:val="171A60"/>
          <w:sz w:val="18"/>
          <w:szCs w:val="18"/>
        </w:rPr>
        <w:t>resources</w:t>
      </w:r>
      <w:r>
        <w:rPr>
          <w:color w:val="171A60"/>
          <w:spacing w:val="-7"/>
          <w:sz w:val="18"/>
          <w:szCs w:val="18"/>
        </w:rPr>
        <w:t xml:space="preserve"> </w:t>
      </w:r>
      <w:r>
        <w:rPr>
          <w:color w:val="171A60"/>
          <w:sz w:val="18"/>
          <w:szCs w:val="18"/>
        </w:rPr>
        <w:t>allowed</w:t>
      </w:r>
      <w:r>
        <w:rPr>
          <w:color w:val="171A60"/>
          <w:spacing w:val="-7"/>
          <w:sz w:val="18"/>
          <w:szCs w:val="18"/>
        </w:rPr>
        <w:t xml:space="preserve"> </w:t>
      </w:r>
      <w:r>
        <w:rPr>
          <w:color w:val="171A60"/>
          <w:sz w:val="18"/>
          <w:szCs w:val="18"/>
        </w:rPr>
        <w:t>universities</w:t>
      </w:r>
      <w:r>
        <w:rPr>
          <w:color w:val="171A60"/>
          <w:spacing w:val="-7"/>
          <w:sz w:val="18"/>
          <w:szCs w:val="18"/>
        </w:rPr>
        <w:t xml:space="preserve"> </w:t>
      </w:r>
      <w:r>
        <w:rPr>
          <w:color w:val="171A60"/>
          <w:sz w:val="18"/>
          <w:szCs w:val="18"/>
        </w:rPr>
        <w:t>to</w:t>
      </w:r>
      <w:r>
        <w:rPr>
          <w:color w:val="171A60"/>
          <w:spacing w:val="-7"/>
          <w:sz w:val="18"/>
          <w:szCs w:val="18"/>
        </w:rPr>
        <w:t xml:space="preserve"> </w:t>
      </w:r>
      <w:r>
        <w:rPr>
          <w:color w:val="171A60"/>
          <w:sz w:val="18"/>
          <w:szCs w:val="18"/>
        </w:rPr>
        <w:t>utilise</w:t>
      </w:r>
      <w:r>
        <w:rPr>
          <w:color w:val="171A60"/>
          <w:spacing w:val="-7"/>
          <w:sz w:val="18"/>
          <w:szCs w:val="18"/>
        </w:rPr>
        <w:t xml:space="preserve"> </w:t>
      </w:r>
      <w:r>
        <w:rPr>
          <w:color w:val="171A60"/>
          <w:sz w:val="18"/>
          <w:szCs w:val="18"/>
        </w:rPr>
        <w:t>and</w:t>
      </w:r>
      <w:r>
        <w:rPr>
          <w:color w:val="171A60"/>
          <w:spacing w:val="-7"/>
          <w:sz w:val="18"/>
          <w:szCs w:val="18"/>
        </w:rPr>
        <w:t xml:space="preserve"> </w:t>
      </w:r>
      <w:r>
        <w:rPr>
          <w:color w:val="171A60"/>
          <w:sz w:val="18"/>
          <w:szCs w:val="18"/>
        </w:rPr>
        <w:t>download</w:t>
      </w:r>
      <w:r>
        <w:rPr>
          <w:color w:val="171A60"/>
          <w:spacing w:val="-7"/>
          <w:sz w:val="18"/>
          <w:szCs w:val="18"/>
        </w:rPr>
        <w:t xml:space="preserve"> </w:t>
      </w:r>
      <w:r>
        <w:rPr>
          <w:color w:val="171A60"/>
          <w:sz w:val="18"/>
          <w:szCs w:val="18"/>
        </w:rPr>
        <w:t>resources</w:t>
      </w:r>
      <w:r>
        <w:rPr>
          <w:color w:val="171A60"/>
          <w:spacing w:val="-7"/>
          <w:sz w:val="18"/>
          <w:szCs w:val="18"/>
        </w:rPr>
        <w:t xml:space="preserve"> </w:t>
      </w:r>
      <w:r>
        <w:rPr>
          <w:color w:val="171A60"/>
          <w:sz w:val="18"/>
          <w:szCs w:val="18"/>
        </w:rPr>
        <w:t>that</w:t>
      </w:r>
      <w:r>
        <w:rPr>
          <w:color w:val="171A60"/>
          <w:spacing w:val="-7"/>
          <w:sz w:val="18"/>
          <w:szCs w:val="18"/>
        </w:rPr>
        <w:t xml:space="preserve"> </w:t>
      </w:r>
      <w:r>
        <w:rPr>
          <w:color w:val="171A60"/>
          <w:sz w:val="18"/>
          <w:szCs w:val="18"/>
        </w:rPr>
        <w:t>are</w:t>
      </w:r>
      <w:r>
        <w:rPr>
          <w:color w:val="171A60"/>
          <w:spacing w:val="-7"/>
          <w:sz w:val="18"/>
          <w:szCs w:val="18"/>
        </w:rPr>
        <w:t xml:space="preserve"> </w:t>
      </w:r>
      <w:r>
        <w:rPr>
          <w:color w:val="171A60"/>
          <w:sz w:val="18"/>
          <w:szCs w:val="18"/>
        </w:rPr>
        <w:t>most</w:t>
      </w:r>
      <w:r>
        <w:rPr>
          <w:color w:val="171A60"/>
          <w:spacing w:val="-7"/>
          <w:sz w:val="18"/>
          <w:szCs w:val="18"/>
        </w:rPr>
        <w:t xml:space="preserve"> </w:t>
      </w:r>
      <w:r>
        <w:rPr>
          <w:color w:val="171A60"/>
          <w:sz w:val="18"/>
          <w:szCs w:val="18"/>
        </w:rPr>
        <w:t>relevant</w:t>
      </w:r>
      <w:r>
        <w:rPr>
          <w:color w:val="171A60"/>
          <w:spacing w:val="-7"/>
          <w:sz w:val="18"/>
          <w:szCs w:val="18"/>
        </w:rPr>
        <w:t xml:space="preserve"> </w:t>
      </w:r>
      <w:r>
        <w:rPr>
          <w:color w:val="171A60"/>
          <w:sz w:val="18"/>
          <w:szCs w:val="18"/>
        </w:rPr>
        <w:t>and</w:t>
      </w:r>
      <w:r>
        <w:rPr>
          <w:color w:val="171A60"/>
          <w:spacing w:val="-7"/>
          <w:sz w:val="18"/>
          <w:szCs w:val="18"/>
        </w:rPr>
        <w:t xml:space="preserve"> </w:t>
      </w:r>
      <w:r>
        <w:rPr>
          <w:color w:val="171A60"/>
          <w:sz w:val="18"/>
          <w:szCs w:val="18"/>
        </w:rPr>
        <w:t>useful</w:t>
      </w:r>
      <w:r>
        <w:rPr>
          <w:color w:val="171A60"/>
          <w:spacing w:val="-7"/>
          <w:sz w:val="18"/>
          <w:szCs w:val="18"/>
        </w:rPr>
        <w:t xml:space="preserve"> </w:t>
      </w:r>
      <w:r>
        <w:rPr>
          <w:color w:val="171A60"/>
          <w:sz w:val="18"/>
          <w:szCs w:val="18"/>
        </w:rPr>
        <w:t>to</w:t>
      </w:r>
      <w:r>
        <w:rPr>
          <w:color w:val="171A60"/>
          <w:spacing w:val="-7"/>
          <w:sz w:val="18"/>
          <w:szCs w:val="18"/>
        </w:rPr>
        <w:t xml:space="preserve"> </w:t>
      </w:r>
      <w:r>
        <w:rPr>
          <w:color w:val="171A60"/>
          <w:sz w:val="18"/>
          <w:szCs w:val="18"/>
        </w:rPr>
        <w:t>their institution, with some universities downloading a handful of resources, while others downloaded all resources.</w:t>
      </w:r>
    </w:p>
    <w:p w14:paraId="0EC93C0F" w14:textId="77777777" w:rsidR="003A46D8" w:rsidRDefault="003A46D8">
      <w:pPr>
        <w:pStyle w:val="ListParagraph"/>
        <w:numPr>
          <w:ilvl w:val="0"/>
          <w:numId w:val="1"/>
        </w:numPr>
        <w:tabs>
          <w:tab w:val="left" w:pos="1397"/>
        </w:tabs>
        <w:kinsoku w:val="0"/>
        <w:overflowPunct w:val="0"/>
        <w:spacing w:before="115" w:line="273" w:lineRule="auto"/>
        <w:ind w:right="1132"/>
        <w:rPr>
          <w:rFonts w:ascii="Arial" w:hAnsi="Arial" w:cs="Arial"/>
          <w:color w:val="171A60"/>
          <w:sz w:val="18"/>
          <w:szCs w:val="18"/>
        </w:rPr>
      </w:pPr>
      <w:r>
        <w:rPr>
          <w:color w:val="171A60"/>
          <w:sz w:val="18"/>
          <w:szCs w:val="18"/>
        </w:rPr>
        <w:t>Resources</w:t>
      </w:r>
      <w:r>
        <w:rPr>
          <w:color w:val="171A60"/>
          <w:spacing w:val="-13"/>
          <w:sz w:val="18"/>
          <w:szCs w:val="18"/>
        </w:rPr>
        <w:t xml:space="preserve"> </w:t>
      </w:r>
      <w:r>
        <w:rPr>
          <w:color w:val="171A60"/>
          <w:sz w:val="18"/>
          <w:szCs w:val="18"/>
        </w:rPr>
        <w:t>targeting</w:t>
      </w:r>
      <w:r>
        <w:rPr>
          <w:color w:val="171A60"/>
          <w:spacing w:val="-13"/>
          <w:sz w:val="18"/>
          <w:szCs w:val="18"/>
        </w:rPr>
        <w:t xml:space="preserve"> </w:t>
      </w:r>
      <w:r>
        <w:rPr>
          <w:color w:val="171A60"/>
          <w:sz w:val="18"/>
          <w:szCs w:val="18"/>
        </w:rPr>
        <w:t>executives</w:t>
      </w:r>
      <w:r>
        <w:rPr>
          <w:color w:val="171A60"/>
          <w:spacing w:val="-12"/>
          <w:sz w:val="18"/>
          <w:szCs w:val="18"/>
        </w:rPr>
        <w:t xml:space="preserve"> </w:t>
      </w:r>
      <w:r>
        <w:rPr>
          <w:color w:val="171A60"/>
          <w:sz w:val="18"/>
          <w:szCs w:val="18"/>
        </w:rPr>
        <w:t>(</w:t>
      </w:r>
      <w:proofErr w:type="gramStart"/>
      <w:r>
        <w:rPr>
          <w:color w:val="171A60"/>
          <w:sz w:val="18"/>
          <w:szCs w:val="18"/>
        </w:rPr>
        <w:t>i.e.</w:t>
      </w:r>
      <w:proofErr w:type="gramEnd"/>
      <w:r>
        <w:rPr>
          <w:color w:val="171A60"/>
          <w:spacing w:val="-13"/>
          <w:sz w:val="18"/>
          <w:szCs w:val="18"/>
        </w:rPr>
        <w:t xml:space="preserve"> </w:t>
      </w:r>
      <w:r>
        <w:rPr>
          <w:color w:val="171A60"/>
          <w:sz w:val="18"/>
          <w:szCs w:val="18"/>
        </w:rPr>
        <w:t>blueprints</w:t>
      </w:r>
      <w:r>
        <w:rPr>
          <w:color w:val="171A60"/>
          <w:spacing w:val="-12"/>
          <w:sz w:val="18"/>
          <w:szCs w:val="18"/>
        </w:rPr>
        <w:t xml:space="preserve"> </w:t>
      </w:r>
      <w:r>
        <w:rPr>
          <w:color w:val="171A60"/>
          <w:sz w:val="18"/>
          <w:szCs w:val="18"/>
        </w:rPr>
        <w:t>and</w:t>
      </w:r>
      <w:r>
        <w:rPr>
          <w:color w:val="171A60"/>
          <w:spacing w:val="-13"/>
          <w:sz w:val="18"/>
          <w:szCs w:val="18"/>
        </w:rPr>
        <w:t xml:space="preserve"> </w:t>
      </w:r>
      <w:r>
        <w:rPr>
          <w:color w:val="171A60"/>
          <w:sz w:val="18"/>
          <w:szCs w:val="18"/>
        </w:rPr>
        <w:t>training</w:t>
      </w:r>
      <w:r>
        <w:rPr>
          <w:color w:val="171A60"/>
          <w:spacing w:val="-12"/>
          <w:sz w:val="18"/>
          <w:szCs w:val="18"/>
        </w:rPr>
        <w:t xml:space="preserve"> </w:t>
      </w:r>
      <w:r>
        <w:rPr>
          <w:color w:val="171A60"/>
          <w:sz w:val="18"/>
          <w:szCs w:val="18"/>
        </w:rPr>
        <w:t>programs)</w:t>
      </w:r>
      <w:r>
        <w:rPr>
          <w:color w:val="171A60"/>
          <w:spacing w:val="-13"/>
          <w:sz w:val="18"/>
          <w:szCs w:val="18"/>
        </w:rPr>
        <w:t xml:space="preserve"> </w:t>
      </w:r>
      <w:r>
        <w:rPr>
          <w:color w:val="171A60"/>
          <w:sz w:val="18"/>
          <w:szCs w:val="18"/>
        </w:rPr>
        <w:t>feature</w:t>
      </w:r>
      <w:r>
        <w:rPr>
          <w:color w:val="171A60"/>
          <w:spacing w:val="-12"/>
          <w:sz w:val="18"/>
          <w:szCs w:val="18"/>
        </w:rPr>
        <w:t xml:space="preserve"> </w:t>
      </w:r>
      <w:r>
        <w:rPr>
          <w:color w:val="171A60"/>
          <w:sz w:val="18"/>
          <w:szCs w:val="18"/>
        </w:rPr>
        <w:t>in</w:t>
      </w:r>
      <w:r>
        <w:rPr>
          <w:color w:val="171A60"/>
          <w:spacing w:val="-13"/>
          <w:sz w:val="18"/>
          <w:szCs w:val="18"/>
        </w:rPr>
        <w:t xml:space="preserve"> </w:t>
      </w:r>
      <w:r>
        <w:rPr>
          <w:color w:val="171A60"/>
          <w:sz w:val="18"/>
          <w:szCs w:val="18"/>
        </w:rPr>
        <w:t>the</w:t>
      </w:r>
      <w:r>
        <w:rPr>
          <w:color w:val="171A60"/>
          <w:spacing w:val="-12"/>
          <w:sz w:val="18"/>
          <w:szCs w:val="18"/>
        </w:rPr>
        <w:t xml:space="preserve"> </w:t>
      </w:r>
      <w:r>
        <w:rPr>
          <w:color w:val="171A60"/>
          <w:sz w:val="18"/>
          <w:szCs w:val="18"/>
        </w:rPr>
        <w:t>most</w:t>
      </w:r>
      <w:r>
        <w:rPr>
          <w:color w:val="171A60"/>
          <w:spacing w:val="-13"/>
          <w:sz w:val="18"/>
          <w:szCs w:val="18"/>
        </w:rPr>
        <w:t xml:space="preserve"> </w:t>
      </w:r>
      <w:r>
        <w:rPr>
          <w:color w:val="171A60"/>
          <w:sz w:val="18"/>
          <w:szCs w:val="18"/>
        </w:rPr>
        <w:t>popular</w:t>
      </w:r>
      <w:r>
        <w:rPr>
          <w:color w:val="171A60"/>
          <w:spacing w:val="-12"/>
          <w:sz w:val="18"/>
          <w:szCs w:val="18"/>
        </w:rPr>
        <w:t xml:space="preserve"> </w:t>
      </w:r>
      <w:r>
        <w:rPr>
          <w:color w:val="171A60"/>
          <w:sz w:val="18"/>
          <w:szCs w:val="18"/>
        </w:rPr>
        <w:t>resources,</w:t>
      </w:r>
      <w:r>
        <w:rPr>
          <w:color w:val="171A60"/>
          <w:spacing w:val="-13"/>
          <w:sz w:val="18"/>
          <w:szCs w:val="18"/>
        </w:rPr>
        <w:t xml:space="preserve"> </w:t>
      </w:r>
      <w:r>
        <w:rPr>
          <w:color w:val="171A60"/>
          <w:sz w:val="18"/>
          <w:szCs w:val="18"/>
        </w:rPr>
        <w:t>indicating a desire to educate on cyber security matters with a top-down approach.</w:t>
      </w:r>
    </w:p>
    <w:p w14:paraId="5911B1E3" w14:textId="77777777" w:rsidR="003A46D8" w:rsidRDefault="003A46D8">
      <w:pPr>
        <w:pStyle w:val="ListParagraph"/>
        <w:numPr>
          <w:ilvl w:val="0"/>
          <w:numId w:val="1"/>
        </w:numPr>
        <w:tabs>
          <w:tab w:val="left" w:pos="1397"/>
        </w:tabs>
        <w:kinsoku w:val="0"/>
        <w:overflowPunct w:val="0"/>
        <w:spacing w:before="115" w:line="273" w:lineRule="auto"/>
        <w:ind w:right="1132"/>
        <w:rPr>
          <w:rFonts w:ascii="Arial" w:hAnsi="Arial" w:cs="Arial"/>
          <w:color w:val="171A60"/>
          <w:sz w:val="18"/>
          <w:szCs w:val="18"/>
        </w:rPr>
      </w:pPr>
      <w:r>
        <w:rPr>
          <w:color w:val="171A60"/>
          <w:sz w:val="18"/>
          <w:szCs w:val="18"/>
        </w:rPr>
        <w:t>Technical documents in the form of threat modelling handbooks were also popular, indicating strong interest from</w:t>
      </w:r>
      <w:r>
        <w:rPr>
          <w:color w:val="171A60"/>
          <w:spacing w:val="40"/>
          <w:sz w:val="18"/>
          <w:szCs w:val="18"/>
        </w:rPr>
        <w:t xml:space="preserve"> </w:t>
      </w:r>
      <w:r>
        <w:rPr>
          <w:color w:val="171A60"/>
          <w:sz w:val="18"/>
          <w:szCs w:val="18"/>
        </w:rPr>
        <w:t>those with an operational background.</w:t>
      </w:r>
    </w:p>
    <w:p w14:paraId="16E23246" w14:textId="77777777" w:rsidR="003A46D8" w:rsidRDefault="003A46D8">
      <w:pPr>
        <w:pStyle w:val="ListParagraph"/>
        <w:numPr>
          <w:ilvl w:val="0"/>
          <w:numId w:val="1"/>
        </w:numPr>
        <w:tabs>
          <w:tab w:val="left" w:pos="1397"/>
        </w:tabs>
        <w:kinsoku w:val="0"/>
        <w:overflowPunct w:val="0"/>
        <w:spacing w:before="115" w:line="273" w:lineRule="auto"/>
        <w:ind w:right="1132"/>
        <w:rPr>
          <w:rFonts w:ascii="Arial" w:hAnsi="Arial" w:cs="Arial"/>
          <w:color w:val="171A60"/>
          <w:sz w:val="18"/>
          <w:szCs w:val="18"/>
        </w:rPr>
      </w:pPr>
      <w:r>
        <w:rPr>
          <w:color w:val="171A60"/>
          <w:sz w:val="18"/>
          <w:szCs w:val="18"/>
        </w:rPr>
        <w:t>Strong</w:t>
      </w:r>
      <w:r>
        <w:rPr>
          <w:color w:val="171A60"/>
          <w:spacing w:val="27"/>
          <w:sz w:val="18"/>
          <w:szCs w:val="18"/>
        </w:rPr>
        <w:t xml:space="preserve"> </w:t>
      </w:r>
      <w:r>
        <w:rPr>
          <w:color w:val="171A60"/>
          <w:sz w:val="18"/>
          <w:szCs w:val="18"/>
        </w:rPr>
        <w:t>interest</w:t>
      </w:r>
      <w:r>
        <w:rPr>
          <w:color w:val="171A60"/>
          <w:spacing w:val="27"/>
          <w:sz w:val="18"/>
          <w:szCs w:val="18"/>
        </w:rPr>
        <w:t xml:space="preserve"> </w:t>
      </w:r>
      <w:r>
        <w:rPr>
          <w:color w:val="171A60"/>
          <w:sz w:val="18"/>
          <w:szCs w:val="18"/>
        </w:rPr>
        <w:t>in</w:t>
      </w:r>
      <w:r>
        <w:rPr>
          <w:color w:val="171A60"/>
          <w:spacing w:val="27"/>
          <w:sz w:val="18"/>
          <w:szCs w:val="18"/>
        </w:rPr>
        <w:t xml:space="preserve"> </w:t>
      </w:r>
      <w:r>
        <w:rPr>
          <w:color w:val="171A60"/>
          <w:sz w:val="18"/>
          <w:szCs w:val="18"/>
        </w:rPr>
        <w:t>UFIT</w:t>
      </w:r>
      <w:r>
        <w:rPr>
          <w:color w:val="171A60"/>
          <w:spacing w:val="27"/>
          <w:sz w:val="18"/>
          <w:szCs w:val="18"/>
        </w:rPr>
        <w:t xml:space="preserve"> </w:t>
      </w:r>
      <w:r>
        <w:rPr>
          <w:color w:val="171A60"/>
          <w:sz w:val="18"/>
          <w:szCs w:val="18"/>
        </w:rPr>
        <w:t>related</w:t>
      </w:r>
      <w:r>
        <w:rPr>
          <w:color w:val="171A60"/>
          <w:spacing w:val="27"/>
          <w:sz w:val="18"/>
          <w:szCs w:val="18"/>
        </w:rPr>
        <w:t xml:space="preserve"> </w:t>
      </w:r>
      <w:r>
        <w:rPr>
          <w:color w:val="171A60"/>
          <w:sz w:val="18"/>
          <w:szCs w:val="18"/>
        </w:rPr>
        <w:t>resources</w:t>
      </w:r>
      <w:r>
        <w:rPr>
          <w:color w:val="171A60"/>
          <w:spacing w:val="27"/>
          <w:sz w:val="18"/>
          <w:szCs w:val="18"/>
        </w:rPr>
        <w:t xml:space="preserve"> </w:t>
      </w:r>
      <w:r>
        <w:rPr>
          <w:color w:val="171A60"/>
          <w:sz w:val="18"/>
          <w:szCs w:val="18"/>
        </w:rPr>
        <w:t>demonstrates</w:t>
      </w:r>
      <w:r>
        <w:rPr>
          <w:color w:val="171A60"/>
          <w:spacing w:val="27"/>
          <w:sz w:val="18"/>
          <w:szCs w:val="18"/>
        </w:rPr>
        <w:t xml:space="preserve"> </w:t>
      </w:r>
      <w:r>
        <w:rPr>
          <w:color w:val="171A60"/>
          <w:sz w:val="18"/>
          <w:szCs w:val="18"/>
        </w:rPr>
        <w:t>that</w:t>
      </w:r>
      <w:r>
        <w:rPr>
          <w:color w:val="171A60"/>
          <w:spacing w:val="27"/>
          <w:sz w:val="18"/>
          <w:szCs w:val="18"/>
        </w:rPr>
        <w:t xml:space="preserve"> </w:t>
      </w:r>
      <w:r>
        <w:rPr>
          <w:color w:val="171A60"/>
          <w:sz w:val="18"/>
          <w:szCs w:val="18"/>
        </w:rPr>
        <w:t>there</w:t>
      </w:r>
      <w:r>
        <w:rPr>
          <w:color w:val="171A60"/>
          <w:spacing w:val="27"/>
          <w:sz w:val="18"/>
          <w:szCs w:val="18"/>
        </w:rPr>
        <w:t xml:space="preserve"> </w:t>
      </w:r>
      <w:r>
        <w:rPr>
          <w:color w:val="171A60"/>
          <w:sz w:val="18"/>
          <w:szCs w:val="18"/>
        </w:rPr>
        <w:t>is</w:t>
      </w:r>
      <w:r>
        <w:rPr>
          <w:color w:val="171A60"/>
          <w:spacing w:val="27"/>
          <w:sz w:val="18"/>
          <w:szCs w:val="18"/>
        </w:rPr>
        <w:t xml:space="preserve"> </w:t>
      </w:r>
      <w:r>
        <w:rPr>
          <w:color w:val="171A60"/>
          <w:sz w:val="18"/>
          <w:szCs w:val="18"/>
        </w:rPr>
        <w:t>a</w:t>
      </w:r>
      <w:r>
        <w:rPr>
          <w:color w:val="171A60"/>
          <w:spacing w:val="27"/>
          <w:sz w:val="18"/>
          <w:szCs w:val="18"/>
        </w:rPr>
        <w:t xml:space="preserve"> </w:t>
      </w:r>
      <w:r>
        <w:rPr>
          <w:color w:val="171A60"/>
          <w:sz w:val="18"/>
          <w:szCs w:val="18"/>
        </w:rPr>
        <w:t>focus</w:t>
      </w:r>
      <w:r>
        <w:rPr>
          <w:color w:val="171A60"/>
          <w:spacing w:val="27"/>
          <w:sz w:val="18"/>
          <w:szCs w:val="18"/>
        </w:rPr>
        <w:t xml:space="preserve"> </w:t>
      </w:r>
      <w:r>
        <w:rPr>
          <w:color w:val="171A60"/>
          <w:sz w:val="18"/>
          <w:szCs w:val="18"/>
        </w:rPr>
        <w:t>from</w:t>
      </w:r>
      <w:r>
        <w:rPr>
          <w:color w:val="171A60"/>
          <w:spacing w:val="27"/>
          <w:sz w:val="18"/>
          <w:szCs w:val="18"/>
        </w:rPr>
        <w:t xml:space="preserve"> </w:t>
      </w:r>
      <w:r>
        <w:rPr>
          <w:color w:val="171A60"/>
          <w:sz w:val="18"/>
          <w:szCs w:val="18"/>
        </w:rPr>
        <w:t>universities</w:t>
      </w:r>
      <w:r>
        <w:rPr>
          <w:color w:val="171A60"/>
          <w:spacing w:val="27"/>
          <w:sz w:val="18"/>
          <w:szCs w:val="18"/>
        </w:rPr>
        <w:t xml:space="preserve"> </w:t>
      </w:r>
      <w:r>
        <w:rPr>
          <w:color w:val="171A60"/>
          <w:sz w:val="18"/>
          <w:szCs w:val="18"/>
        </w:rPr>
        <w:t>to</w:t>
      </w:r>
      <w:r>
        <w:rPr>
          <w:color w:val="171A60"/>
          <w:spacing w:val="27"/>
          <w:sz w:val="18"/>
          <w:szCs w:val="18"/>
        </w:rPr>
        <w:t xml:space="preserve"> </w:t>
      </w:r>
      <w:r>
        <w:rPr>
          <w:color w:val="171A60"/>
          <w:sz w:val="18"/>
          <w:szCs w:val="18"/>
        </w:rPr>
        <w:t>align</w:t>
      </w:r>
      <w:r>
        <w:rPr>
          <w:color w:val="171A60"/>
          <w:spacing w:val="27"/>
          <w:sz w:val="18"/>
          <w:szCs w:val="18"/>
        </w:rPr>
        <w:t xml:space="preserve"> </w:t>
      </w:r>
      <w:r>
        <w:rPr>
          <w:color w:val="171A60"/>
          <w:sz w:val="18"/>
          <w:szCs w:val="18"/>
        </w:rPr>
        <w:t>with</w:t>
      </w:r>
      <w:r>
        <w:rPr>
          <w:color w:val="171A60"/>
          <w:spacing w:val="27"/>
          <w:sz w:val="18"/>
          <w:szCs w:val="18"/>
        </w:rPr>
        <w:t xml:space="preserve"> </w:t>
      </w:r>
      <w:r>
        <w:rPr>
          <w:color w:val="171A60"/>
          <w:sz w:val="18"/>
          <w:szCs w:val="18"/>
        </w:rPr>
        <w:t>UFIT endorsed practices.</w:t>
      </w:r>
    </w:p>
    <w:p w14:paraId="7EAF74FA" w14:textId="02B6A557" w:rsidR="00626B62" w:rsidRDefault="00626B62">
      <w:pPr>
        <w:widowControl/>
        <w:autoSpaceDE/>
        <w:autoSpaceDN/>
        <w:adjustRightInd/>
        <w:spacing w:after="160" w:line="259" w:lineRule="auto"/>
        <w:rPr>
          <w:rFonts w:ascii="Arial" w:hAnsi="Arial" w:cs="Arial"/>
          <w:color w:val="171A60"/>
          <w:sz w:val="18"/>
          <w:szCs w:val="18"/>
        </w:rPr>
      </w:pPr>
      <w:r>
        <w:rPr>
          <w:rFonts w:ascii="Arial" w:hAnsi="Arial" w:cs="Arial"/>
          <w:color w:val="171A60"/>
          <w:sz w:val="18"/>
          <w:szCs w:val="18"/>
        </w:rPr>
        <w:br w:type="page"/>
      </w:r>
    </w:p>
    <w:p w14:paraId="7CDD1CDD" w14:textId="13971F5C" w:rsidR="00D84615" w:rsidRDefault="00D84615" w:rsidP="00D84615">
      <w:pPr>
        <w:widowControl/>
        <w:autoSpaceDE/>
        <w:autoSpaceDN/>
        <w:adjustRightInd/>
        <w:spacing w:after="160" w:line="259" w:lineRule="auto"/>
        <w:ind w:left="1134"/>
        <w:rPr>
          <w:rFonts w:ascii="Arial" w:hAnsi="Arial" w:cs="Arial"/>
          <w:color w:val="171A60"/>
          <w:sz w:val="18"/>
          <w:szCs w:val="18"/>
        </w:rPr>
      </w:pPr>
      <w:r>
        <w:rPr>
          <w:rFonts w:ascii="Arial" w:hAnsi="Arial" w:cs="Arial"/>
          <w:color w:val="171A60"/>
          <w:sz w:val="18"/>
          <w:szCs w:val="18"/>
        </w:rPr>
        <w:t>Below is a visual snapshot of the types of resources downloaded by universities in the July – November 2022 period</w:t>
      </w:r>
      <w:r w:rsidR="00FA5E5A">
        <w:rPr>
          <w:rFonts w:ascii="Arial" w:hAnsi="Arial" w:cs="Arial"/>
          <w:color w:val="171A60"/>
          <w:sz w:val="18"/>
          <w:szCs w:val="18"/>
        </w:rPr>
        <w:t>.</w:t>
      </w:r>
    </w:p>
    <w:p w14:paraId="790328A0" w14:textId="7B2B3F1B" w:rsidR="00D84615" w:rsidRDefault="00FA5E5A" w:rsidP="00D84615">
      <w:pPr>
        <w:widowControl/>
        <w:autoSpaceDE/>
        <w:autoSpaceDN/>
        <w:adjustRightInd/>
        <w:spacing w:after="160" w:line="259" w:lineRule="auto"/>
        <w:ind w:left="1134"/>
        <w:rPr>
          <w:rFonts w:ascii="Arial" w:hAnsi="Arial" w:cs="Arial"/>
          <w:color w:val="171A60"/>
          <w:sz w:val="18"/>
          <w:szCs w:val="18"/>
        </w:rPr>
      </w:pPr>
      <w:r>
        <w:rPr>
          <w:noProof/>
        </w:rPr>
        <w:drawing>
          <wp:inline distT="0" distB="0" distL="0" distR="0" wp14:anchorId="061C667B" wp14:editId="68940D1D">
            <wp:extent cx="6392545" cy="3154680"/>
            <wp:effectExtent l="0" t="0" r="8255" b="7620"/>
            <wp:docPr id="422" name="Picture 422" descr="This is a graph that shows Number of University Downloads per month in Sharepoint. &#10;November 2022 = 4 Blueprints, 7 Handbooks and 11 Training courses&#10;October 2022 = 7 Blueprints, 5 Handbooks and 6 Training courses&#10;September 2022 = 5 Blueprints, 4 Handbooks and 9 Training courses&#10;August 2022 = 12 Blueprints, 15 Handbooks and 12 Training cou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This is a graph that shows Number of University Downloads per month in Sharepoint. &#10;November 2022 = 4 Blueprints, 7 Handbooks and 11 Training courses&#10;October 2022 = 7 Blueprints, 5 Handbooks and 6 Training courses&#10;September 2022 = 5 Blueprints, 4 Handbooks and 9 Training courses&#10;August 2022 = 12 Blueprints, 15 Handbooks and 12 Training courses"/>
                    <pic:cNvPicPr/>
                  </pic:nvPicPr>
                  <pic:blipFill>
                    <a:blip r:embed="rId98"/>
                    <a:stretch>
                      <a:fillRect/>
                    </a:stretch>
                  </pic:blipFill>
                  <pic:spPr>
                    <a:xfrm>
                      <a:off x="0" y="0"/>
                      <a:ext cx="6392545" cy="3154680"/>
                    </a:xfrm>
                    <a:prstGeom prst="rect">
                      <a:avLst/>
                    </a:prstGeom>
                  </pic:spPr>
                </pic:pic>
              </a:graphicData>
            </a:graphic>
          </wp:inline>
        </w:drawing>
      </w:r>
    </w:p>
    <w:p w14:paraId="0E2B5E45" w14:textId="69E27BB5" w:rsidR="00FA5E5A" w:rsidRDefault="00FA5E5A" w:rsidP="00FA5E5A">
      <w:pPr>
        <w:pStyle w:val="BodyText"/>
        <w:kinsoku w:val="0"/>
        <w:overflowPunct w:val="0"/>
        <w:spacing w:before="111"/>
        <w:ind w:left="37" w:firstLine="720"/>
        <w:rPr>
          <w:rFonts w:ascii="HelveticaNeueLT Pro 56 It" w:hAnsi="HelveticaNeueLT Pro 56 It" w:cs="HelveticaNeueLT Pro 56 It"/>
          <w:i/>
          <w:iCs/>
          <w:color w:val="1A386B"/>
          <w:spacing w:val="-4"/>
        </w:rPr>
      </w:pPr>
      <w:r>
        <w:rPr>
          <w:noProof/>
        </w:rPr>
        <mc:AlternateContent>
          <mc:Choice Requires="wps">
            <w:drawing>
              <wp:anchor distT="0" distB="0" distL="0" distR="0" simplePos="0" relativeHeight="251731456" behindDoc="0" locked="0" layoutInCell="0" allowOverlap="1" wp14:anchorId="26F5837C" wp14:editId="32CA33F6">
                <wp:simplePos x="0" y="0"/>
                <wp:positionH relativeFrom="page">
                  <wp:posOffset>811530</wp:posOffset>
                </wp:positionH>
                <wp:positionV relativeFrom="paragraph">
                  <wp:posOffset>167005</wp:posOffset>
                </wp:positionV>
                <wp:extent cx="2843530" cy="0"/>
                <wp:effectExtent l="11430" t="15240" r="12065" b="13335"/>
                <wp:wrapTopAndBottom/>
                <wp:docPr id="423" name="Freeform 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3530" cy="0"/>
                        </a:xfrm>
                        <a:custGeom>
                          <a:avLst/>
                          <a:gdLst>
                            <a:gd name="T0" fmla="*/ 0 w 4479"/>
                            <a:gd name="T1" fmla="*/ 0 h 1"/>
                            <a:gd name="T2" fmla="*/ 2843530 w 4479"/>
                            <a:gd name="T3" fmla="*/ 0 h 1"/>
                            <a:gd name="T4" fmla="*/ 0 60000 65536"/>
                            <a:gd name="T5" fmla="*/ 0 60000 65536"/>
                          </a:gdLst>
                          <a:ahLst/>
                          <a:cxnLst>
                            <a:cxn ang="T4">
                              <a:pos x="T0" y="T1"/>
                            </a:cxn>
                            <a:cxn ang="T5">
                              <a:pos x="T2" y="T3"/>
                            </a:cxn>
                          </a:cxnLst>
                          <a:rect l="0" t="0" r="r" b="b"/>
                          <a:pathLst>
                            <a:path w="4479" h="1">
                              <a:moveTo>
                                <a:pt x="0" y="0"/>
                              </a:moveTo>
                              <a:lnTo>
                                <a:pt x="4479"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D3E76" id="Freeform 381" o:spid="_x0000_s1026" alt="&quot;&quot;" style="position:absolute;margin-left:63.9pt;margin-top:13.15pt;width:223.9pt;height:0;z-index:251731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4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" o:allowincell="f" path="m,l4479,e" filled="f" strokecolor="#1a386b" strokeweight="1pt">
                <v:path arrowok="t" o:connecttype="custom" o:connectlocs="0,0;1805238415,0" o:connectangles="0,0"/>
                <w10:wrap type="topAndBottom" anchorx="page"/>
              </v:shape>
            </w:pict>
          </mc:Fallback>
        </mc:AlternateContent>
      </w:r>
      <w:r w:rsidR="00626B62">
        <w:rPr>
          <w:noProof/>
        </w:rPr>
        <mc:AlternateContent>
          <mc:Choice Requires="wpg">
            <w:drawing>
              <wp:anchor distT="0" distB="0" distL="114300" distR="114300" simplePos="0" relativeHeight="251729408" behindDoc="0" locked="0" layoutInCell="0" allowOverlap="1" wp14:anchorId="6D4F59BC" wp14:editId="1AEEFD02">
                <wp:simplePos x="0" y="0"/>
                <wp:positionH relativeFrom="margin">
                  <wp:posOffset>0</wp:posOffset>
                </wp:positionH>
                <wp:positionV relativeFrom="bottomMargin">
                  <wp:posOffset>-104775</wp:posOffset>
                </wp:positionV>
                <wp:extent cx="7560310" cy="268605"/>
                <wp:effectExtent l="0" t="0" r="2540" b="0"/>
                <wp:wrapNone/>
                <wp:docPr id="415" name="Group 4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416" name="Freeform 370"/>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417" name="Text Box 371"/>
                        <wps:cNvSpPr txBox="1">
                          <a:spLocks noChangeArrowheads="1"/>
                        </wps:cNvSpPr>
                        <wps:spPr bwMode="auto">
                          <a:xfrm>
                            <a:off x="610" y="16542"/>
                            <a:ext cx="200" cy="189"/>
                          </a:xfrm>
                          <a:prstGeom prst="rect">
                            <a:avLst/>
                          </a:prstGeom>
                          <a:noFill/>
                          <a:ln>
                            <a:noFill/>
                          </a:ln>
                        </wps:spPr>
                        <wps:txbx>
                          <w:txbxContent>
                            <w:p w14:paraId="4DF562CD" w14:textId="3D516B48" w:rsidR="00626B62" w:rsidRPr="00C40DEF" w:rsidRDefault="00626B62" w:rsidP="00626B62">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209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4F59BC" id="Group 415" o:spid="_x0000_s1300" alt="&quot;&quot;" style="position:absolute;left:0;text-align:left;margin-left:0;margin-top:-8.25pt;width:595.3pt;height:21.15pt;z-index:251729408;mso-position-horizontal-relative:margin;mso-position-vertical-relative:bottom-margin-area"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" o:allowincell="f">
                <v:shape id="Freeform 370" o:spid="_x0000_s1301"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" path="m,422r11905,l11905,r,l,,,,,422xe" fillcolor="#1a386b" stroked="f">
                  <v:path arrowok="t" o:connecttype="custom" o:connectlocs="0,422;11905,422;11905,0;11905,0;0,0;0,0;0,422" o:connectangles="0,0,0,0,0,0,0"/>
                </v:shape>
                <v:shape id="Text Box 371" o:spid="_x0000_s1302" type="#_x0000_t202" style="position:absolute;left:610;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14:paraId="4DF562CD" w14:textId="3D516B48" w:rsidR="00626B62" w:rsidRPr="00C40DEF" w:rsidRDefault="00626B62" w:rsidP="00626B62">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209</w:t>
                        </w:r>
                      </w:p>
                    </w:txbxContent>
                  </v:textbox>
                </v:shape>
                <w10:wrap anchorx="margin" anchory="margin"/>
              </v:group>
            </w:pict>
          </mc:Fallback>
        </mc:AlternateContent>
      </w:r>
      <w:r>
        <w:rPr>
          <w:rFonts w:ascii="Arial" w:hAnsi="Arial" w:cs="Arial"/>
          <w:color w:val="171A60"/>
        </w:rPr>
        <w:t xml:space="preserve">          </w:t>
      </w:r>
      <w:r>
        <w:rPr>
          <w:rFonts w:ascii="HelveticaNeueLT Pro 56 It" w:hAnsi="HelveticaNeueLT Pro 56 It" w:cs="HelveticaNeueLT Pro 56 It"/>
          <w:i/>
          <w:iCs/>
          <w:color w:val="1A386B"/>
        </w:rPr>
        <w:t>Figure</w:t>
      </w:r>
      <w:r>
        <w:rPr>
          <w:rFonts w:ascii="HelveticaNeueLT Pro 56 It" w:hAnsi="HelveticaNeueLT Pro 56 It" w:cs="HelveticaNeueLT Pro 56 It"/>
          <w:i/>
          <w:iCs/>
          <w:color w:val="1A386B"/>
          <w:spacing w:val="-2"/>
        </w:rPr>
        <w:t xml:space="preserve"> 10</w:t>
      </w:r>
      <w:r>
        <w:rPr>
          <w:rFonts w:ascii="HelveticaNeueLT Pro 56 It" w:hAnsi="HelveticaNeueLT Pro 56 It" w:cs="HelveticaNeueLT Pro 56 It"/>
          <w:i/>
          <w:iCs/>
          <w:color w:val="1A386B"/>
        </w:rPr>
        <w:t>: Monthly SharePoint Downloads</w:t>
      </w:r>
    </w:p>
    <w:p w14:paraId="05C6262E" w14:textId="30CC32B7" w:rsidR="003A46D8" w:rsidRDefault="003A46D8" w:rsidP="00FA5E5A">
      <w:pPr>
        <w:widowControl/>
        <w:autoSpaceDE/>
        <w:autoSpaceDN/>
        <w:adjustRightInd/>
        <w:spacing w:after="160" w:line="259" w:lineRule="auto"/>
        <w:ind w:left="1276"/>
        <w:rPr>
          <w:rFonts w:ascii="Arial" w:hAnsi="Arial" w:cs="Arial"/>
          <w:color w:val="171A60"/>
          <w:sz w:val="18"/>
          <w:szCs w:val="18"/>
        </w:rPr>
      </w:pPr>
    </w:p>
    <w:p w14:paraId="4A45ACDD" w14:textId="34F19CE6" w:rsidR="005071A3" w:rsidRDefault="005071A3" w:rsidP="005071A3">
      <w:pPr>
        <w:pStyle w:val="BodyText"/>
        <w:kinsoku w:val="0"/>
        <w:overflowPunct w:val="0"/>
        <w:spacing w:before="111"/>
        <w:ind w:left="963"/>
        <w:rPr>
          <w:rFonts w:ascii="HelveticaNeueLT Pro 56 It" w:hAnsi="HelveticaNeueLT Pro 56 It" w:cs="HelveticaNeueLT Pro 56 It"/>
          <w:i/>
          <w:iCs/>
          <w:color w:val="1A386B"/>
        </w:rPr>
      </w:pPr>
    </w:p>
    <w:p w14:paraId="6355D502" w14:textId="55BC7A77" w:rsidR="005071A3" w:rsidRDefault="005071A3" w:rsidP="005071A3">
      <w:pPr>
        <w:pStyle w:val="BodyText"/>
        <w:kinsoku w:val="0"/>
        <w:overflowPunct w:val="0"/>
        <w:spacing w:before="111"/>
        <w:ind w:left="963"/>
        <w:rPr>
          <w:rFonts w:ascii="HelveticaNeueLT Pro 56 It" w:hAnsi="HelveticaNeueLT Pro 56 It" w:cs="HelveticaNeueLT Pro 56 It"/>
          <w:i/>
          <w:iCs/>
          <w:color w:val="1A386B"/>
        </w:rPr>
      </w:pPr>
      <w:r>
        <w:rPr>
          <w:noProof/>
        </w:rPr>
        <w:drawing>
          <wp:inline distT="0" distB="0" distL="0" distR="0" wp14:anchorId="79C07733" wp14:editId="3632A6D5">
            <wp:extent cx="6285230" cy="3902710"/>
            <wp:effectExtent l="0" t="0" r="1270" b="2540"/>
            <wp:docPr id="424" name="Picture 424" descr="This is a table of the resources downloaded by universities each month. Popular resources in:&#10;August = How to report a Cyber Incident and Existing Cyber Security Resources Handbooks, most popular with 10 downloads&#10;September = Enhancing Cyber security training program, most popular with 5 downloads&#10;October = Guidelines to Counter Foreign Interference and Cyber Security for executives training program, most popular with 5 down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This is a table of the resources downloaded by universities each month. Popular resources in:&#10;August = How to report a Cyber Incident and Existing Cyber Security Resources Handbooks, most popular with 10 downloads&#10;September = Enhancing Cyber security training program, most popular with 5 downloads&#10;October = Guidelines to Counter Foreign Interference and Cyber Security for executives training program, most popular with 5 downloads"/>
                    <pic:cNvPicPr/>
                  </pic:nvPicPr>
                  <pic:blipFill>
                    <a:blip r:embed="rId99"/>
                    <a:stretch>
                      <a:fillRect/>
                    </a:stretch>
                  </pic:blipFill>
                  <pic:spPr>
                    <a:xfrm>
                      <a:off x="0" y="0"/>
                      <a:ext cx="6285230" cy="3902710"/>
                    </a:xfrm>
                    <a:prstGeom prst="rect">
                      <a:avLst/>
                    </a:prstGeom>
                  </pic:spPr>
                </pic:pic>
              </a:graphicData>
            </a:graphic>
          </wp:inline>
        </w:drawing>
      </w:r>
    </w:p>
    <w:p w14:paraId="7C7DBB3A" w14:textId="1CDFE41B" w:rsidR="005071A3" w:rsidRDefault="005071A3" w:rsidP="005071A3">
      <w:pPr>
        <w:pStyle w:val="BodyText"/>
        <w:kinsoku w:val="0"/>
        <w:overflowPunct w:val="0"/>
        <w:spacing w:before="111"/>
        <w:rPr>
          <w:rFonts w:ascii="HelveticaNeueLT Pro 56 It" w:hAnsi="HelveticaNeueLT Pro 56 It" w:cs="HelveticaNeueLT Pro 56 It"/>
          <w:i/>
          <w:iCs/>
          <w:color w:val="1A386B"/>
        </w:rPr>
      </w:pPr>
      <w:r>
        <w:rPr>
          <w:noProof/>
        </w:rPr>
        <mc:AlternateContent>
          <mc:Choice Requires="wps">
            <w:drawing>
              <wp:anchor distT="0" distB="0" distL="0" distR="0" simplePos="0" relativeHeight="251733504" behindDoc="0" locked="0" layoutInCell="0" allowOverlap="1" wp14:anchorId="7AC6895E" wp14:editId="4C85BAF6">
                <wp:simplePos x="0" y="0"/>
                <wp:positionH relativeFrom="page">
                  <wp:posOffset>775335</wp:posOffset>
                </wp:positionH>
                <wp:positionV relativeFrom="paragraph">
                  <wp:posOffset>316865</wp:posOffset>
                </wp:positionV>
                <wp:extent cx="3509645" cy="45085"/>
                <wp:effectExtent l="0" t="0" r="0" b="0"/>
                <wp:wrapTopAndBottom/>
                <wp:docPr id="425" name="Freeform 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09645" cy="45085"/>
                        </a:xfrm>
                        <a:custGeom>
                          <a:avLst/>
                          <a:gdLst>
                            <a:gd name="T0" fmla="*/ 0 w 4479"/>
                            <a:gd name="T1" fmla="*/ 0 h 1"/>
                            <a:gd name="T2" fmla="*/ 2843530 w 4479"/>
                            <a:gd name="T3" fmla="*/ 0 h 1"/>
                            <a:gd name="T4" fmla="*/ 0 60000 65536"/>
                            <a:gd name="T5" fmla="*/ 0 60000 65536"/>
                          </a:gdLst>
                          <a:ahLst/>
                          <a:cxnLst>
                            <a:cxn ang="T4">
                              <a:pos x="T0" y="T1"/>
                            </a:cxn>
                            <a:cxn ang="T5">
                              <a:pos x="T2" y="T3"/>
                            </a:cxn>
                          </a:cxnLst>
                          <a:rect l="0" t="0" r="r" b="b"/>
                          <a:pathLst>
                            <a:path w="4479" h="1">
                              <a:moveTo>
                                <a:pt x="0" y="0"/>
                              </a:moveTo>
                              <a:lnTo>
                                <a:pt x="4479" y="0"/>
                              </a:lnTo>
                            </a:path>
                          </a:pathLst>
                        </a:custGeom>
                        <a:noFill/>
                        <a:ln w="1270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EDA95" id="Freeform 381" o:spid="_x0000_s1026" alt="&quot;&quot;" style="position:absolute;margin-left:61.05pt;margin-top:24.95pt;width:276.35pt;height:3.55pt;z-index:251733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4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" o:allowincell="f" path="m,l4479,e" filled="f" strokecolor="#1a386b" strokeweight="1pt">
                <v:path arrowok="t" o:connecttype="custom" o:connectlocs="0,0;2147483646,0" o:connectangles="0,0"/>
                <w10:wrap type="topAndBottom" anchorx="page"/>
              </v:shape>
            </w:pict>
          </mc:Fallback>
        </mc:AlternateContent>
      </w:r>
    </w:p>
    <w:p w14:paraId="6BB58F1C" w14:textId="0A5F0264" w:rsidR="005071A3" w:rsidRDefault="005071A3" w:rsidP="005071A3">
      <w:pPr>
        <w:pStyle w:val="BodyText"/>
        <w:kinsoku w:val="0"/>
        <w:overflowPunct w:val="0"/>
        <w:spacing w:before="111"/>
        <w:rPr>
          <w:rFonts w:ascii="HelveticaNeueLT Pro 56 It" w:hAnsi="HelveticaNeueLT Pro 56 It" w:cs="HelveticaNeueLT Pro 56 It"/>
          <w:i/>
          <w:iCs/>
          <w:color w:val="1A386B"/>
          <w:spacing w:val="-4"/>
        </w:rPr>
      </w:pPr>
      <w:r>
        <w:rPr>
          <w:rFonts w:ascii="HelveticaNeueLT Pro 56 It" w:hAnsi="HelveticaNeueLT Pro 56 It" w:cs="HelveticaNeueLT Pro 56 It"/>
          <w:i/>
          <w:iCs/>
          <w:color w:val="1A386B"/>
        </w:rPr>
        <w:t xml:space="preserve">                        Table 2: Number of Universities that Downloaded per Month</w:t>
      </w:r>
    </w:p>
    <w:p w14:paraId="33EFB624" w14:textId="3A745B50" w:rsidR="00FA5E5A" w:rsidRDefault="00FA5E5A" w:rsidP="00FA5E5A">
      <w:pPr>
        <w:widowControl/>
        <w:autoSpaceDE/>
        <w:autoSpaceDN/>
        <w:adjustRightInd/>
        <w:spacing w:after="160" w:line="259" w:lineRule="auto"/>
        <w:ind w:left="993"/>
        <w:rPr>
          <w:rFonts w:ascii="Arial" w:hAnsi="Arial" w:cs="Arial"/>
          <w:color w:val="171A60"/>
          <w:sz w:val="18"/>
          <w:szCs w:val="18"/>
        </w:rPr>
      </w:pPr>
    </w:p>
    <w:p w14:paraId="5EEE3308" w14:textId="2BB14DC7" w:rsidR="00FA5E5A" w:rsidRDefault="00FA5E5A" w:rsidP="00626B62">
      <w:pPr>
        <w:widowControl/>
        <w:autoSpaceDE/>
        <w:autoSpaceDN/>
        <w:adjustRightInd/>
        <w:spacing w:after="160" w:line="259" w:lineRule="auto"/>
        <w:rPr>
          <w:rFonts w:ascii="Arial" w:hAnsi="Arial" w:cs="Arial"/>
          <w:color w:val="171A60"/>
          <w:sz w:val="18"/>
          <w:szCs w:val="18"/>
        </w:rPr>
      </w:pPr>
    </w:p>
    <w:p w14:paraId="68614C5E" w14:textId="5738FFC1" w:rsidR="00FA5E5A" w:rsidRDefault="00FA5E5A" w:rsidP="00626B62">
      <w:pPr>
        <w:widowControl/>
        <w:autoSpaceDE/>
        <w:autoSpaceDN/>
        <w:adjustRightInd/>
        <w:spacing w:after="160" w:line="259" w:lineRule="auto"/>
        <w:rPr>
          <w:rFonts w:ascii="Arial" w:hAnsi="Arial" w:cs="Arial"/>
          <w:color w:val="171A60"/>
          <w:sz w:val="18"/>
          <w:szCs w:val="18"/>
        </w:rPr>
        <w:sectPr w:rsidR="00FA5E5A" w:rsidSect="00D84615">
          <w:type w:val="continuous"/>
          <w:pgSz w:w="11910" w:h="16840"/>
          <w:pgMar w:top="851" w:right="0" w:bottom="280" w:left="0" w:header="720" w:footer="720" w:gutter="0"/>
          <w:cols w:space="720" w:equalWidth="0">
            <w:col w:w="11910"/>
          </w:cols>
          <w:noEndnote/>
        </w:sectPr>
      </w:pPr>
    </w:p>
    <w:p w14:paraId="179A0870" w14:textId="5F29E202" w:rsidR="003A46D8" w:rsidRDefault="00D00E2B" w:rsidP="008621B9">
      <w:pPr>
        <w:pStyle w:val="Heading1"/>
        <w:kinsoku w:val="0"/>
        <w:overflowPunct w:val="0"/>
        <w:spacing w:before="110" w:line="213" w:lineRule="auto"/>
        <w:ind w:right="280"/>
        <w:rPr>
          <w:b/>
          <w:bCs/>
          <w:color w:val="171A60"/>
          <w:spacing w:val="-2"/>
        </w:rPr>
      </w:pPr>
      <w:r>
        <w:rPr>
          <w:noProof/>
        </w:rPr>
        <mc:AlternateContent>
          <mc:Choice Requires="wpg">
            <w:drawing>
              <wp:anchor distT="0" distB="0" distL="114300" distR="114300" simplePos="0" relativeHeight="251713024" behindDoc="0" locked="0" layoutInCell="0" allowOverlap="1" wp14:anchorId="61700D28" wp14:editId="52A70A13">
                <wp:simplePos x="0" y="0"/>
                <wp:positionH relativeFrom="page">
                  <wp:posOffset>0</wp:posOffset>
                </wp:positionH>
                <wp:positionV relativeFrom="page">
                  <wp:posOffset>10423525</wp:posOffset>
                </wp:positionV>
                <wp:extent cx="7560310" cy="268605"/>
                <wp:effectExtent l="0" t="0" r="0" b="0"/>
                <wp:wrapNone/>
                <wp:docPr id="53"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93" name="Freeform 575"/>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94" name="Text Box 576"/>
                        <wps:cNvSpPr txBox="1">
                          <a:spLocks noChangeArrowheads="1"/>
                        </wps:cNvSpPr>
                        <wps:spPr bwMode="auto">
                          <a:xfrm>
                            <a:off x="610" y="16542"/>
                            <a:ext cx="200" cy="189"/>
                          </a:xfrm>
                          <a:prstGeom prst="rect">
                            <a:avLst/>
                          </a:prstGeom>
                          <a:noFill/>
                          <a:ln>
                            <a:noFill/>
                          </a:ln>
                        </wps:spPr>
                        <wps:txbx>
                          <w:txbxContent>
                            <w:p w14:paraId="09E7D4C0" w14:textId="77777777" w:rsidR="003A46D8" w:rsidRDefault="003A46D8">
                              <w:pPr>
                                <w:pStyle w:val="BodyText"/>
                                <w:kinsoku w:val="0"/>
                                <w:overflowPunct w:val="0"/>
                                <w:rPr>
                                  <w:rFonts w:ascii="HelveticaNeueLT Pro 45 Lt" w:hAnsi="HelveticaNeueLT Pro 45 Lt" w:cs="HelveticaNeueLT Pro 45 Lt"/>
                                  <w:color w:val="FFFFFF"/>
                                  <w:spacing w:val="-5"/>
                                  <w:sz w:val="16"/>
                                  <w:szCs w:val="16"/>
                                </w:rPr>
                              </w:pPr>
                              <w:r>
                                <w:rPr>
                                  <w:rFonts w:ascii="HelveticaNeueLT Pro 45 Lt" w:hAnsi="HelveticaNeueLT Pro 45 Lt" w:cs="HelveticaNeueLT Pro 45 Lt"/>
                                  <w:color w:val="FFFFFF"/>
                                  <w:spacing w:val="-5"/>
                                  <w:sz w:val="16"/>
                                  <w:szCs w:val="16"/>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700D28" id="Group 53" o:spid="_x0000_s1303" alt="&quot;&quot;" style="position:absolute;left:0;text-align:left;margin-left:0;margin-top:820.75pt;width:595.3pt;height:21.15pt;z-index:251713024;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" o:allowincell="f">
                <v:shape id="Freeform 575" o:spid="_x0000_s1304"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" path="m,422r11905,l11905,r,l,,,,,422xe" fillcolor="#1a386b" stroked="f">
                  <v:path arrowok="t" o:connecttype="custom" o:connectlocs="0,422;11905,422;11905,0;11905,0;0,0;0,0;0,422" o:connectangles="0,0,0,0,0,0,0"/>
                </v:shape>
                <v:shape id="Text Box 576" o:spid="_x0000_s1305" type="#_x0000_t202" style="position:absolute;left:610;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09E7D4C0" w14:textId="77777777" w:rsidR="003A46D8" w:rsidRDefault="003A46D8">
                        <w:pPr>
                          <w:pStyle w:val="BodyText"/>
                          <w:kinsoku w:val="0"/>
                          <w:overflowPunct w:val="0"/>
                          <w:rPr>
                            <w:rFonts w:ascii="HelveticaNeueLT Pro 45 Lt" w:hAnsi="HelveticaNeueLT Pro 45 Lt" w:cs="HelveticaNeueLT Pro 45 Lt"/>
                            <w:color w:val="FFFFFF"/>
                            <w:spacing w:val="-5"/>
                            <w:sz w:val="16"/>
                            <w:szCs w:val="16"/>
                          </w:rPr>
                        </w:pPr>
                        <w:r>
                          <w:rPr>
                            <w:rFonts w:ascii="HelveticaNeueLT Pro 45 Lt" w:hAnsi="HelveticaNeueLT Pro 45 Lt" w:cs="HelveticaNeueLT Pro 45 Lt"/>
                            <w:color w:val="FFFFFF"/>
                            <w:spacing w:val="-5"/>
                            <w:sz w:val="16"/>
                            <w:szCs w:val="16"/>
                          </w:rPr>
                          <w:t>21</w:t>
                        </w:r>
                      </w:p>
                    </w:txbxContent>
                  </v:textbox>
                </v:shape>
                <w10:wrap anchorx="page" anchory="page"/>
              </v:group>
            </w:pict>
          </mc:Fallback>
        </mc:AlternateContent>
      </w:r>
      <w:r>
        <w:rPr>
          <w:noProof/>
        </w:rPr>
        <mc:AlternateContent>
          <mc:Choice Requires="wps">
            <w:drawing>
              <wp:anchor distT="0" distB="0" distL="114300" distR="114300" simplePos="0" relativeHeight="251714048" behindDoc="0" locked="0" layoutInCell="0" allowOverlap="1" wp14:anchorId="36ADB348" wp14:editId="502B8850">
                <wp:simplePos x="0" y="0"/>
                <wp:positionH relativeFrom="page">
                  <wp:posOffset>7003415</wp:posOffset>
                </wp:positionH>
                <wp:positionV relativeFrom="page">
                  <wp:posOffset>363220</wp:posOffset>
                </wp:positionV>
                <wp:extent cx="392430" cy="367665"/>
                <wp:effectExtent l="0" t="0" r="0" b="0"/>
                <wp:wrapNone/>
                <wp:docPr id="46" name="Freeform: Shap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2430" cy="367665"/>
                        </a:xfrm>
                        <a:custGeom>
                          <a:avLst/>
                          <a:gdLst>
                            <a:gd name="T0" fmla="*/ 315 w 618"/>
                            <a:gd name="T1" fmla="*/ 0 h 579"/>
                            <a:gd name="T2" fmla="*/ 234 w 618"/>
                            <a:gd name="T3" fmla="*/ 0 h 579"/>
                            <a:gd name="T4" fmla="*/ 234 w 618"/>
                            <a:gd name="T5" fmla="*/ 62 h 579"/>
                            <a:gd name="T6" fmla="*/ 100 w 618"/>
                            <a:gd name="T7" fmla="*/ 62 h 579"/>
                            <a:gd name="T8" fmla="*/ 100 w 618"/>
                            <a:gd name="T9" fmla="*/ 193 h 579"/>
                            <a:gd name="T10" fmla="*/ 0 w 618"/>
                            <a:gd name="T11" fmla="*/ 193 h 579"/>
                            <a:gd name="T12" fmla="*/ 0 w 618"/>
                            <a:gd name="T13" fmla="*/ 385 h 579"/>
                            <a:gd name="T14" fmla="*/ 100 w 618"/>
                            <a:gd name="T15" fmla="*/ 385 h 579"/>
                            <a:gd name="T16" fmla="*/ 100 w 618"/>
                            <a:gd name="T17" fmla="*/ 516 h 579"/>
                            <a:gd name="T18" fmla="*/ 234 w 618"/>
                            <a:gd name="T19" fmla="*/ 516 h 579"/>
                            <a:gd name="T20" fmla="*/ 234 w 618"/>
                            <a:gd name="T21" fmla="*/ 578 h 579"/>
                            <a:gd name="T22" fmla="*/ 305 w 618"/>
                            <a:gd name="T23" fmla="*/ 578 h 579"/>
                            <a:gd name="T24" fmla="*/ 374 w 618"/>
                            <a:gd name="T25" fmla="*/ 571 h 579"/>
                            <a:gd name="T26" fmla="*/ 439 w 618"/>
                            <a:gd name="T27" fmla="*/ 549 h 579"/>
                            <a:gd name="T28" fmla="*/ 497 w 618"/>
                            <a:gd name="T29" fmla="*/ 515 h 579"/>
                            <a:gd name="T30" fmla="*/ 546 w 618"/>
                            <a:gd name="T31" fmla="*/ 471 h 579"/>
                            <a:gd name="T32" fmla="*/ 584 w 618"/>
                            <a:gd name="T33" fmla="*/ 417 h 579"/>
                            <a:gd name="T34" fmla="*/ 608 w 618"/>
                            <a:gd name="T35" fmla="*/ 356 h 579"/>
                            <a:gd name="T36" fmla="*/ 617 w 618"/>
                            <a:gd name="T37" fmla="*/ 290 h 579"/>
                            <a:gd name="T38" fmla="*/ 606 w 618"/>
                            <a:gd name="T39" fmla="*/ 213 h 579"/>
                            <a:gd name="T40" fmla="*/ 575 w 618"/>
                            <a:gd name="T41" fmla="*/ 144 h 579"/>
                            <a:gd name="T42" fmla="*/ 528 w 618"/>
                            <a:gd name="T43" fmla="*/ 85 h 579"/>
                            <a:gd name="T44" fmla="*/ 467 w 618"/>
                            <a:gd name="T45" fmla="*/ 39 h 579"/>
                            <a:gd name="T46" fmla="*/ 394 w 618"/>
                            <a:gd name="T47" fmla="*/ 10 h 579"/>
                            <a:gd name="T48" fmla="*/ 315 w 618"/>
                            <a:gd name="T49" fmla="*/ 0 h 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18" h="579">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005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5772E" id="Freeform: Shape 46" o:spid="_x0000_s1026" alt="&quot;&quot;" style="position:absolute;margin-left:551.45pt;margin-top:28.6pt;width:30.9pt;height:28.95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1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" o:allowincell="f" path="m315,l234,r,62l100,62r,131l,193,,385r100,l100,516r134,l234,578r71,l374,571r65,-22l497,515r49,-44l584,417r24,-61l617,290,606,213,575,144,528,85,467,39,394,10,315,xe" fillcolor="#000053" stroked="f">
                <v:path arrowok="t" o:connecttype="custom" o:connectlocs="200025,0;148590,0;148590,39370;63500,39370;63500,122555;0,122555;0,244475;63500,244475;63500,327660;148590,327660;148590,367030;193675,367030;237490,362585;278765,348615;315595,327025;346710,299085;370840,264795;386080,226060;391795,184150;384810,135255;365125,91440;335280,53975;296545,24765;250190,6350;200025,0" o:connectangles="0,0,0,0,0,0,0,0,0,0,0,0,0,0,0,0,0,0,0,0,0,0,0,0,0"/>
                <w10:wrap anchorx="page" anchory="page"/>
              </v:shape>
            </w:pict>
          </mc:Fallback>
        </mc:AlternateContent>
      </w:r>
      <w:bookmarkStart w:id="16" w:name="_bookmark16"/>
      <w:bookmarkEnd w:id="16"/>
      <w:r w:rsidR="003A46D8">
        <w:rPr>
          <w:b/>
          <w:bCs/>
          <w:color w:val="171A60"/>
        </w:rPr>
        <w:t>Sector Feedback on Cyber Security</w:t>
      </w:r>
      <w:r w:rsidR="003A46D8">
        <w:rPr>
          <w:b/>
          <w:bCs/>
          <w:color w:val="171A60"/>
          <w:spacing w:val="-28"/>
        </w:rPr>
        <w:t xml:space="preserve"> </w:t>
      </w:r>
      <w:r w:rsidR="003A46D8">
        <w:rPr>
          <w:b/>
          <w:bCs/>
          <w:color w:val="171A60"/>
        </w:rPr>
        <w:t>Training</w:t>
      </w:r>
      <w:r w:rsidR="003A46D8">
        <w:rPr>
          <w:b/>
          <w:bCs/>
          <w:color w:val="171A60"/>
          <w:spacing w:val="-17"/>
        </w:rPr>
        <w:t xml:space="preserve"> </w:t>
      </w:r>
      <w:r w:rsidR="003A46D8">
        <w:rPr>
          <w:b/>
          <w:bCs/>
          <w:color w:val="171A60"/>
        </w:rPr>
        <w:t>and</w:t>
      </w:r>
      <w:r w:rsidR="003A46D8">
        <w:rPr>
          <w:b/>
          <w:bCs/>
          <w:color w:val="171A60"/>
          <w:spacing w:val="-16"/>
        </w:rPr>
        <w:t xml:space="preserve"> </w:t>
      </w:r>
      <w:r w:rsidR="003A46D8">
        <w:rPr>
          <w:b/>
          <w:bCs/>
          <w:color w:val="171A60"/>
          <w:spacing w:val="-2"/>
        </w:rPr>
        <w:t>Resources</w:t>
      </w:r>
    </w:p>
    <w:p w14:paraId="0B42764D" w14:textId="77777777" w:rsidR="003A46D8" w:rsidRDefault="003A46D8">
      <w:pPr>
        <w:pStyle w:val="BodyText"/>
        <w:kinsoku w:val="0"/>
        <w:overflowPunct w:val="0"/>
        <w:rPr>
          <w:rFonts w:ascii="Museo 700" w:hAnsi="Museo 700" w:cs="Museo 700"/>
          <w:b/>
          <w:bCs/>
          <w:sz w:val="20"/>
          <w:szCs w:val="20"/>
        </w:rPr>
      </w:pPr>
    </w:p>
    <w:p w14:paraId="0FC111A3" w14:textId="14620A9E" w:rsidR="003A46D8" w:rsidRDefault="00D00E2B">
      <w:pPr>
        <w:pStyle w:val="BodyText"/>
        <w:kinsoku w:val="0"/>
        <w:overflowPunct w:val="0"/>
        <w:spacing w:before="8"/>
        <w:rPr>
          <w:rFonts w:ascii="Museo 700" w:hAnsi="Museo 700" w:cs="Museo 700"/>
          <w:b/>
          <w:bCs/>
          <w:sz w:val="14"/>
          <w:szCs w:val="14"/>
        </w:rPr>
      </w:pPr>
      <w:r>
        <w:rPr>
          <w:noProof/>
        </w:rPr>
        <mc:AlternateContent>
          <mc:Choice Requires="wps">
            <w:drawing>
              <wp:anchor distT="0" distB="0" distL="0" distR="0" simplePos="0" relativeHeight="251704832" behindDoc="0" locked="0" layoutInCell="0" allowOverlap="1" wp14:anchorId="2D729436" wp14:editId="6D3A4D3F">
                <wp:simplePos x="0" y="0"/>
                <wp:positionH relativeFrom="page">
                  <wp:posOffset>575945</wp:posOffset>
                </wp:positionH>
                <wp:positionV relativeFrom="paragraph">
                  <wp:posOffset>127000</wp:posOffset>
                </wp:positionV>
                <wp:extent cx="6281420" cy="0"/>
                <wp:effectExtent l="13970" t="13970" r="10160" b="14605"/>
                <wp:wrapTopAndBottom/>
                <wp:docPr id="39" name="Freeform 5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1420" cy="0"/>
                        </a:xfrm>
                        <a:custGeom>
                          <a:avLst/>
                          <a:gdLst>
                            <a:gd name="T0" fmla="*/ 0 w 9893"/>
                            <a:gd name="T1" fmla="*/ 0 h 1"/>
                            <a:gd name="T2" fmla="*/ 6281420 w 9893"/>
                            <a:gd name="T3" fmla="*/ 0 h 1"/>
                            <a:gd name="T4" fmla="*/ 0 60000 65536"/>
                            <a:gd name="T5" fmla="*/ 0 60000 65536"/>
                          </a:gdLst>
                          <a:ahLst/>
                          <a:cxnLst>
                            <a:cxn ang="T4">
                              <a:pos x="T0" y="T1"/>
                            </a:cxn>
                            <a:cxn ang="T5">
                              <a:pos x="T2" y="T3"/>
                            </a:cxn>
                          </a:cxnLst>
                          <a:rect l="0" t="0" r="r" b="b"/>
                          <a:pathLst>
                            <a:path w="9893" h="1">
                              <a:moveTo>
                                <a:pt x="0" y="0"/>
                              </a:moveTo>
                              <a:lnTo>
                                <a:pt x="9893" y="0"/>
                              </a:lnTo>
                            </a:path>
                          </a:pathLst>
                        </a:custGeom>
                        <a:noFill/>
                        <a:ln w="1524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567DD" id="Freeform 578" o:spid="_x0000_s1026" alt="&quot;&quot;" style="position:absolute;margin-left:45.35pt;margin-top:10pt;width:494.6pt;height:0;z-index:251704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" o:allowincell="f" path="m,l9893,e" filled="f" strokecolor="#1a386b" strokeweight="1.2pt">
                <v:path arrowok="t" o:connecttype="custom" o:connectlocs="0,0;2147483646,0" o:connectangles="0,0"/>
                <w10:wrap type="topAndBottom" anchorx="page"/>
              </v:shape>
            </w:pict>
          </mc:Fallback>
        </mc:AlternateContent>
      </w:r>
    </w:p>
    <w:p w14:paraId="7CCE4D63" w14:textId="77777777" w:rsidR="003A46D8" w:rsidRPr="009E4072" w:rsidRDefault="003A46D8">
      <w:pPr>
        <w:pStyle w:val="Heading2"/>
        <w:kinsoku w:val="0"/>
        <w:overflowPunct w:val="0"/>
        <w:rPr>
          <w:b w:val="0"/>
          <w:bCs w:val="0"/>
          <w:color w:val="008275"/>
          <w:spacing w:val="-2"/>
        </w:rPr>
      </w:pPr>
      <w:r w:rsidRPr="009E4072">
        <w:rPr>
          <w:b w:val="0"/>
          <w:bCs w:val="0"/>
          <w:color w:val="008275"/>
        </w:rPr>
        <w:t>Feedback</w:t>
      </w:r>
      <w:r w:rsidRPr="009E4072">
        <w:rPr>
          <w:b w:val="0"/>
          <w:bCs w:val="0"/>
          <w:color w:val="008275"/>
          <w:spacing w:val="-3"/>
        </w:rPr>
        <w:t xml:space="preserve"> </w:t>
      </w:r>
      <w:r w:rsidRPr="009E4072">
        <w:rPr>
          <w:b w:val="0"/>
          <w:bCs w:val="0"/>
          <w:color w:val="008275"/>
        </w:rPr>
        <w:t>collated</w:t>
      </w:r>
      <w:r w:rsidRPr="009E4072">
        <w:rPr>
          <w:b w:val="0"/>
          <w:bCs w:val="0"/>
          <w:color w:val="008275"/>
          <w:spacing w:val="-1"/>
        </w:rPr>
        <w:t xml:space="preserve"> </w:t>
      </w:r>
      <w:r w:rsidRPr="009E4072">
        <w:rPr>
          <w:b w:val="0"/>
          <w:bCs w:val="0"/>
          <w:color w:val="008275"/>
        </w:rPr>
        <w:t>as part</w:t>
      </w:r>
      <w:r w:rsidRPr="009E4072">
        <w:rPr>
          <w:b w:val="0"/>
          <w:bCs w:val="0"/>
          <w:color w:val="008275"/>
          <w:spacing w:val="-1"/>
        </w:rPr>
        <w:t xml:space="preserve"> </w:t>
      </w:r>
      <w:r w:rsidRPr="009E4072">
        <w:rPr>
          <w:b w:val="0"/>
          <w:bCs w:val="0"/>
          <w:color w:val="008275"/>
        </w:rPr>
        <w:t>of the</w:t>
      </w:r>
      <w:r w:rsidRPr="009E4072">
        <w:rPr>
          <w:b w:val="0"/>
          <w:bCs w:val="0"/>
          <w:color w:val="008275"/>
          <w:spacing w:val="-1"/>
        </w:rPr>
        <w:t xml:space="preserve"> </w:t>
      </w:r>
      <w:r w:rsidRPr="009E4072">
        <w:rPr>
          <w:b w:val="0"/>
          <w:bCs w:val="0"/>
          <w:color w:val="008275"/>
        </w:rPr>
        <w:t>formal review</w:t>
      </w:r>
      <w:r w:rsidRPr="009E4072">
        <w:rPr>
          <w:b w:val="0"/>
          <w:bCs w:val="0"/>
          <w:color w:val="008275"/>
          <w:spacing w:val="-1"/>
        </w:rPr>
        <w:t xml:space="preserve"> </w:t>
      </w:r>
      <w:r w:rsidRPr="009E4072">
        <w:rPr>
          <w:b w:val="0"/>
          <w:bCs w:val="0"/>
          <w:color w:val="008275"/>
        </w:rPr>
        <w:t>/ co-design</w:t>
      </w:r>
      <w:r w:rsidRPr="009E4072">
        <w:rPr>
          <w:b w:val="0"/>
          <w:bCs w:val="0"/>
          <w:color w:val="008275"/>
          <w:spacing w:val="-1"/>
        </w:rPr>
        <w:t xml:space="preserve"> </w:t>
      </w:r>
      <w:r w:rsidRPr="009E4072">
        <w:rPr>
          <w:b w:val="0"/>
          <w:bCs w:val="0"/>
          <w:color w:val="008275"/>
        </w:rPr>
        <w:t xml:space="preserve">of </w:t>
      </w:r>
      <w:r w:rsidRPr="009E4072">
        <w:rPr>
          <w:b w:val="0"/>
          <w:bCs w:val="0"/>
          <w:color w:val="008275"/>
          <w:spacing w:val="-2"/>
        </w:rPr>
        <w:t>resources</w:t>
      </w:r>
    </w:p>
    <w:p w14:paraId="117BD17E" w14:textId="1178017A" w:rsidR="003A46D8" w:rsidRDefault="00D00E2B">
      <w:pPr>
        <w:pStyle w:val="BodyText"/>
        <w:kinsoku w:val="0"/>
        <w:overflowPunct w:val="0"/>
        <w:spacing w:before="7"/>
        <w:rPr>
          <w:rFonts w:ascii="HelveticaNeueLT Pro 75 Bd" w:hAnsi="HelveticaNeueLT Pro 75 Bd" w:cs="HelveticaNeueLT Pro 75 Bd"/>
          <w:b/>
          <w:bCs/>
          <w:sz w:val="12"/>
          <w:szCs w:val="12"/>
        </w:rPr>
      </w:pPr>
      <w:r>
        <w:rPr>
          <w:noProof/>
        </w:rPr>
        <mc:AlternateContent>
          <mc:Choice Requires="wpg">
            <w:drawing>
              <wp:anchor distT="0" distB="0" distL="0" distR="0" simplePos="0" relativeHeight="251705856" behindDoc="0" locked="0" layoutInCell="0" allowOverlap="1" wp14:anchorId="685FF69F" wp14:editId="70B25BA0">
                <wp:simplePos x="0" y="0"/>
                <wp:positionH relativeFrom="page">
                  <wp:posOffset>753110</wp:posOffset>
                </wp:positionH>
                <wp:positionV relativeFrom="paragraph">
                  <wp:posOffset>110490</wp:posOffset>
                </wp:positionV>
                <wp:extent cx="3018155" cy="1828800"/>
                <wp:effectExtent l="0" t="0" r="0" b="0"/>
                <wp:wrapTopAndBottom/>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8155" cy="1828800"/>
                          <a:chOff x="1186" y="174"/>
                          <a:chExt cx="4753" cy="2880"/>
                        </a:xfrm>
                      </wpg:grpSpPr>
                      <wps:wsp>
                        <wps:cNvPr id="84" name="Freeform 580"/>
                        <wps:cNvSpPr>
                          <a:spLocks/>
                        </wps:cNvSpPr>
                        <wps:spPr bwMode="auto">
                          <a:xfrm>
                            <a:off x="1186" y="457"/>
                            <a:ext cx="4753" cy="2598"/>
                          </a:xfrm>
                          <a:custGeom>
                            <a:avLst/>
                            <a:gdLst>
                              <a:gd name="T0" fmla="*/ 4752 w 4753"/>
                              <a:gd name="T1" fmla="*/ 0 h 2598"/>
                              <a:gd name="T2" fmla="*/ 0 w 4753"/>
                              <a:gd name="T3" fmla="*/ 0 h 2598"/>
                              <a:gd name="T4" fmla="*/ 0 w 4753"/>
                              <a:gd name="T5" fmla="*/ 2597 h 2598"/>
                              <a:gd name="T6" fmla="*/ 4752 w 4753"/>
                              <a:gd name="T7" fmla="*/ 2597 h 2598"/>
                              <a:gd name="T8" fmla="*/ 4752 w 4753"/>
                              <a:gd name="T9" fmla="*/ 0 h 2598"/>
                            </a:gdLst>
                            <a:ahLst/>
                            <a:cxnLst>
                              <a:cxn ang="0">
                                <a:pos x="T0" y="T1"/>
                              </a:cxn>
                              <a:cxn ang="0">
                                <a:pos x="T2" y="T3"/>
                              </a:cxn>
                              <a:cxn ang="0">
                                <a:pos x="T4" y="T5"/>
                              </a:cxn>
                              <a:cxn ang="0">
                                <a:pos x="T6" y="T7"/>
                              </a:cxn>
                              <a:cxn ang="0">
                                <a:pos x="T8" y="T9"/>
                              </a:cxn>
                            </a:cxnLst>
                            <a:rect l="0" t="0" r="r" b="b"/>
                            <a:pathLst>
                              <a:path w="4753" h="2598">
                                <a:moveTo>
                                  <a:pt x="4752" y="0"/>
                                </a:moveTo>
                                <a:lnTo>
                                  <a:pt x="0" y="0"/>
                                </a:lnTo>
                                <a:lnTo>
                                  <a:pt x="0" y="2597"/>
                                </a:lnTo>
                                <a:lnTo>
                                  <a:pt x="4752" y="2597"/>
                                </a:lnTo>
                                <a:lnTo>
                                  <a:pt x="4752" y="0"/>
                                </a:lnTo>
                                <a:close/>
                              </a:path>
                            </a:pathLst>
                          </a:custGeom>
                          <a:solidFill>
                            <a:srgbClr val="1A386B">
                              <a:alpha val="89999"/>
                            </a:srgbClr>
                          </a:solidFill>
                          <a:ln>
                            <a:noFill/>
                          </a:ln>
                        </wps:spPr>
                        <wps:bodyPr rot="0" vert="horz" wrap="square" lIns="91440" tIns="45720" rIns="91440" bIns="45720" anchor="t" anchorCtr="0" upright="1">
                          <a:noAutofit/>
                        </wps:bodyPr>
                      </wps:wsp>
                      <wps:wsp>
                        <wps:cNvPr id="85" name="Freeform 581"/>
                        <wps:cNvSpPr>
                          <a:spLocks/>
                        </wps:cNvSpPr>
                        <wps:spPr bwMode="auto">
                          <a:xfrm>
                            <a:off x="1458" y="1076"/>
                            <a:ext cx="4208" cy="1"/>
                          </a:xfrm>
                          <a:custGeom>
                            <a:avLst/>
                            <a:gdLst>
                              <a:gd name="T0" fmla="*/ 0 w 4208"/>
                              <a:gd name="T1" fmla="*/ 0 h 1"/>
                              <a:gd name="T2" fmla="*/ 4207 w 4208"/>
                              <a:gd name="T3" fmla="*/ 0 h 1"/>
                            </a:gdLst>
                            <a:ahLst/>
                            <a:cxnLst>
                              <a:cxn ang="0">
                                <a:pos x="T0" y="T1"/>
                              </a:cxn>
                              <a:cxn ang="0">
                                <a:pos x="T2" y="T3"/>
                              </a:cxn>
                            </a:cxnLst>
                            <a:rect l="0" t="0" r="r" b="b"/>
                            <a:pathLst>
                              <a:path w="4208" h="1">
                                <a:moveTo>
                                  <a:pt x="0" y="0"/>
                                </a:moveTo>
                                <a:lnTo>
                                  <a:pt x="4207" y="0"/>
                                </a:lnTo>
                              </a:path>
                            </a:pathLst>
                          </a:custGeom>
                          <a:noFill/>
                          <a:ln w="15240">
                            <a:solidFill>
                              <a:srgbClr val="6DC5AA"/>
                            </a:solidFill>
                            <a:round/>
                            <a:headEnd/>
                            <a:tailEnd/>
                          </a:ln>
                        </wps:spPr>
                        <wps:bodyPr rot="0" vert="horz" wrap="square" lIns="91440" tIns="45720" rIns="91440" bIns="45720" anchor="t" anchorCtr="0" upright="1">
                          <a:noAutofit/>
                        </wps:bodyPr>
                      </wps:wsp>
                      <wpg:grpSp>
                        <wpg:cNvPr id="86" name="Group 582"/>
                        <wpg:cNvGrpSpPr>
                          <a:grpSpLocks/>
                        </wpg:cNvGrpSpPr>
                        <wpg:grpSpPr bwMode="auto">
                          <a:xfrm>
                            <a:off x="4683" y="174"/>
                            <a:ext cx="822" cy="743"/>
                            <a:chOff x="4683" y="174"/>
                            <a:chExt cx="822" cy="743"/>
                          </a:xfrm>
                        </wpg:grpSpPr>
                        <wps:wsp>
                          <wps:cNvPr id="87" name="Freeform 583"/>
                          <wps:cNvSpPr>
                            <a:spLocks/>
                          </wps:cNvSpPr>
                          <wps:spPr bwMode="auto">
                            <a:xfrm>
                              <a:off x="4683" y="174"/>
                              <a:ext cx="822" cy="743"/>
                            </a:xfrm>
                            <a:custGeom>
                              <a:avLst/>
                              <a:gdLst>
                                <a:gd name="T0" fmla="*/ 375 w 822"/>
                                <a:gd name="T1" fmla="*/ 0 h 743"/>
                                <a:gd name="T2" fmla="*/ 0 w 822"/>
                                <a:gd name="T3" fmla="*/ 0 h 743"/>
                                <a:gd name="T4" fmla="*/ 0 w 822"/>
                                <a:gd name="T5" fmla="*/ 347 h 743"/>
                                <a:gd name="T6" fmla="*/ 206 w 822"/>
                                <a:gd name="T7" fmla="*/ 347 h 743"/>
                                <a:gd name="T8" fmla="*/ 207 w 822"/>
                                <a:gd name="T9" fmla="*/ 375 h 743"/>
                                <a:gd name="T10" fmla="*/ 203 w 822"/>
                                <a:gd name="T11" fmla="*/ 403 h 743"/>
                                <a:gd name="T12" fmla="*/ 196 w 822"/>
                                <a:gd name="T13" fmla="*/ 431 h 743"/>
                                <a:gd name="T14" fmla="*/ 185 w 822"/>
                                <a:gd name="T15" fmla="*/ 458 h 743"/>
                                <a:gd name="T16" fmla="*/ 157 w 822"/>
                                <a:gd name="T17" fmla="*/ 506 h 743"/>
                                <a:gd name="T18" fmla="*/ 117 w 822"/>
                                <a:gd name="T19" fmla="*/ 546 h 743"/>
                                <a:gd name="T20" fmla="*/ 67 w 822"/>
                                <a:gd name="T21" fmla="*/ 578 h 743"/>
                                <a:gd name="T22" fmla="*/ 6 w 822"/>
                                <a:gd name="T23" fmla="*/ 603 h 743"/>
                                <a:gd name="T24" fmla="*/ 6 w 822"/>
                                <a:gd name="T25" fmla="*/ 742 h 743"/>
                                <a:gd name="T26" fmla="*/ 91 w 822"/>
                                <a:gd name="T27" fmla="*/ 720 h 743"/>
                                <a:gd name="T28" fmla="*/ 165 w 822"/>
                                <a:gd name="T29" fmla="*/ 687 h 743"/>
                                <a:gd name="T30" fmla="*/ 228 w 822"/>
                                <a:gd name="T31" fmla="*/ 644 h 743"/>
                                <a:gd name="T32" fmla="*/ 281 w 822"/>
                                <a:gd name="T33" fmla="*/ 590 h 743"/>
                                <a:gd name="T34" fmla="*/ 322 w 822"/>
                                <a:gd name="T35" fmla="*/ 527 h 743"/>
                                <a:gd name="T36" fmla="*/ 352 w 822"/>
                                <a:gd name="T37" fmla="*/ 453 h 743"/>
                                <a:gd name="T38" fmla="*/ 369 w 822"/>
                                <a:gd name="T39" fmla="*/ 371 h 743"/>
                                <a:gd name="T40" fmla="*/ 375 w 822"/>
                                <a:gd name="T41" fmla="*/ 278 h 743"/>
                                <a:gd name="T42" fmla="*/ 375 w 822"/>
                                <a:gd name="T43"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22" h="743">
                                  <a:moveTo>
                                    <a:pt x="375" y="0"/>
                                  </a:moveTo>
                                  <a:lnTo>
                                    <a:pt x="0" y="0"/>
                                  </a:lnTo>
                                  <a:lnTo>
                                    <a:pt x="0" y="347"/>
                                  </a:lnTo>
                                  <a:lnTo>
                                    <a:pt x="206" y="347"/>
                                  </a:lnTo>
                                  <a:lnTo>
                                    <a:pt x="207" y="375"/>
                                  </a:lnTo>
                                  <a:lnTo>
                                    <a:pt x="203" y="403"/>
                                  </a:lnTo>
                                  <a:lnTo>
                                    <a:pt x="196" y="431"/>
                                  </a:lnTo>
                                  <a:lnTo>
                                    <a:pt x="185" y="458"/>
                                  </a:lnTo>
                                  <a:lnTo>
                                    <a:pt x="157" y="506"/>
                                  </a:lnTo>
                                  <a:lnTo>
                                    <a:pt x="117" y="546"/>
                                  </a:lnTo>
                                  <a:lnTo>
                                    <a:pt x="67" y="578"/>
                                  </a:lnTo>
                                  <a:lnTo>
                                    <a:pt x="6" y="603"/>
                                  </a:lnTo>
                                  <a:lnTo>
                                    <a:pt x="6" y="742"/>
                                  </a:lnTo>
                                  <a:lnTo>
                                    <a:pt x="91" y="720"/>
                                  </a:lnTo>
                                  <a:lnTo>
                                    <a:pt x="165" y="687"/>
                                  </a:lnTo>
                                  <a:lnTo>
                                    <a:pt x="228" y="644"/>
                                  </a:lnTo>
                                  <a:lnTo>
                                    <a:pt x="281" y="590"/>
                                  </a:lnTo>
                                  <a:lnTo>
                                    <a:pt x="322" y="527"/>
                                  </a:lnTo>
                                  <a:lnTo>
                                    <a:pt x="352" y="453"/>
                                  </a:lnTo>
                                  <a:lnTo>
                                    <a:pt x="369" y="371"/>
                                  </a:lnTo>
                                  <a:lnTo>
                                    <a:pt x="375" y="278"/>
                                  </a:lnTo>
                                  <a:lnTo>
                                    <a:pt x="375" y="0"/>
                                  </a:lnTo>
                                  <a:close/>
                                </a:path>
                              </a:pathLst>
                            </a:custGeom>
                            <a:solidFill>
                              <a:srgbClr val="6DC5AA"/>
                            </a:solidFill>
                            <a:ln>
                              <a:noFill/>
                            </a:ln>
                          </wps:spPr>
                          <wps:bodyPr rot="0" vert="horz" wrap="square" lIns="91440" tIns="45720" rIns="91440" bIns="45720" anchor="t" anchorCtr="0" upright="1">
                            <a:noAutofit/>
                          </wps:bodyPr>
                        </wps:wsp>
                        <wps:wsp>
                          <wps:cNvPr id="88" name="Freeform 584"/>
                          <wps:cNvSpPr>
                            <a:spLocks/>
                          </wps:cNvSpPr>
                          <wps:spPr bwMode="auto">
                            <a:xfrm>
                              <a:off x="4683" y="174"/>
                              <a:ext cx="822" cy="743"/>
                            </a:xfrm>
                            <a:custGeom>
                              <a:avLst/>
                              <a:gdLst>
                                <a:gd name="T0" fmla="*/ 821 w 822"/>
                                <a:gd name="T1" fmla="*/ 0 h 743"/>
                                <a:gd name="T2" fmla="*/ 445 w 822"/>
                                <a:gd name="T3" fmla="*/ 0 h 743"/>
                                <a:gd name="T4" fmla="*/ 445 w 822"/>
                                <a:gd name="T5" fmla="*/ 347 h 743"/>
                                <a:gd name="T6" fmla="*/ 652 w 822"/>
                                <a:gd name="T7" fmla="*/ 347 h 743"/>
                                <a:gd name="T8" fmla="*/ 651 w 822"/>
                                <a:gd name="T9" fmla="*/ 377 h 743"/>
                                <a:gd name="T10" fmla="*/ 647 w 822"/>
                                <a:gd name="T11" fmla="*/ 405 h 743"/>
                                <a:gd name="T12" fmla="*/ 642 w 822"/>
                                <a:gd name="T13" fmla="*/ 430 h 743"/>
                                <a:gd name="T14" fmla="*/ 634 w 822"/>
                                <a:gd name="T15" fmla="*/ 453 h 743"/>
                                <a:gd name="T16" fmla="*/ 605 w 822"/>
                                <a:gd name="T17" fmla="*/ 503 h 743"/>
                                <a:gd name="T18" fmla="*/ 566 w 822"/>
                                <a:gd name="T19" fmla="*/ 545 h 743"/>
                                <a:gd name="T20" fmla="*/ 514 w 822"/>
                                <a:gd name="T21" fmla="*/ 579 h 743"/>
                                <a:gd name="T22" fmla="*/ 452 w 822"/>
                                <a:gd name="T23" fmla="*/ 603 h 743"/>
                                <a:gd name="T24" fmla="*/ 452 w 822"/>
                                <a:gd name="T25" fmla="*/ 742 h 743"/>
                                <a:gd name="T26" fmla="*/ 539 w 822"/>
                                <a:gd name="T27" fmla="*/ 719 h 743"/>
                                <a:gd name="T28" fmla="*/ 614 w 822"/>
                                <a:gd name="T29" fmla="*/ 685 h 743"/>
                                <a:gd name="T30" fmla="*/ 677 w 822"/>
                                <a:gd name="T31" fmla="*/ 641 h 743"/>
                                <a:gd name="T32" fmla="*/ 729 w 822"/>
                                <a:gd name="T33" fmla="*/ 587 h 743"/>
                                <a:gd name="T34" fmla="*/ 769 w 822"/>
                                <a:gd name="T35" fmla="*/ 523 h 743"/>
                                <a:gd name="T36" fmla="*/ 798 w 822"/>
                                <a:gd name="T37" fmla="*/ 450 h 743"/>
                                <a:gd name="T38" fmla="*/ 815 w 822"/>
                                <a:gd name="T39" fmla="*/ 368 h 743"/>
                                <a:gd name="T40" fmla="*/ 821 w 822"/>
                                <a:gd name="T41" fmla="*/ 278 h 743"/>
                                <a:gd name="T42" fmla="*/ 821 w 822"/>
                                <a:gd name="T43"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22" h="743">
                                  <a:moveTo>
                                    <a:pt x="821" y="0"/>
                                  </a:moveTo>
                                  <a:lnTo>
                                    <a:pt x="445" y="0"/>
                                  </a:lnTo>
                                  <a:lnTo>
                                    <a:pt x="445" y="347"/>
                                  </a:lnTo>
                                  <a:lnTo>
                                    <a:pt x="652" y="347"/>
                                  </a:lnTo>
                                  <a:lnTo>
                                    <a:pt x="651" y="377"/>
                                  </a:lnTo>
                                  <a:lnTo>
                                    <a:pt x="647" y="405"/>
                                  </a:lnTo>
                                  <a:lnTo>
                                    <a:pt x="642" y="430"/>
                                  </a:lnTo>
                                  <a:lnTo>
                                    <a:pt x="634" y="453"/>
                                  </a:lnTo>
                                  <a:lnTo>
                                    <a:pt x="605" y="503"/>
                                  </a:lnTo>
                                  <a:lnTo>
                                    <a:pt x="566" y="545"/>
                                  </a:lnTo>
                                  <a:lnTo>
                                    <a:pt x="514" y="579"/>
                                  </a:lnTo>
                                  <a:lnTo>
                                    <a:pt x="452" y="603"/>
                                  </a:lnTo>
                                  <a:lnTo>
                                    <a:pt x="452" y="742"/>
                                  </a:lnTo>
                                  <a:lnTo>
                                    <a:pt x="539" y="719"/>
                                  </a:lnTo>
                                  <a:lnTo>
                                    <a:pt x="614" y="685"/>
                                  </a:lnTo>
                                  <a:lnTo>
                                    <a:pt x="677" y="641"/>
                                  </a:lnTo>
                                  <a:lnTo>
                                    <a:pt x="729" y="587"/>
                                  </a:lnTo>
                                  <a:lnTo>
                                    <a:pt x="769" y="523"/>
                                  </a:lnTo>
                                  <a:lnTo>
                                    <a:pt x="798" y="450"/>
                                  </a:lnTo>
                                  <a:lnTo>
                                    <a:pt x="815" y="368"/>
                                  </a:lnTo>
                                  <a:lnTo>
                                    <a:pt x="821" y="278"/>
                                  </a:lnTo>
                                  <a:lnTo>
                                    <a:pt x="821" y="0"/>
                                  </a:lnTo>
                                  <a:close/>
                                </a:path>
                              </a:pathLst>
                            </a:custGeom>
                            <a:solidFill>
                              <a:srgbClr val="6DC5AA"/>
                            </a:solidFill>
                            <a:ln>
                              <a:noFill/>
                            </a:ln>
                          </wps:spPr>
                          <wps:bodyPr rot="0" vert="horz" wrap="square" lIns="91440" tIns="45720" rIns="91440" bIns="45720" anchor="t" anchorCtr="0" upright="1">
                            <a:noAutofit/>
                          </wps:bodyPr>
                        </wps:wsp>
                      </wpg:grpSp>
                      <wps:wsp>
                        <wps:cNvPr id="89" name="Text Box 585"/>
                        <wps:cNvSpPr txBox="1">
                          <a:spLocks noChangeArrowheads="1"/>
                        </wps:cNvSpPr>
                        <wps:spPr bwMode="auto">
                          <a:xfrm>
                            <a:off x="1186" y="174"/>
                            <a:ext cx="4753" cy="2880"/>
                          </a:xfrm>
                          <a:prstGeom prst="rect">
                            <a:avLst/>
                          </a:prstGeom>
                          <a:noFill/>
                          <a:ln>
                            <a:noFill/>
                          </a:ln>
                        </wps:spPr>
                        <wps:txbx>
                          <w:txbxContent>
                            <w:p w14:paraId="397844D5"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55F572A0"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443B3665"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2EA2AB77" w14:textId="77777777" w:rsidR="003A46D8" w:rsidRDefault="003A46D8">
                              <w:pPr>
                                <w:pStyle w:val="BodyText"/>
                                <w:kinsoku w:val="0"/>
                                <w:overflowPunct w:val="0"/>
                                <w:spacing w:before="8"/>
                                <w:rPr>
                                  <w:rFonts w:ascii="HelveticaNeueLT Pro 75 Bd" w:hAnsi="HelveticaNeueLT Pro 75 Bd" w:cs="HelveticaNeueLT Pro 75 Bd"/>
                                  <w:b/>
                                  <w:bCs/>
                                  <w:sz w:val="19"/>
                                  <w:szCs w:val="19"/>
                                </w:rPr>
                              </w:pPr>
                            </w:p>
                            <w:p w14:paraId="3198C7DA" w14:textId="77777777" w:rsidR="003A46D8" w:rsidRDefault="003A46D8">
                              <w:pPr>
                                <w:pStyle w:val="BodyText"/>
                                <w:kinsoku w:val="0"/>
                                <w:overflowPunct w:val="0"/>
                                <w:spacing w:before="1" w:line="235" w:lineRule="auto"/>
                                <w:ind w:left="272" w:right="370"/>
                                <w:rPr>
                                  <w:rFonts w:ascii="Museo 300" w:hAnsi="Museo 300" w:cs="Museo 300"/>
                                  <w:color w:val="FFFFFF"/>
                                  <w:sz w:val="19"/>
                                  <w:szCs w:val="19"/>
                                </w:rPr>
                              </w:pPr>
                              <w:r>
                                <w:rPr>
                                  <w:rFonts w:ascii="Museo 300" w:hAnsi="Museo 300" w:cs="Museo 300"/>
                                  <w:color w:val="FFFFFF"/>
                                  <w:sz w:val="19"/>
                                  <w:szCs w:val="19"/>
                                </w:rPr>
                                <w:t>I've finished making my way through the course</w:t>
                              </w:r>
                              <w:r>
                                <w:rPr>
                                  <w:rFonts w:ascii="Museo 300" w:hAnsi="Museo 300" w:cs="Museo 300"/>
                                  <w:color w:val="FFFFFF"/>
                                  <w:spacing w:val="-1"/>
                                  <w:sz w:val="19"/>
                                  <w:szCs w:val="19"/>
                                </w:rPr>
                                <w:t xml:space="preserve"> </w:t>
                              </w:r>
                              <w:r>
                                <w:rPr>
                                  <w:rFonts w:ascii="Museo 300" w:hAnsi="Museo 300" w:cs="Museo 300"/>
                                  <w:color w:val="FFFFFF"/>
                                  <w:sz w:val="19"/>
                                  <w:szCs w:val="19"/>
                                </w:rPr>
                                <w:t>and</w:t>
                              </w:r>
                              <w:r>
                                <w:rPr>
                                  <w:rFonts w:ascii="Museo 300" w:hAnsi="Museo 300" w:cs="Museo 300"/>
                                  <w:color w:val="FFFFFF"/>
                                  <w:spacing w:val="-1"/>
                                  <w:sz w:val="19"/>
                                  <w:szCs w:val="19"/>
                                </w:rPr>
                                <w:t xml:space="preserve"> </w:t>
                              </w:r>
                              <w:r>
                                <w:rPr>
                                  <w:rFonts w:ascii="Museo 300" w:hAnsi="Museo 300" w:cs="Museo 300"/>
                                  <w:color w:val="FFFFFF"/>
                                  <w:sz w:val="19"/>
                                  <w:szCs w:val="19"/>
                                </w:rPr>
                                <w:t>I</w:t>
                              </w:r>
                              <w:r>
                                <w:rPr>
                                  <w:rFonts w:ascii="Museo 300" w:hAnsi="Museo 300" w:cs="Museo 300"/>
                                  <w:color w:val="FFFFFF"/>
                                  <w:spacing w:val="-1"/>
                                  <w:sz w:val="19"/>
                                  <w:szCs w:val="19"/>
                                </w:rPr>
                                <w:t xml:space="preserve"> </w:t>
                              </w:r>
                              <w:r>
                                <w:rPr>
                                  <w:rFonts w:ascii="Museo 300" w:hAnsi="Museo 300" w:cs="Museo 300"/>
                                  <w:color w:val="FFFFFF"/>
                                  <w:sz w:val="19"/>
                                  <w:szCs w:val="19"/>
                                </w:rPr>
                                <w:t>just</w:t>
                              </w:r>
                              <w:r>
                                <w:rPr>
                                  <w:rFonts w:ascii="Museo 300" w:hAnsi="Museo 300" w:cs="Museo 300"/>
                                  <w:color w:val="FFFFFF"/>
                                  <w:spacing w:val="-1"/>
                                  <w:sz w:val="19"/>
                                  <w:szCs w:val="19"/>
                                </w:rPr>
                                <w:t xml:space="preserve"> </w:t>
                              </w:r>
                              <w:r>
                                <w:rPr>
                                  <w:rFonts w:ascii="Museo 300" w:hAnsi="Museo 300" w:cs="Museo 300"/>
                                  <w:color w:val="FFFFFF"/>
                                  <w:sz w:val="19"/>
                                  <w:szCs w:val="19"/>
                                </w:rPr>
                                <w:t>wanted</w:t>
                              </w:r>
                              <w:r>
                                <w:rPr>
                                  <w:rFonts w:ascii="Museo 300" w:hAnsi="Museo 300" w:cs="Museo 300"/>
                                  <w:color w:val="FFFFFF"/>
                                  <w:spacing w:val="-1"/>
                                  <w:sz w:val="19"/>
                                  <w:szCs w:val="19"/>
                                </w:rPr>
                                <w:t xml:space="preserve"> </w:t>
                              </w:r>
                              <w:r>
                                <w:rPr>
                                  <w:rFonts w:ascii="Museo 300" w:hAnsi="Museo 300" w:cs="Museo 300"/>
                                  <w:color w:val="FFFFFF"/>
                                  <w:sz w:val="19"/>
                                  <w:szCs w:val="19"/>
                                </w:rPr>
                                <w:t>to</w:t>
                              </w:r>
                              <w:r>
                                <w:rPr>
                                  <w:rFonts w:ascii="Museo 300" w:hAnsi="Museo 300" w:cs="Museo 300"/>
                                  <w:color w:val="FFFFFF"/>
                                  <w:spacing w:val="-1"/>
                                  <w:sz w:val="19"/>
                                  <w:szCs w:val="19"/>
                                </w:rPr>
                                <w:t xml:space="preserve"> </w:t>
                              </w:r>
                              <w:r>
                                <w:rPr>
                                  <w:rFonts w:ascii="Museo 300" w:hAnsi="Museo 300" w:cs="Museo 300"/>
                                  <w:color w:val="FFFFFF"/>
                                  <w:sz w:val="19"/>
                                  <w:szCs w:val="19"/>
                                </w:rPr>
                                <w:t>say</w:t>
                              </w:r>
                              <w:r>
                                <w:rPr>
                                  <w:rFonts w:ascii="Museo 300" w:hAnsi="Museo 300" w:cs="Museo 300"/>
                                  <w:color w:val="FFFFFF"/>
                                  <w:spacing w:val="-1"/>
                                  <w:sz w:val="19"/>
                                  <w:szCs w:val="19"/>
                                </w:rPr>
                                <w:t xml:space="preserve"> </w:t>
                              </w:r>
                              <w:r>
                                <w:rPr>
                                  <w:rFonts w:ascii="Museo 300" w:hAnsi="Museo 300" w:cs="Museo 300"/>
                                  <w:color w:val="FFFFFF"/>
                                  <w:sz w:val="19"/>
                                  <w:szCs w:val="19"/>
                                </w:rPr>
                                <w:t>how</w:t>
                              </w:r>
                              <w:r>
                                <w:rPr>
                                  <w:rFonts w:ascii="Museo 300" w:hAnsi="Museo 300" w:cs="Museo 300"/>
                                  <w:color w:val="FFFFFF"/>
                                  <w:spacing w:val="-1"/>
                                  <w:sz w:val="19"/>
                                  <w:szCs w:val="19"/>
                                </w:rPr>
                                <w:t xml:space="preserve"> </w:t>
                              </w:r>
                              <w:r>
                                <w:rPr>
                                  <w:rFonts w:ascii="Museo 300" w:hAnsi="Museo 300" w:cs="Museo 300"/>
                                  <w:color w:val="FFFFFF"/>
                                  <w:sz w:val="19"/>
                                  <w:szCs w:val="19"/>
                                </w:rPr>
                                <w:t>impressed I was with the material. It was extremely well presented, comprehensive in coverage, and</w:t>
                              </w:r>
                              <w:r>
                                <w:rPr>
                                  <w:rFonts w:ascii="Museo 300" w:hAnsi="Museo 300" w:cs="Museo 300"/>
                                  <w:color w:val="FFFFFF"/>
                                  <w:spacing w:val="80"/>
                                  <w:sz w:val="19"/>
                                  <w:szCs w:val="19"/>
                                </w:rPr>
                                <w:t xml:space="preserve"> </w:t>
                              </w:r>
                              <w:r>
                                <w:rPr>
                                  <w:rFonts w:ascii="Museo 300" w:hAnsi="Museo 300" w:cs="Museo 300"/>
                                  <w:color w:val="FFFFFF"/>
                                  <w:sz w:val="19"/>
                                  <w:szCs w:val="19"/>
                                </w:rPr>
                                <w:t>led me to thinking deeply and reflecting on [University's] approach to CFI.</w:t>
                              </w:r>
                              <w:r>
                                <w:rPr>
                                  <w:rFonts w:ascii="Museo 300" w:hAnsi="Museo 300" w:cs="Museo 300"/>
                                  <w:color w:val="FFFFFF"/>
                                  <w:spacing w:val="-4"/>
                                  <w:sz w:val="19"/>
                                  <w:szCs w:val="19"/>
                                </w:rPr>
                                <w:t xml:space="preserve"> </w:t>
                              </w:r>
                              <w:r>
                                <w:rPr>
                                  <w:rFonts w:ascii="Museo 300" w:hAnsi="Museo 300" w:cs="Museo 300"/>
                                  <w:color w:val="FFFFFF"/>
                                  <w:sz w:val="19"/>
                                  <w:szCs w:val="19"/>
                                </w:rPr>
                                <w:t>Thank you again for the opportunity to review this.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5FF69F" id="Group 36" o:spid="_x0000_s1306" alt="&quot;&quot;" style="position:absolute;margin-left:59.3pt;margin-top:8.7pt;width:237.65pt;height:2in;z-index:251705856;mso-wrap-distance-left:0;mso-wrap-distance-right:0;mso-position-horizontal-relative:page;mso-position-vertical-relative:text" coordorigin="1186,174" coordsize="4753,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" o:allowincell="f">
                <v:shape id="Freeform 580" o:spid="_x0000_s1307" style="position:absolute;left:1186;top:457;width:4753;height:2598;visibility:visible;mso-wrap-style:square;v-text-anchor:top" coordsize="4753,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" path="m4752,l,,,2597r4752,l4752,xe" fillcolor="#1a386b" stroked="f">
                  <v:fill opacity="58853f"/>
                  <v:path arrowok="t" o:connecttype="custom" o:connectlocs="4752,0;0,0;0,2597;4752,2597;4752,0" o:connectangles="0,0,0,0,0"/>
                </v:shape>
                <v:shape id="Freeform 581" o:spid="_x0000_s1308" style="position:absolute;left:1458;top:1076;width:4208;height:1;visibility:visible;mso-wrap-style:square;v-text-anchor:top" coordsize="42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" path="m,l4207,e" filled="f" strokecolor="#6dc5aa" strokeweight="1.2pt">
                  <v:path arrowok="t" o:connecttype="custom" o:connectlocs="0,0;4207,0" o:connectangles="0,0"/>
                </v:shape>
                <v:group id="Group 582" o:spid="_x0000_s1309" style="position:absolute;left:4683;top:174;width:822;height:743" coordorigin="4683,174"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Freeform 583" o:spid="_x0000_s1310" style="position:absolute;left:4683;top:174;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" path="m375,l,,,347r206,l207,375r-4,28l196,431r-11,27l157,506r-40,40l67,578,6,603r,139l91,720r74,-33l228,644r53,-54l322,527r30,-74l369,371r6,-93l375,xe" fillcolor="#6dc5aa" stroked="f">
                    <v:path arrowok="t" o:connecttype="custom" o:connectlocs="375,0;0,0;0,347;206,347;207,375;203,403;196,431;185,458;157,506;117,546;67,578;6,603;6,742;91,720;165,687;228,644;281,590;322,527;352,453;369,371;375,278;375,0" o:connectangles="0,0,0,0,0,0,0,0,0,0,0,0,0,0,0,0,0,0,0,0,0,0"/>
                  </v:shape>
                  <v:shape id="Freeform 584" o:spid="_x0000_s1311" style="position:absolute;left:4683;top:174;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" path="m821,l445,r,347l652,347r-1,30l647,405r-5,25l634,453r-29,50l566,545r-52,34l452,603r,139l539,719r75,-34l677,641r52,-54l769,523r29,-73l815,368r6,-90l821,xe" fillcolor="#6dc5aa" stroked="f">
                    <v:path arrowok="t" o:connecttype="custom" o:connectlocs="821,0;445,0;445,347;652,347;651,377;647,405;642,430;634,453;605,503;566,545;514,579;452,603;452,742;539,719;614,685;677,641;729,587;769,523;798,450;815,368;821,278;821,0" o:connectangles="0,0,0,0,0,0,0,0,0,0,0,0,0,0,0,0,0,0,0,0,0,0"/>
                  </v:shape>
                </v:group>
                <v:shape id="Text Box 585" o:spid="_x0000_s1312" type="#_x0000_t202" style="position:absolute;left:1186;top:174;width:4753;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397844D5"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55F572A0"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443B3665"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2EA2AB77" w14:textId="77777777" w:rsidR="003A46D8" w:rsidRDefault="003A46D8">
                        <w:pPr>
                          <w:pStyle w:val="BodyText"/>
                          <w:kinsoku w:val="0"/>
                          <w:overflowPunct w:val="0"/>
                          <w:spacing w:before="8"/>
                          <w:rPr>
                            <w:rFonts w:ascii="HelveticaNeueLT Pro 75 Bd" w:hAnsi="HelveticaNeueLT Pro 75 Bd" w:cs="HelveticaNeueLT Pro 75 Bd"/>
                            <w:b/>
                            <w:bCs/>
                            <w:sz w:val="19"/>
                            <w:szCs w:val="19"/>
                          </w:rPr>
                        </w:pPr>
                      </w:p>
                      <w:p w14:paraId="3198C7DA" w14:textId="77777777" w:rsidR="003A46D8" w:rsidRDefault="003A46D8">
                        <w:pPr>
                          <w:pStyle w:val="BodyText"/>
                          <w:kinsoku w:val="0"/>
                          <w:overflowPunct w:val="0"/>
                          <w:spacing w:before="1" w:line="235" w:lineRule="auto"/>
                          <w:ind w:left="272" w:right="370"/>
                          <w:rPr>
                            <w:rFonts w:ascii="Museo 300" w:hAnsi="Museo 300" w:cs="Museo 300"/>
                            <w:color w:val="FFFFFF"/>
                            <w:sz w:val="19"/>
                            <w:szCs w:val="19"/>
                          </w:rPr>
                        </w:pPr>
                        <w:r>
                          <w:rPr>
                            <w:rFonts w:ascii="Museo 300" w:hAnsi="Museo 300" w:cs="Museo 300"/>
                            <w:color w:val="FFFFFF"/>
                            <w:sz w:val="19"/>
                            <w:szCs w:val="19"/>
                          </w:rPr>
                          <w:t>I've finished making my way through the course</w:t>
                        </w:r>
                        <w:r>
                          <w:rPr>
                            <w:rFonts w:ascii="Museo 300" w:hAnsi="Museo 300" w:cs="Museo 300"/>
                            <w:color w:val="FFFFFF"/>
                            <w:spacing w:val="-1"/>
                            <w:sz w:val="19"/>
                            <w:szCs w:val="19"/>
                          </w:rPr>
                          <w:t xml:space="preserve"> </w:t>
                        </w:r>
                        <w:r>
                          <w:rPr>
                            <w:rFonts w:ascii="Museo 300" w:hAnsi="Museo 300" w:cs="Museo 300"/>
                            <w:color w:val="FFFFFF"/>
                            <w:sz w:val="19"/>
                            <w:szCs w:val="19"/>
                          </w:rPr>
                          <w:t>and</w:t>
                        </w:r>
                        <w:r>
                          <w:rPr>
                            <w:rFonts w:ascii="Museo 300" w:hAnsi="Museo 300" w:cs="Museo 300"/>
                            <w:color w:val="FFFFFF"/>
                            <w:spacing w:val="-1"/>
                            <w:sz w:val="19"/>
                            <w:szCs w:val="19"/>
                          </w:rPr>
                          <w:t xml:space="preserve"> </w:t>
                        </w:r>
                        <w:r>
                          <w:rPr>
                            <w:rFonts w:ascii="Museo 300" w:hAnsi="Museo 300" w:cs="Museo 300"/>
                            <w:color w:val="FFFFFF"/>
                            <w:sz w:val="19"/>
                            <w:szCs w:val="19"/>
                          </w:rPr>
                          <w:t>I</w:t>
                        </w:r>
                        <w:r>
                          <w:rPr>
                            <w:rFonts w:ascii="Museo 300" w:hAnsi="Museo 300" w:cs="Museo 300"/>
                            <w:color w:val="FFFFFF"/>
                            <w:spacing w:val="-1"/>
                            <w:sz w:val="19"/>
                            <w:szCs w:val="19"/>
                          </w:rPr>
                          <w:t xml:space="preserve"> </w:t>
                        </w:r>
                        <w:r>
                          <w:rPr>
                            <w:rFonts w:ascii="Museo 300" w:hAnsi="Museo 300" w:cs="Museo 300"/>
                            <w:color w:val="FFFFFF"/>
                            <w:sz w:val="19"/>
                            <w:szCs w:val="19"/>
                          </w:rPr>
                          <w:t>just</w:t>
                        </w:r>
                        <w:r>
                          <w:rPr>
                            <w:rFonts w:ascii="Museo 300" w:hAnsi="Museo 300" w:cs="Museo 300"/>
                            <w:color w:val="FFFFFF"/>
                            <w:spacing w:val="-1"/>
                            <w:sz w:val="19"/>
                            <w:szCs w:val="19"/>
                          </w:rPr>
                          <w:t xml:space="preserve"> </w:t>
                        </w:r>
                        <w:r>
                          <w:rPr>
                            <w:rFonts w:ascii="Museo 300" w:hAnsi="Museo 300" w:cs="Museo 300"/>
                            <w:color w:val="FFFFFF"/>
                            <w:sz w:val="19"/>
                            <w:szCs w:val="19"/>
                          </w:rPr>
                          <w:t>wanted</w:t>
                        </w:r>
                        <w:r>
                          <w:rPr>
                            <w:rFonts w:ascii="Museo 300" w:hAnsi="Museo 300" w:cs="Museo 300"/>
                            <w:color w:val="FFFFFF"/>
                            <w:spacing w:val="-1"/>
                            <w:sz w:val="19"/>
                            <w:szCs w:val="19"/>
                          </w:rPr>
                          <w:t xml:space="preserve"> </w:t>
                        </w:r>
                        <w:r>
                          <w:rPr>
                            <w:rFonts w:ascii="Museo 300" w:hAnsi="Museo 300" w:cs="Museo 300"/>
                            <w:color w:val="FFFFFF"/>
                            <w:sz w:val="19"/>
                            <w:szCs w:val="19"/>
                          </w:rPr>
                          <w:t>to</w:t>
                        </w:r>
                        <w:r>
                          <w:rPr>
                            <w:rFonts w:ascii="Museo 300" w:hAnsi="Museo 300" w:cs="Museo 300"/>
                            <w:color w:val="FFFFFF"/>
                            <w:spacing w:val="-1"/>
                            <w:sz w:val="19"/>
                            <w:szCs w:val="19"/>
                          </w:rPr>
                          <w:t xml:space="preserve"> </w:t>
                        </w:r>
                        <w:r>
                          <w:rPr>
                            <w:rFonts w:ascii="Museo 300" w:hAnsi="Museo 300" w:cs="Museo 300"/>
                            <w:color w:val="FFFFFF"/>
                            <w:sz w:val="19"/>
                            <w:szCs w:val="19"/>
                          </w:rPr>
                          <w:t>say</w:t>
                        </w:r>
                        <w:r>
                          <w:rPr>
                            <w:rFonts w:ascii="Museo 300" w:hAnsi="Museo 300" w:cs="Museo 300"/>
                            <w:color w:val="FFFFFF"/>
                            <w:spacing w:val="-1"/>
                            <w:sz w:val="19"/>
                            <w:szCs w:val="19"/>
                          </w:rPr>
                          <w:t xml:space="preserve"> </w:t>
                        </w:r>
                        <w:r>
                          <w:rPr>
                            <w:rFonts w:ascii="Museo 300" w:hAnsi="Museo 300" w:cs="Museo 300"/>
                            <w:color w:val="FFFFFF"/>
                            <w:sz w:val="19"/>
                            <w:szCs w:val="19"/>
                          </w:rPr>
                          <w:t>how</w:t>
                        </w:r>
                        <w:r>
                          <w:rPr>
                            <w:rFonts w:ascii="Museo 300" w:hAnsi="Museo 300" w:cs="Museo 300"/>
                            <w:color w:val="FFFFFF"/>
                            <w:spacing w:val="-1"/>
                            <w:sz w:val="19"/>
                            <w:szCs w:val="19"/>
                          </w:rPr>
                          <w:t xml:space="preserve"> </w:t>
                        </w:r>
                        <w:r>
                          <w:rPr>
                            <w:rFonts w:ascii="Museo 300" w:hAnsi="Museo 300" w:cs="Museo 300"/>
                            <w:color w:val="FFFFFF"/>
                            <w:sz w:val="19"/>
                            <w:szCs w:val="19"/>
                          </w:rPr>
                          <w:t>impressed I was with the material. It was extremely well presented, comprehensive in coverage, and</w:t>
                        </w:r>
                        <w:r>
                          <w:rPr>
                            <w:rFonts w:ascii="Museo 300" w:hAnsi="Museo 300" w:cs="Museo 300"/>
                            <w:color w:val="FFFFFF"/>
                            <w:spacing w:val="80"/>
                            <w:sz w:val="19"/>
                            <w:szCs w:val="19"/>
                          </w:rPr>
                          <w:t xml:space="preserve"> </w:t>
                        </w:r>
                        <w:r>
                          <w:rPr>
                            <w:rFonts w:ascii="Museo 300" w:hAnsi="Museo 300" w:cs="Museo 300"/>
                            <w:color w:val="FFFFFF"/>
                            <w:sz w:val="19"/>
                            <w:szCs w:val="19"/>
                          </w:rPr>
                          <w:t>led me to thinking deeply and reflecting on [University's] approach to CFI.</w:t>
                        </w:r>
                        <w:r>
                          <w:rPr>
                            <w:rFonts w:ascii="Museo 300" w:hAnsi="Museo 300" w:cs="Museo 300"/>
                            <w:color w:val="FFFFFF"/>
                            <w:spacing w:val="-4"/>
                            <w:sz w:val="19"/>
                            <w:szCs w:val="19"/>
                          </w:rPr>
                          <w:t xml:space="preserve"> </w:t>
                        </w:r>
                        <w:r>
                          <w:rPr>
                            <w:rFonts w:ascii="Museo 300" w:hAnsi="Museo 300" w:cs="Museo 300"/>
                            <w:color w:val="FFFFFF"/>
                            <w:sz w:val="19"/>
                            <w:szCs w:val="19"/>
                          </w:rPr>
                          <w:t>Thank you again for the opportunity to review this.</w:t>
                        </w:r>
                      </w:p>
                    </w:txbxContent>
                  </v:textbox>
                </v:shape>
                <w10:wrap type="topAndBottom" anchorx="page"/>
              </v:group>
            </w:pict>
          </mc:Fallback>
        </mc:AlternateContent>
      </w:r>
      <w:r>
        <w:rPr>
          <w:noProof/>
        </w:rPr>
        <mc:AlternateContent>
          <mc:Choice Requires="wpg">
            <w:drawing>
              <wp:anchor distT="0" distB="0" distL="0" distR="0" simplePos="0" relativeHeight="251706880" behindDoc="0" locked="0" layoutInCell="0" allowOverlap="1" wp14:anchorId="74E4CB68" wp14:editId="0571FF24">
                <wp:simplePos x="0" y="0"/>
                <wp:positionH relativeFrom="page">
                  <wp:posOffset>4098290</wp:posOffset>
                </wp:positionH>
                <wp:positionV relativeFrom="paragraph">
                  <wp:posOffset>110490</wp:posOffset>
                </wp:positionV>
                <wp:extent cx="2759710" cy="1828800"/>
                <wp:effectExtent l="0" t="0" r="0" b="0"/>
                <wp:wrapTopAndBottom/>
                <wp:docPr id="35"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9710" cy="1828800"/>
                          <a:chOff x="6454" y="174"/>
                          <a:chExt cx="4346" cy="2880"/>
                        </a:xfrm>
                      </wpg:grpSpPr>
                      <wps:wsp>
                        <wps:cNvPr id="77" name="Freeform 587"/>
                        <wps:cNvSpPr>
                          <a:spLocks/>
                        </wps:cNvSpPr>
                        <wps:spPr bwMode="auto">
                          <a:xfrm>
                            <a:off x="6454" y="457"/>
                            <a:ext cx="4346" cy="2598"/>
                          </a:xfrm>
                          <a:custGeom>
                            <a:avLst/>
                            <a:gdLst>
                              <a:gd name="T0" fmla="*/ 4345 w 4346"/>
                              <a:gd name="T1" fmla="*/ 0 h 2598"/>
                              <a:gd name="T2" fmla="*/ 0 w 4346"/>
                              <a:gd name="T3" fmla="*/ 0 h 2598"/>
                              <a:gd name="T4" fmla="*/ 0 w 4346"/>
                              <a:gd name="T5" fmla="*/ 2597 h 2598"/>
                              <a:gd name="T6" fmla="*/ 4345 w 4346"/>
                              <a:gd name="T7" fmla="*/ 2597 h 2598"/>
                              <a:gd name="T8" fmla="*/ 4345 w 4346"/>
                              <a:gd name="T9" fmla="*/ 0 h 2598"/>
                            </a:gdLst>
                            <a:ahLst/>
                            <a:cxnLst>
                              <a:cxn ang="0">
                                <a:pos x="T0" y="T1"/>
                              </a:cxn>
                              <a:cxn ang="0">
                                <a:pos x="T2" y="T3"/>
                              </a:cxn>
                              <a:cxn ang="0">
                                <a:pos x="T4" y="T5"/>
                              </a:cxn>
                              <a:cxn ang="0">
                                <a:pos x="T6" y="T7"/>
                              </a:cxn>
                              <a:cxn ang="0">
                                <a:pos x="T8" y="T9"/>
                              </a:cxn>
                            </a:cxnLst>
                            <a:rect l="0" t="0" r="r" b="b"/>
                            <a:pathLst>
                              <a:path w="4346" h="2598">
                                <a:moveTo>
                                  <a:pt x="4345" y="0"/>
                                </a:moveTo>
                                <a:lnTo>
                                  <a:pt x="0" y="0"/>
                                </a:lnTo>
                                <a:lnTo>
                                  <a:pt x="0" y="2597"/>
                                </a:lnTo>
                                <a:lnTo>
                                  <a:pt x="4345" y="2597"/>
                                </a:lnTo>
                                <a:lnTo>
                                  <a:pt x="4345" y="0"/>
                                </a:lnTo>
                                <a:close/>
                              </a:path>
                            </a:pathLst>
                          </a:custGeom>
                          <a:solidFill>
                            <a:srgbClr val="1A386B">
                              <a:alpha val="89999"/>
                            </a:srgbClr>
                          </a:solidFill>
                          <a:ln>
                            <a:noFill/>
                          </a:ln>
                        </wps:spPr>
                        <wps:bodyPr rot="0" vert="horz" wrap="square" lIns="91440" tIns="45720" rIns="91440" bIns="45720" anchor="t" anchorCtr="0" upright="1">
                          <a:noAutofit/>
                        </wps:bodyPr>
                      </wps:wsp>
                      <wps:wsp>
                        <wps:cNvPr id="78" name="Freeform 588"/>
                        <wps:cNvSpPr>
                          <a:spLocks/>
                        </wps:cNvSpPr>
                        <wps:spPr bwMode="auto">
                          <a:xfrm>
                            <a:off x="6726" y="1076"/>
                            <a:ext cx="3801" cy="1"/>
                          </a:xfrm>
                          <a:custGeom>
                            <a:avLst/>
                            <a:gdLst>
                              <a:gd name="T0" fmla="*/ 0 w 3801"/>
                              <a:gd name="T1" fmla="*/ 0 h 1"/>
                              <a:gd name="T2" fmla="*/ 3800 w 3801"/>
                              <a:gd name="T3" fmla="*/ 0 h 1"/>
                            </a:gdLst>
                            <a:ahLst/>
                            <a:cxnLst>
                              <a:cxn ang="0">
                                <a:pos x="T0" y="T1"/>
                              </a:cxn>
                              <a:cxn ang="0">
                                <a:pos x="T2" y="T3"/>
                              </a:cxn>
                            </a:cxnLst>
                            <a:rect l="0" t="0" r="r" b="b"/>
                            <a:pathLst>
                              <a:path w="3801" h="1">
                                <a:moveTo>
                                  <a:pt x="0" y="0"/>
                                </a:moveTo>
                                <a:lnTo>
                                  <a:pt x="3800" y="0"/>
                                </a:lnTo>
                              </a:path>
                            </a:pathLst>
                          </a:custGeom>
                          <a:noFill/>
                          <a:ln w="15240">
                            <a:solidFill>
                              <a:srgbClr val="6DC5AA"/>
                            </a:solidFill>
                            <a:round/>
                            <a:headEnd/>
                            <a:tailEnd/>
                          </a:ln>
                        </wps:spPr>
                        <wps:bodyPr rot="0" vert="horz" wrap="square" lIns="91440" tIns="45720" rIns="91440" bIns="45720" anchor="t" anchorCtr="0" upright="1">
                          <a:noAutofit/>
                        </wps:bodyPr>
                      </wps:wsp>
                      <wpg:grpSp>
                        <wpg:cNvPr id="79" name="Group 589"/>
                        <wpg:cNvGrpSpPr>
                          <a:grpSpLocks/>
                        </wpg:cNvGrpSpPr>
                        <wpg:grpSpPr bwMode="auto">
                          <a:xfrm>
                            <a:off x="9701" y="174"/>
                            <a:ext cx="822" cy="743"/>
                            <a:chOff x="9701" y="174"/>
                            <a:chExt cx="822" cy="743"/>
                          </a:xfrm>
                        </wpg:grpSpPr>
                        <wps:wsp>
                          <wps:cNvPr id="80" name="Freeform 590"/>
                          <wps:cNvSpPr>
                            <a:spLocks/>
                          </wps:cNvSpPr>
                          <wps:spPr bwMode="auto">
                            <a:xfrm>
                              <a:off x="9701" y="174"/>
                              <a:ext cx="822" cy="743"/>
                            </a:xfrm>
                            <a:custGeom>
                              <a:avLst/>
                              <a:gdLst>
                                <a:gd name="T0" fmla="*/ 375 w 822"/>
                                <a:gd name="T1" fmla="*/ 0 h 743"/>
                                <a:gd name="T2" fmla="*/ 0 w 822"/>
                                <a:gd name="T3" fmla="*/ 0 h 743"/>
                                <a:gd name="T4" fmla="*/ 0 w 822"/>
                                <a:gd name="T5" fmla="*/ 347 h 743"/>
                                <a:gd name="T6" fmla="*/ 206 w 822"/>
                                <a:gd name="T7" fmla="*/ 347 h 743"/>
                                <a:gd name="T8" fmla="*/ 207 w 822"/>
                                <a:gd name="T9" fmla="*/ 375 h 743"/>
                                <a:gd name="T10" fmla="*/ 203 w 822"/>
                                <a:gd name="T11" fmla="*/ 403 h 743"/>
                                <a:gd name="T12" fmla="*/ 196 w 822"/>
                                <a:gd name="T13" fmla="*/ 431 h 743"/>
                                <a:gd name="T14" fmla="*/ 185 w 822"/>
                                <a:gd name="T15" fmla="*/ 458 h 743"/>
                                <a:gd name="T16" fmla="*/ 157 w 822"/>
                                <a:gd name="T17" fmla="*/ 506 h 743"/>
                                <a:gd name="T18" fmla="*/ 117 w 822"/>
                                <a:gd name="T19" fmla="*/ 546 h 743"/>
                                <a:gd name="T20" fmla="*/ 67 w 822"/>
                                <a:gd name="T21" fmla="*/ 578 h 743"/>
                                <a:gd name="T22" fmla="*/ 6 w 822"/>
                                <a:gd name="T23" fmla="*/ 603 h 743"/>
                                <a:gd name="T24" fmla="*/ 6 w 822"/>
                                <a:gd name="T25" fmla="*/ 742 h 743"/>
                                <a:gd name="T26" fmla="*/ 91 w 822"/>
                                <a:gd name="T27" fmla="*/ 720 h 743"/>
                                <a:gd name="T28" fmla="*/ 165 w 822"/>
                                <a:gd name="T29" fmla="*/ 687 h 743"/>
                                <a:gd name="T30" fmla="*/ 228 w 822"/>
                                <a:gd name="T31" fmla="*/ 644 h 743"/>
                                <a:gd name="T32" fmla="*/ 281 w 822"/>
                                <a:gd name="T33" fmla="*/ 590 h 743"/>
                                <a:gd name="T34" fmla="*/ 322 w 822"/>
                                <a:gd name="T35" fmla="*/ 527 h 743"/>
                                <a:gd name="T36" fmla="*/ 352 w 822"/>
                                <a:gd name="T37" fmla="*/ 453 h 743"/>
                                <a:gd name="T38" fmla="*/ 369 w 822"/>
                                <a:gd name="T39" fmla="*/ 371 h 743"/>
                                <a:gd name="T40" fmla="*/ 375 w 822"/>
                                <a:gd name="T41" fmla="*/ 278 h 743"/>
                                <a:gd name="T42" fmla="*/ 375 w 822"/>
                                <a:gd name="T43"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22" h="743">
                                  <a:moveTo>
                                    <a:pt x="375" y="0"/>
                                  </a:moveTo>
                                  <a:lnTo>
                                    <a:pt x="0" y="0"/>
                                  </a:lnTo>
                                  <a:lnTo>
                                    <a:pt x="0" y="347"/>
                                  </a:lnTo>
                                  <a:lnTo>
                                    <a:pt x="206" y="347"/>
                                  </a:lnTo>
                                  <a:lnTo>
                                    <a:pt x="207" y="375"/>
                                  </a:lnTo>
                                  <a:lnTo>
                                    <a:pt x="203" y="403"/>
                                  </a:lnTo>
                                  <a:lnTo>
                                    <a:pt x="196" y="431"/>
                                  </a:lnTo>
                                  <a:lnTo>
                                    <a:pt x="185" y="458"/>
                                  </a:lnTo>
                                  <a:lnTo>
                                    <a:pt x="157" y="506"/>
                                  </a:lnTo>
                                  <a:lnTo>
                                    <a:pt x="117" y="546"/>
                                  </a:lnTo>
                                  <a:lnTo>
                                    <a:pt x="67" y="578"/>
                                  </a:lnTo>
                                  <a:lnTo>
                                    <a:pt x="6" y="603"/>
                                  </a:lnTo>
                                  <a:lnTo>
                                    <a:pt x="6" y="742"/>
                                  </a:lnTo>
                                  <a:lnTo>
                                    <a:pt x="91" y="720"/>
                                  </a:lnTo>
                                  <a:lnTo>
                                    <a:pt x="165" y="687"/>
                                  </a:lnTo>
                                  <a:lnTo>
                                    <a:pt x="228" y="644"/>
                                  </a:lnTo>
                                  <a:lnTo>
                                    <a:pt x="281" y="590"/>
                                  </a:lnTo>
                                  <a:lnTo>
                                    <a:pt x="322" y="527"/>
                                  </a:lnTo>
                                  <a:lnTo>
                                    <a:pt x="352" y="453"/>
                                  </a:lnTo>
                                  <a:lnTo>
                                    <a:pt x="369" y="371"/>
                                  </a:lnTo>
                                  <a:lnTo>
                                    <a:pt x="375" y="278"/>
                                  </a:lnTo>
                                  <a:lnTo>
                                    <a:pt x="375" y="0"/>
                                  </a:lnTo>
                                  <a:close/>
                                </a:path>
                              </a:pathLst>
                            </a:custGeom>
                            <a:solidFill>
                              <a:srgbClr val="6DC5AA"/>
                            </a:solidFill>
                            <a:ln>
                              <a:noFill/>
                            </a:ln>
                          </wps:spPr>
                          <wps:bodyPr rot="0" vert="horz" wrap="square" lIns="91440" tIns="45720" rIns="91440" bIns="45720" anchor="t" anchorCtr="0" upright="1">
                            <a:noAutofit/>
                          </wps:bodyPr>
                        </wps:wsp>
                        <wps:wsp>
                          <wps:cNvPr id="81" name="Freeform 591"/>
                          <wps:cNvSpPr>
                            <a:spLocks/>
                          </wps:cNvSpPr>
                          <wps:spPr bwMode="auto">
                            <a:xfrm>
                              <a:off x="9701" y="174"/>
                              <a:ext cx="822" cy="743"/>
                            </a:xfrm>
                            <a:custGeom>
                              <a:avLst/>
                              <a:gdLst>
                                <a:gd name="T0" fmla="*/ 821 w 822"/>
                                <a:gd name="T1" fmla="*/ 0 h 743"/>
                                <a:gd name="T2" fmla="*/ 445 w 822"/>
                                <a:gd name="T3" fmla="*/ 0 h 743"/>
                                <a:gd name="T4" fmla="*/ 445 w 822"/>
                                <a:gd name="T5" fmla="*/ 347 h 743"/>
                                <a:gd name="T6" fmla="*/ 652 w 822"/>
                                <a:gd name="T7" fmla="*/ 347 h 743"/>
                                <a:gd name="T8" fmla="*/ 651 w 822"/>
                                <a:gd name="T9" fmla="*/ 377 h 743"/>
                                <a:gd name="T10" fmla="*/ 647 w 822"/>
                                <a:gd name="T11" fmla="*/ 405 h 743"/>
                                <a:gd name="T12" fmla="*/ 642 w 822"/>
                                <a:gd name="T13" fmla="*/ 430 h 743"/>
                                <a:gd name="T14" fmla="*/ 634 w 822"/>
                                <a:gd name="T15" fmla="*/ 453 h 743"/>
                                <a:gd name="T16" fmla="*/ 605 w 822"/>
                                <a:gd name="T17" fmla="*/ 503 h 743"/>
                                <a:gd name="T18" fmla="*/ 566 w 822"/>
                                <a:gd name="T19" fmla="*/ 545 h 743"/>
                                <a:gd name="T20" fmla="*/ 514 w 822"/>
                                <a:gd name="T21" fmla="*/ 579 h 743"/>
                                <a:gd name="T22" fmla="*/ 452 w 822"/>
                                <a:gd name="T23" fmla="*/ 603 h 743"/>
                                <a:gd name="T24" fmla="*/ 452 w 822"/>
                                <a:gd name="T25" fmla="*/ 742 h 743"/>
                                <a:gd name="T26" fmla="*/ 539 w 822"/>
                                <a:gd name="T27" fmla="*/ 719 h 743"/>
                                <a:gd name="T28" fmla="*/ 614 w 822"/>
                                <a:gd name="T29" fmla="*/ 685 h 743"/>
                                <a:gd name="T30" fmla="*/ 677 w 822"/>
                                <a:gd name="T31" fmla="*/ 641 h 743"/>
                                <a:gd name="T32" fmla="*/ 729 w 822"/>
                                <a:gd name="T33" fmla="*/ 587 h 743"/>
                                <a:gd name="T34" fmla="*/ 769 w 822"/>
                                <a:gd name="T35" fmla="*/ 523 h 743"/>
                                <a:gd name="T36" fmla="*/ 798 w 822"/>
                                <a:gd name="T37" fmla="*/ 450 h 743"/>
                                <a:gd name="T38" fmla="*/ 815 w 822"/>
                                <a:gd name="T39" fmla="*/ 368 h 743"/>
                                <a:gd name="T40" fmla="*/ 821 w 822"/>
                                <a:gd name="T41" fmla="*/ 278 h 743"/>
                                <a:gd name="T42" fmla="*/ 821 w 822"/>
                                <a:gd name="T43"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22" h="743">
                                  <a:moveTo>
                                    <a:pt x="821" y="0"/>
                                  </a:moveTo>
                                  <a:lnTo>
                                    <a:pt x="445" y="0"/>
                                  </a:lnTo>
                                  <a:lnTo>
                                    <a:pt x="445" y="347"/>
                                  </a:lnTo>
                                  <a:lnTo>
                                    <a:pt x="652" y="347"/>
                                  </a:lnTo>
                                  <a:lnTo>
                                    <a:pt x="651" y="377"/>
                                  </a:lnTo>
                                  <a:lnTo>
                                    <a:pt x="647" y="405"/>
                                  </a:lnTo>
                                  <a:lnTo>
                                    <a:pt x="642" y="430"/>
                                  </a:lnTo>
                                  <a:lnTo>
                                    <a:pt x="634" y="453"/>
                                  </a:lnTo>
                                  <a:lnTo>
                                    <a:pt x="605" y="503"/>
                                  </a:lnTo>
                                  <a:lnTo>
                                    <a:pt x="566" y="545"/>
                                  </a:lnTo>
                                  <a:lnTo>
                                    <a:pt x="514" y="579"/>
                                  </a:lnTo>
                                  <a:lnTo>
                                    <a:pt x="452" y="603"/>
                                  </a:lnTo>
                                  <a:lnTo>
                                    <a:pt x="452" y="742"/>
                                  </a:lnTo>
                                  <a:lnTo>
                                    <a:pt x="539" y="719"/>
                                  </a:lnTo>
                                  <a:lnTo>
                                    <a:pt x="614" y="685"/>
                                  </a:lnTo>
                                  <a:lnTo>
                                    <a:pt x="677" y="641"/>
                                  </a:lnTo>
                                  <a:lnTo>
                                    <a:pt x="729" y="587"/>
                                  </a:lnTo>
                                  <a:lnTo>
                                    <a:pt x="769" y="523"/>
                                  </a:lnTo>
                                  <a:lnTo>
                                    <a:pt x="798" y="450"/>
                                  </a:lnTo>
                                  <a:lnTo>
                                    <a:pt x="815" y="368"/>
                                  </a:lnTo>
                                  <a:lnTo>
                                    <a:pt x="821" y="278"/>
                                  </a:lnTo>
                                  <a:lnTo>
                                    <a:pt x="821" y="0"/>
                                  </a:lnTo>
                                  <a:close/>
                                </a:path>
                              </a:pathLst>
                            </a:custGeom>
                            <a:solidFill>
                              <a:srgbClr val="6DC5AA"/>
                            </a:solidFill>
                            <a:ln>
                              <a:noFill/>
                            </a:ln>
                          </wps:spPr>
                          <wps:bodyPr rot="0" vert="horz" wrap="square" lIns="91440" tIns="45720" rIns="91440" bIns="45720" anchor="t" anchorCtr="0" upright="1">
                            <a:noAutofit/>
                          </wps:bodyPr>
                        </wps:wsp>
                      </wpg:grpSp>
                      <wps:wsp>
                        <wps:cNvPr id="82" name="Text Box 592"/>
                        <wps:cNvSpPr txBox="1">
                          <a:spLocks noChangeArrowheads="1"/>
                        </wps:cNvSpPr>
                        <wps:spPr bwMode="auto">
                          <a:xfrm>
                            <a:off x="6455" y="174"/>
                            <a:ext cx="4346" cy="2880"/>
                          </a:xfrm>
                          <a:prstGeom prst="rect">
                            <a:avLst/>
                          </a:prstGeom>
                          <a:noFill/>
                          <a:ln>
                            <a:noFill/>
                          </a:ln>
                        </wps:spPr>
                        <wps:txbx>
                          <w:txbxContent>
                            <w:p w14:paraId="6F8B4E14"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4E3F511F"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6E17F5D7"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283F224E" w14:textId="77777777" w:rsidR="003A46D8" w:rsidRDefault="003A46D8">
                              <w:pPr>
                                <w:pStyle w:val="BodyText"/>
                                <w:kinsoku w:val="0"/>
                                <w:overflowPunct w:val="0"/>
                                <w:spacing w:before="8"/>
                                <w:rPr>
                                  <w:rFonts w:ascii="HelveticaNeueLT Pro 75 Bd" w:hAnsi="HelveticaNeueLT Pro 75 Bd" w:cs="HelveticaNeueLT Pro 75 Bd"/>
                                  <w:b/>
                                  <w:bCs/>
                                  <w:sz w:val="19"/>
                                  <w:szCs w:val="19"/>
                                </w:rPr>
                              </w:pPr>
                            </w:p>
                            <w:p w14:paraId="1913E514" w14:textId="77777777" w:rsidR="003A46D8" w:rsidRDefault="003A46D8">
                              <w:pPr>
                                <w:pStyle w:val="BodyText"/>
                                <w:kinsoku w:val="0"/>
                                <w:overflowPunct w:val="0"/>
                                <w:spacing w:before="1" w:line="235" w:lineRule="auto"/>
                                <w:ind w:left="272" w:right="490"/>
                                <w:rPr>
                                  <w:rFonts w:ascii="Museo 300" w:hAnsi="Museo 300" w:cs="Museo 300"/>
                                  <w:color w:val="FFFFFF"/>
                                  <w:sz w:val="19"/>
                                  <w:szCs w:val="19"/>
                                </w:rPr>
                              </w:pPr>
                              <w:r>
                                <w:rPr>
                                  <w:rFonts w:ascii="Museo 300" w:hAnsi="Museo 300" w:cs="Museo 300"/>
                                  <w:color w:val="FFFFFF"/>
                                  <w:sz w:val="19"/>
                                  <w:szCs w:val="19"/>
                                </w:rPr>
                                <w:t>It's</w:t>
                              </w:r>
                              <w:r>
                                <w:rPr>
                                  <w:rFonts w:ascii="Museo 300" w:hAnsi="Museo 300" w:cs="Museo 300"/>
                                  <w:color w:val="FFFFFF"/>
                                  <w:spacing w:val="-2"/>
                                  <w:sz w:val="19"/>
                                  <w:szCs w:val="19"/>
                                </w:rPr>
                                <w:t xml:space="preserve"> </w:t>
                              </w:r>
                              <w:r>
                                <w:rPr>
                                  <w:rFonts w:ascii="Museo 300" w:hAnsi="Museo 300" w:cs="Museo 300"/>
                                  <w:color w:val="FFFFFF"/>
                                  <w:sz w:val="19"/>
                                  <w:szCs w:val="19"/>
                                </w:rPr>
                                <w:t>clear</w:t>
                              </w:r>
                              <w:r>
                                <w:rPr>
                                  <w:rFonts w:ascii="Museo 300" w:hAnsi="Museo 300" w:cs="Museo 300"/>
                                  <w:color w:val="FFFFFF"/>
                                  <w:spacing w:val="-2"/>
                                  <w:sz w:val="19"/>
                                  <w:szCs w:val="19"/>
                                </w:rPr>
                                <w:t xml:space="preserve"> </w:t>
                              </w:r>
                              <w:r>
                                <w:rPr>
                                  <w:rFonts w:ascii="Museo 300" w:hAnsi="Museo 300" w:cs="Museo 300"/>
                                  <w:color w:val="FFFFFF"/>
                                  <w:sz w:val="19"/>
                                  <w:szCs w:val="19"/>
                                </w:rPr>
                                <w:t>a</w:t>
                              </w:r>
                              <w:r>
                                <w:rPr>
                                  <w:rFonts w:ascii="Museo 300" w:hAnsi="Museo 300" w:cs="Museo 300"/>
                                  <w:color w:val="FFFFFF"/>
                                  <w:spacing w:val="-2"/>
                                  <w:sz w:val="19"/>
                                  <w:szCs w:val="19"/>
                                </w:rPr>
                                <w:t xml:space="preserve"> </w:t>
                              </w:r>
                              <w:r>
                                <w:rPr>
                                  <w:rFonts w:ascii="Museo 300" w:hAnsi="Museo 300" w:cs="Museo 300"/>
                                  <w:color w:val="FFFFFF"/>
                                  <w:sz w:val="19"/>
                                  <w:szCs w:val="19"/>
                                </w:rPr>
                                <w:t>lot</w:t>
                              </w:r>
                              <w:r>
                                <w:rPr>
                                  <w:rFonts w:ascii="Museo 300" w:hAnsi="Museo 300" w:cs="Museo 300"/>
                                  <w:color w:val="FFFFFF"/>
                                  <w:spacing w:val="-2"/>
                                  <w:sz w:val="19"/>
                                  <w:szCs w:val="19"/>
                                </w:rPr>
                                <w:t xml:space="preserve"> </w:t>
                              </w:r>
                              <w:r>
                                <w:rPr>
                                  <w:rFonts w:ascii="Museo 300" w:hAnsi="Museo 300" w:cs="Museo 300"/>
                                  <w:color w:val="FFFFFF"/>
                                  <w:sz w:val="19"/>
                                  <w:szCs w:val="19"/>
                                </w:rPr>
                                <w:t>of</w:t>
                              </w:r>
                              <w:r>
                                <w:rPr>
                                  <w:rFonts w:ascii="Museo 300" w:hAnsi="Museo 300" w:cs="Museo 300"/>
                                  <w:color w:val="FFFFFF"/>
                                  <w:spacing w:val="-2"/>
                                  <w:sz w:val="19"/>
                                  <w:szCs w:val="19"/>
                                </w:rPr>
                                <w:t xml:space="preserve"> </w:t>
                              </w:r>
                              <w:r>
                                <w:rPr>
                                  <w:rFonts w:ascii="Museo 300" w:hAnsi="Museo 300" w:cs="Museo 300"/>
                                  <w:color w:val="FFFFFF"/>
                                  <w:sz w:val="19"/>
                                  <w:szCs w:val="19"/>
                                </w:rPr>
                                <w:t>work</w:t>
                              </w:r>
                              <w:r>
                                <w:rPr>
                                  <w:rFonts w:ascii="Museo 300" w:hAnsi="Museo 300" w:cs="Museo 300"/>
                                  <w:color w:val="FFFFFF"/>
                                  <w:spacing w:val="-2"/>
                                  <w:sz w:val="19"/>
                                  <w:szCs w:val="19"/>
                                </w:rPr>
                                <w:t xml:space="preserve"> </w:t>
                              </w:r>
                              <w:r>
                                <w:rPr>
                                  <w:rFonts w:ascii="Museo 300" w:hAnsi="Museo 300" w:cs="Museo 300"/>
                                  <w:color w:val="FFFFFF"/>
                                  <w:sz w:val="19"/>
                                  <w:szCs w:val="19"/>
                                </w:rPr>
                                <w:t>has</w:t>
                              </w:r>
                              <w:r>
                                <w:rPr>
                                  <w:rFonts w:ascii="Museo 300" w:hAnsi="Museo 300" w:cs="Museo 300"/>
                                  <w:color w:val="FFFFFF"/>
                                  <w:spacing w:val="-2"/>
                                  <w:sz w:val="19"/>
                                  <w:szCs w:val="19"/>
                                </w:rPr>
                                <w:t xml:space="preserve"> </w:t>
                              </w:r>
                              <w:r>
                                <w:rPr>
                                  <w:rFonts w:ascii="Museo 300" w:hAnsi="Museo 300" w:cs="Museo 300"/>
                                  <w:color w:val="FFFFFF"/>
                                  <w:sz w:val="19"/>
                                  <w:szCs w:val="19"/>
                                </w:rPr>
                                <w:t>gone</w:t>
                              </w:r>
                              <w:r>
                                <w:rPr>
                                  <w:rFonts w:ascii="Museo 300" w:hAnsi="Museo 300" w:cs="Museo 300"/>
                                  <w:color w:val="FFFFFF"/>
                                  <w:spacing w:val="-2"/>
                                  <w:sz w:val="19"/>
                                  <w:szCs w:val="19"/>
                                </w:rPr>
                                <w:t xml:space="preserve"> </w:t>
                              </w:r>
                              <w:r>
                                <w:rPr>
                                  <w:rFonts w:ascii="Museo 300" w:hAnsi="Museo 300" w:cs="Museo 300"/>
                                  <w:color w:val="FFFFFF"/>
                                  <w:sz w:val="19"/>
                                  <w:szCs w:val="19"/>
                                </w:rPr>
                                <w:t>into</w:t>
                              </w:r>
                              <w:r>
                                <w:rPr>
                                  <w:rFonts w:ascii="Museo 300" w:hAnsi="Museo 300" w:cs="Museo 300"/>
                                  <w:color w:val="FFFFFF"/>
                                  <w:spacing w:val="-2"/>
                                  <w:sz w:val="19"/>
                                  <w:szCs w:val="19"/>
                                </w:rPr>
                                <w:t xml:space="preserve"> </w:t>
                              </w:r>
                              <w:r>
                                <w:rPr>
                                  <w:rFonts w:ascii="Museo 300" w:hAnsi="Museo 300" w:cs="Museo 300"/>
                                  <w:color w:val="FFFFFF"/>
                                  <w:sz w:val="19"/>
                                  <w:szCs w:val="19"/>
                                </w:rPr>
                                <w:t>this. It felt polished and followed the same structure as the guidelines. I definitely</w:t>
                              </w:r>
                            </w:p>
                            <w:p w14:paraId="2B47E278" w14:textId="77777777" w:rsidR="003A46D8" w:rsidRDefault="003A46D8">
                              <w:pPr>
                                <w:pStyle w:val="BodyText"/>
                                <w:kinsoku w:val="0"/>
                                <w:overflowPunct w:val="0"/>
                                <w:spacing w:before="1" w:line="235" w:lineRule="auto"/>
                                <w:ind w:left="272" w:right="305"/>
                                <w:rPr>
                                  <w:rFonts w:ascii="Museo 300" w:hAnsi="Museo 300" w:cs="Museo 300"/>
                                  <w:color w:val="FFFFFF"/>
                                  <w:sz w:val="19"/>
                                  <w:szCs w:val="19"/>
                                </w:rPr>
                              </w:pPr>
                              <w:r>
                                <w:rPr>
                                  <w:rFonts w:ascii="Museo 300" w:hAnsi="Museo 300" w:cs="Museo 300"/>
                                  <w:color w:val="FFFFFF"/>
                                  <w:sz w:val="19"/>
                                  <w:szCs w:val="19"/>
                                </w:rPr>
                                <w:t>learned</w:t>
                              </w:r>
                              <w:r>
                                <w:rPr>
                                  <w:rFonts w:ascii="Museo 300" w:hAnsi="Museo 300" w:cs="Museo 300"/>
                                  <w:color w:val="FFFFFF"/>
                                  <w:spacing w:val="-1"/>
                                  <w:sz w:val="19"/>
                                  <w:szCs w:val="19"/>
                                </w:rPr>
                                <w:t xml:space="preserve"> </w:t>
                              </w:r>
                              <w:r>
                                <w:rPr>
                                  <w:rFonts w:ascii="Museo 300" w:hAnsi="Museo 300" w:cs="Museo 300"/>
                                  <w:color w:val="FFFFFF"/>
                                  <w:sz w:val="19"/>
                                  <w:szCs w:val="19"/>
                                </w:rPr>
                                <w:t>a</w:t>
                              </w:r>
                              <w:r>
                                <w:rPr>
                                  <w:rFonts w:ascii="Museo 300" w:hAnsi="Museo 300" w:cs="Museo 300"/>
                                  <w:color w:val="FFFFFF"/>
                                  <w:spacing w:val="-1"/>
                                  <w:sz w:val="19"/>
                                  <w:szCs w:val="19"/>
                                </w:rPr>
                                <w:t xml:space="preserve"> </w:t>
                              </w:r>
                              <w:r>
                                <w:rPr>
                                  <w:rFonts w:ascii="Museo 300" w:hAnsi="Museo 300" w:cs="Museo 300"/>
                                  <w:color w:val="FFFFFF"/>
                                  <w:sz w:val="19"/>
                                  <w:szCs w:val="19"/>
                                </w:rPr>
                                <w:t>few</w:t>
                              </w:r>
                              <w:r>
                                <w:rPr>
                                  <w:rFonts w:ascii="Museo 300" w:hAnsi="Museo 300" w:cs="Museo 300"/>
                                  <w:color w:val="FFFFFF"/>
                                  <w:spacing w:val="-1"/>
                                  <w:sz w:val="19"/>
                                  <w:szCs w:val="19"/>
                                </w:rPr>
                                <w:t xml:space="preserve"> </w:t>
                              </w:r>
                              <w:r>
                                <w:rPr>
                                  <w:rFonts w:ascii="Museo 300" w:hAnsi="Museo 300" w:cs="Museo 300"/>
                                  <w:color w:val="FFFFFF"/>
                                  <w:sz w:val="19"/>
                                  <w:szCs w:val="19"/>
                                </w:rPr>
                                <w:t>things</w:t>
                              </w:r>
                              <w:r>
                                <w:rPr>
                                  <w:rFonts w:ascii="Museo 300" w:hAnsi="Museo 300" w:cs="Museo 300"/>
                                  <w:color w:val="FFFFFF"/>
                                  <w:spacing w:val="-1"/>
                                  <w:sz w:val="19"/>
                                  <w:szCs w:val="19"/>
                                </w:rPr>
                                <w:t xml:space="preserve"> </w:t>
                              </w:r>
                              <w:r>
                                <w:rPr>
                                  <w:rFonts w:ascii="Museo 300" w:hAnsi="Museo 300" w:cs="Museo 300"/>
                                  <w:color w:val="FFFFFF"/>
                                  <w:sz w:val="19"/>
                                  <w:szCs w:val="19"/>
                                </w:rPr>
                                <w:t>while</w:t>
                              </w:r>
                              <w:r>
                                <w:rPr>
                                  <w:rFonts w:ascii="Museo 300" w:hAnsi="Museo 300" w:cs="Museo 300"/>
                                  <w:color w:val="FFFFFF"/>
                                  <w:spacing w:val="-1"/>
                                  <w:sz w:val="19"/>
                                  <w:szCs w:val="19"/>
                                </w:rPr>
                                <w:t xml:space="preserve"> </w:t>
                              </w:r>
                              <w:r>
                                <w:rPr>
                                  <w:rFonts w:ascii="Museo 300" w:hAnsi="Museo 300" w:cs="Museo 300"/>
                                  <w:color w:val="FFFFFF"/>
                                  <w:sz w:val="19"/>
                                  <w:szCs w:val="19"/>
                                </w:rPr>
                                <w:t>reviewing</w:t>
                              </w:r>
                              <w:r>
                                <w:rPr>
                                  <w:rFonts w:ascii="Museo 300" w:hAnsi="Museo 300" w:cs="Museo 300"/>
                                  <w:color w:val="FFFFFF"/>
                                  <w:spacing w:val="-1"/>
                                  <w:sz w:val="19"/>
                                  <w:szCs w:val="19"/>
                                </w:rPr>
                                <w:t xml:space="preserve"> </w:t>
                              </w:r>
                              <w:r>
                                <w:rPr>
                                  <w:rFonts w:ascii="Museo 300" w:hAnsi="Museo 300" w:cs="Museo 300"/>
                                  <w:color w:val="FFFFFF"/>
                                  <w:sz w:val="19"/>
                                  <w:szCs w:val="19"/>
                                </w:rPr>
                                <w:t>it</w:t>
                              </w:r>
                              <w:r>
                                <w:rPr>
                                  <w:rFonts w:ascii="Museo 300" w:hAnsi="Museo 300" w:cs="Museo 300"/>
                                  <w:color w:val="FFFFFF"/>
                                  <w:spacing w:val="-1"/>
                                  <w:sz w:val="19"/>
                                  <w:szCs w:val="19"/>
                                </w:rPr>
                                <w:t xml:space="preserve"> </w:t>
                              </w:r>
                              <w:r>
                                <w:rPr>
                                  <w:rFonts w:ascii="Museo 300" w:hAnsi="Museo 300" w:cs="Museo 300"/>
                                  <w:color w:val="FFFFFF"/>
                                  <w:sz w:val="19"/>
                                  <w:szCs w:val="19"/>
                                </w:rPr>
                                <w:t>and will probably go through it again at some point. I think the target audience is going</w:t>
                              </w:r>
                              <w:r>
                                <w:rPr>
                                  <w:rFonts w:ascii="Museo 300" w:hAnsi="Museo 300" w:cs="Museo 300"/>
                                  <w:color w:val="FFFFFF"/>
                                  <w:spacing w:val="40"/>
                                  <w:sz w:val="19"/>
                                  <w:szCs w:val="19"/>
                                </w:rPr>
                                <w:t xml:space="preserve"> </w:t>
                              </w:r>
                              <w:r>
                                <w:rPr>
                                  <w:rFonts w:ascii="Museo 300" w:hAnsi="Museo 300" w:cs="Museo 300"/>
                                  <w:color w:val="FFFFFF"/>
                                  <w:sz w:val="19"/>
                                  <w:szCs w:val="19"/>
                                </w:rPr>
                                <w:t>to find this extremely useful.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E4CB68" id="Group 35" o:spid="_x0000_s1313" alt="&quot;&quot;" style="position:absolute;margin-left:322.7pt;margin-top:8.7pt;width:217.3pt;height:2in;z-index:251706880;mso-wrap-distance-left:0;mso-wrap-distance-right:0;mso-position-horizontal-relative:page;mso-position-vertical-relative:text" coordorigin="6454,174" coordsize="4346,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" o:allowincell="f">
                <v:shape id="Freeform 587" o:spid="_x0000_s1314" style="position:absolute;left:6454;top:457;width:4346;height:2598;visibility:visible;mso-wrap-style:square;v-text-anchor:top" coordsize="4346,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" path="m4345,l,,,2597r4345,l4345,xe" fillcolor="#1a386b" stroked="f">
                  <v:fill opacity="58853f"/>
                  <v:path arrowok="t" o:connecttype="custom" o:connectlocs="4345,0;0,0;0,2597;4345,2597;4345,0" o:connectangles="0,0,0,0,0"/>
                </v:shape>
                <v:shape id="Freeform 588" o:spid="_x0000_s1315" style="position:absolute;left:6726;top:1076;width:3801;height:1;visibility:visible;mso-wrap-style:square;v-text-anchor:top" coordsize="3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" path="m,l3800,e" filled="f" strokecolor="#6dc5aa" strokeweight="1.2pt">
                  <v:path arrowok="t" o:connecttype="custom" o:connectlocs="0,0;3800,0" o:connectangles="0,0"/>
                </v:shape>
                <v:group id="Group 589" o:spid="_x0000_s1316" style="position:absolute;left:9701;top:174;width:822;height:743" coordorigin="9701,174"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Freeform 590" o:spid="_x0000_s1317" style="position:absolute;left:9701;top:174;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" path="m375,l,,,347r206,l207,375r-4,28l196,431r-11,27l157,506r-40,40l67,578,6,603r,139l91,720r74,-33l228,644r53,-54l322,527r30,-74l369,371r6,-93l375,xe" fillcolor="#6dc5aa" stroked="f">
                    <v:path arrowok="t" o:connecttype="custom" o:connectlocs="375,0;0,0;0,347;206,347;207,375;203,403;196,431;185,458;157,506;117,546;67,578;6,603;6,742;91,720;165,687;228,644;281,590;322,527;352,453;369,371;375,278;375,0" o:connectangles="0,0,0,0,0,0,0,0,0,0,0,0,0,0,0,0,0,0,0,0,0,0"/>
                  </v:shape>
                  <v:shape id="Freeform 591" o:spid="_x0000_s1318" style="position:absolute;left:9701;top:174;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" path="m821,l445,r,347l652,347r-1,30l647,405r-5,25l634,453r-29,50l566,545r-52,34l452,603r,139l539,719r75,-34l677,641r52,-54l769,523r29,-73l815,368r6,-90l821,xe" fillcolor="#6dc5aa" stroked="f">
                    <v:path arrowok="t" o:connecttype="custom" o:connectlocs="821,0;445,0;445,347;652,347;651,377;647,405;642,430;634,453;605,503;566,545;514,579;452,603;452,742;539,719;614,685;677,641;729,587;769,523;798,450;815,368;821,278;821,0" o:connectangles="0,0,0,0,0,0,0,0,0,0,0,0,0,0,0,0,0,0,0,0,0,0"/>
                  </v:shape>
                </v:group>
                <v:shape id="Text Box 592" o:spid="_x0000_s1319" type="#_x0000_t202" style="position:absolute;left:6455;top:174;width:434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6F8B4E14"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4E3F511F"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6E17F5D7"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283F224E" w14:textId="77777777" w:rsidR="003A46D8" w:rsidRDefault="003A46D8">
                        <w:pPr>
                          <w:pStyle w:val="BodyText"/>
                          <w:kinsoku w:val="0"/>
                          <w:overflowPunct w:val="0"/>
                          <w:spacing w:before="8"/>
                          <w:rPr>
                            <w:rFonts w:ascii="HelveticaNeueLT Pro 75 Bd" w:hAnsi="HelveticaNeueLT Pro 75 Bd" w:cs="HelveticaNeueLT Pro 75 Bd"/>
                            <w:b/>
                            <w:bCs/>
                            <w:sz w:val="19"/>
                            <w:szCs w:val="19"/>
                          </w:rPr>
                        </w:pPr>
                      </w:p>
                      <w:p w14:paraId="1913E514" w14:textId="77777777" w:rsidR="003A46D8" w:rsidRDefault="003A46D8">
                        <w:pPr>
                          <w:pStyle w:val="BodyText"/>
                          <w:kinsoku w:val="0"/>
                          <w:overflowPunct w:val="0"/>
                          <w:spacing w:before="1" w:line="235" w:lineRule="auto"/>
                          <w:ind w:left="272" w:right="490"/>
                          <w:rPr>
                            <w:rFonts w:ascii="Museo 300" w:hAnsi="Museo 300" w:cs="Museo 300"/>
                            <w:color w:val="FFFFFF"/>
                            <w:sz w:val="19"/>
                            <w:szCs w:val="19"/>
                          </w:rPr>
                        </w:pPr>
                        <w:r>
                          <w:rPr>
                            <w:rFonts w:ascii="Museo 300" w:hAnsi="Museo 300" w:cs="Museo 300"/>
                            <w:color w:val="FFFFFF"/>
                            <w:sz w:val="19"/>
                            <w:szCs w:val="19"/>
                          </w:rPr>
                          <w:t>It's</w:t>
                        </w:r>
                        <w:r>
                          <w:rPr>
                            <w:rFonts w:ascii="Museo 300" w:hAnsi="Museo 300" w:cs="Museo 300"/>
                            <w:color w:val="FFFFFF"/>
                            <w:spacing w:val="-2"/>
                            <w:sz w:val="19"/>
                            <w:szCs w:val="19"/>
                          </w:rPr>
                          <w:t xml:space="preserve"> </w:t>
                        </w:r>
                        <w:r>
                          <w:rPr>
                            <w:rFonts w:ascii="Museo 300" w:hAnsi="Museo 300" w:cs="Museo 300"/>
                            <w:color w:val="FFFFFF"/>
                            <w:sz w:val="19"/>
                            <w:szCs w:val="19"/>
                          </w:rPr>
                          <w:t>clear</w:t>
                        </w:r>
                        <w:r>
                          <w:rPr>
                            <w:rFonts w:ascii="Museo 300" w:hAnsi="Museo 300" w:cs="Museo 300"/>
                            <w:color w:val="FFFFFF"/>
                            <w:spacing w:val="-2"/>
                            <w:sz w:val="19"/>
                            <w:szCs w:val="19"/>
                          </w:rPr>
                          <w:t xml:space="preserve"> </w:t>
                        </w:r>
                        <w:r>
                          <w:rPr>
                            <w:rFonts w:ascii="Museo 300" w:hAnsi="Museo 300" w:cs="Museo 300"/>
                            <w:color w:val="FFFFFF"/>
                            <w:sz w:val="19"/>
                            <w:szCs w:val="19"/>
                          </w:rPr>
                          <w:t>a</w:t>
                        </w:r>
                        <w:r>
                          <w:rPr>
                            <w:rFonts w:ascii="Museo 300" w:hAnsi="Museo 300" w:cs="Museo 300"/>
                            <w:color w:val="FFFFFF"/>
                            <w:spacing w:val="-2"/>
                            <w:sz w:val="19"/>
                            <w:szCs w:val="19"/>
                          </w:rPr>
                          <w:t xml:space="preserve"> </w:t>
                        </w:r>
                        <w:r>
                          <w:rPr>
                            <w:rFonts w:ascii="Museo 300" w:hAnsi="Museo 300" w:cs="Museo 300"/>
                            <w:color w:val="FFFFFF"/>
                            <w:sz w:val="19"/>
                            <w:szCs w:val="19"/>
                          </w:rPr>
                          <w:t>lot</w:t>
                        </w:r>
                        <w:r>
                          <w:rPr>
                            <w:rFonts w:ascii="Museo 300" w:hAnsi="Museo 300" w:cs="Museo 300"/>
                            <w:color w:val="FFFFFF"/>
                            <w:spacing w:val="-2"/>
                            <w:sz w:val="19"/>
                            <w:szCs w:val="19"/>
                          </w:rPr>
                          <w:t xml:space="preserve"> </w:t>
                        </w:r>
                        <w:r>
                          <w:rPr>
                            <w:rFonts w:ascii="Museo 300" w:hAnsi="Museo 300" w:cs="Museo 300"/>
                            <w:color w:val="FFFFFF"/>
                            <w:sz w:val="19"/>
                            <w:szCs w:val="19"/>
                          </w:rPr>
                          <w:t>of</w:t>
                        </w:r>
                        <w:r>
                          <w:rPr>
                            <w:rFonts w:ascii="Museo 300" w:hAnsi="Museo 300" w:cs="Museo 300"/>
                            <w:color w:val="FFFFFF"/>
                            <w:spacing w:val="-2"/>
                            <w:sz w:val="19"/>
                            <w:szCs w:val="19"/>
                          </w:rPr>
                          <w:t xml:space="preserve"> </w:t>
                        </w:r>
                        <w:r>
                          <w:rPr>
                            <w:rFonts w:ascii="Museo 300" w:hAnsi="Museo 300" w:cs="Museo 300"/>
                            <w:color w:val="FFFFFF"/>
                            <w:sz w:val="19"/>
                            <w:szCs w:val="19"/>
                          </w:rPr>
                          <w:t>work</w:t>
                        </w:r>
                        <w:r>
                          <w:rPr>
                            <w:rFonts w:ascii="Museo 300" w:hAnsi="Museo 300" w:cs="Museo 300"/>
                            <w:color w:val="FFFFFF"/>
                            <w:spacing w:val="-2"/>
                            <w:sz w:val="19"/>
                            <w:szCs w:val="19"/>
                          </w:rPr>
                          <w:t xml:space="preserve"> </w:t>
                        </w:r>
                        <w:r>
                          <w:rPr>
                            <w:rFonts w:ascii="Museo 300" w:hAnsi="Museo 300" w:cs="Museo 300"/>
                            <w:color w:val="FFFFFF"/>
                            <w:sz w:val="19"/>
                            <w:szCs w:val="19"/>
                          </w:rPr>
                          <w:t>has</w:t>
                        </w:r>
                        <w:r>
                          <w:rPr>
                            <w:rFonts w:ascii="Museo 300" w:hAnsi="Museo 300" w:cs="Museo 300"/>
                            <w:color w:val="FFFFFF"/>
                            <w:spacing w:val="-2"/>
                            <w:sz w:val="19"/>
                            <w:szCs w:val="19"/>
                          </w:rPr>
                          <w:t xml:space="preserve"> </w:t>
                        </w:r>
                        <w:r>
                          <w:rPr>
                            <w:rFonts w:ascii="Museo 300" w:hAnsi="Museo 300" w:cs="Museo 300"/>
                            <w:color w:val="FFFFFF"/>
                            <w:sz w:val="19"/>
                            <w:szCs w:val="19"/>
                          </w:rPr>
                          <w:t>gone</w:t>
                        </w:r>
                        <w:r>
                          <w:rPr>
                            <w:rFonts w:ascii="Museo 300" w:hAnsi="Museo 300" w:cs="Museo 300"/>
                            <w:color w:val="FFFFFF"/>
                            <w:spacing w:val="-2"/>
                            <w:sz w:val="19"/>
                            <w:szCs w:val="19"/>
                          </w:rPr>
                          <w:t xml:space="preserve"> </w:t>
                        </w:r>
                        <w:r>
                          <w:rPr>
                            <w:rFonts w:ascii="Museo 300" w:hAnsi="Museo 300" w:cs="Museo 300"/>
                            <w:color w:val="FFFFFF"/>
                            <w:sz w:val="19"/>
                            <w:szCs w:val="19"/>
                          </w:rPr>
                          <w:t>into</w:t>
                        </w:r>
                        <w:r>
                          <w:rPr>
                            <w:rFonts w:ascii="Museo 300" w:hAnsi="Museo 300" w:cs="Museo 300"/>
                            <w:color w:val="FFFFFF"/>
                            <w:spacing w:val="-2"/>
                            <w:sz w:val="19"/>
                            <w:szCs w:val="19"/>
                          </w:rPr>
                          <w:t xml:space="preserve"> </w:t>
                        </w:r>
                        <w:r>
                          <w:rPr>
                            <w:rFonts w:ascii="Museo 300" w:hAnsi="Museo 300" w:cs="Museo 300"/>
                            <w:color w:val="FFFFFF"/>
                            <w:sz w:val="19"/>
                            <w:szCs w:val="19"/>
                          </w:rPr>
                          <w:t>this. It felt polished and followed the same structure as the guidelines. I definitely</w:t>
                        </w:r>
                      </w:p>
                      <w:p w14:paraId="2B47E278" w14:textId="77777777" w:rsidR="003A46D8" w:rsidRDefault="003A46D8">
                        <w:pPr>
                          <w:pStyle w:val="BodyText"/>
                          <w:kinsoku w:val="0"/>
                          <w:overflowPunct w:val="0"/>
                          <w:spacing w:before="1" w:line="235" w:lineRule="auto"/>
                          <w:ind w:left="272" w:right="305"/>
                          <w:rPr>
                            <w:rFonts w:ascii="Museo 300" w:hAnsi="Museo 300" w:cs="Museo 300"/>
                            <w:color w:val="FFFFFF"/>
                            <w:sz w:val="19"/>
                            <w:szCs w:val="19"/>
                          </w:rPr>
                        </w:pPr>
                        <w:r>
                          <w:rPr>
                            <w:rFonts w:ascii="Museo 300" w:hAnsi="Museo 300" w:cs="Museo 300"/>
                            <w:color w:val="FFFFFF"/>
                            <w:sz w:val="19"/>
                            <w:szCs w:val="19"/>
                          </w:rPr>
                          <w:t>learned</w:t>
                        </w:r>
                        <w:r>
                          <w:rPr>
                            <w:rFonts w:ascii="Museo 300" w:hAnsi="Museo 300" w:cs="Museo 300"/>
                            <w:color w:val="FFFFFF"/>
                            <w:spacing w:val="-1"/>
                            <w:sz w:val="19"/>
                            <w:szCs w:val="19"/>
                          </w:rPr>
                          <w:t xml:space="preserve"> </w:t>
                        </w:r>
                        <w:r>
                          <w:rPr>
                            <w:rFonts w:ascii="Museo 300" w:hAnsi="Museo 300" w:cs="Museo 300"/>
                            <w:color w:val="FFFFFF"/>
                            <w:sz w:val="19"/>
                            <w:szCs w:val="19"/>
                          </w:rPr>
                          <w:t>a</w:t>
                        </w:r>
                        <w:r>
                          <w:rPr>
                            <w:rFonts w:ascii="Museo 300" w:hAnsi="Museo 300" w:cs="Museo 300"/>
                            <w:color w:val="FFFFFF"/>
                            <w:spacing w:val="-1"/>
                            <w:sz w:val="19"/>
                            <w:szCs w:val="19"/>
                          </w:rPr>
                          <w:t xml:space="preserve"> </w:t>
                        </w:r>
                        <w:r>
                          <w:rPr>
                            <w:rFonts w:ascii="Museo 300" w:hAnsi="Museo 300" w:cs="Museo 300"/>
                            <w:color w:val="FFFFFF"/>
                            <w:sz w:val="19"/>
                            <w:szCs w:val="19"/>
                          </w:rPr>
                          <w:t>few</w:t>
                        </w:r>
                        <w:r>
                          <w:rPr>
                            <w:rFonts w:ascii="Museo 300" w:hAnsi="Museo 300" w:cs="Museo 300"/>
                            <w:color w:val="FFFFFF"/>
                            <w:spacing w:val="-1"/>
                            <w:sz w:val="19"/>
                            <w:szCs w:val="19"/>
                          </w:rPr>
                          <w:t xml:space="preserve"> </w:t>
                        </w:r>
                        <w:r>
                          <w:rPr>
                            <w:rFonts w:ascii="Museo 300" w:hAnsi="Museo 300" w:cs="Museo 300"/>
                            <w:color w:val="FFFFFF"/>
                            <w:sz w:val="19"/>
                            <w:szCs w:val="19"/>
                          </w:rPr>
                          <w:t>things</w:t>
                        </w:r>
                        <w:r>
                          <w:rPr>
                            <w:rFonts w:ascii="Museo 300" w:hAnsi="Museo 300" w:cs="Museo 300"/>
                            <w:color w:val="FFFFFF"/>
                            <w:spacing w:val="-1"/>
                            <w:sz w:val="19"/>
                            <w:szCs w:val="19"/>
                          </w:rPr>
                          <w:t xml:space="preserve"> </w:t>
                        </w:r>
                        <w:r>
                          <w:rPr>
                            <w:rFonts w:ascii="Museo 300" w:hAnsi="Museo 300" w:cs="Museo 300"/>
                            <w:color w:val="FFFFFF"/>
                            <w:sz w:val="19"/>
                            <w:szCs w:val="19"/>
                          </w:rPr>
                          <w:t>while</w:t>
                        </w:r>
                        <w:r>
                          <w:rPr>
                            <w:rFonts w:ascii="Museo 300" w:hAnsi="Museo 300" w:cs="Museo 300"/>
                            <w:color w:val="FFFFFF"/>
                            <w:spacing w:val="-1"/>
                            <w:sz w:val="19"/>
                            <w:szCs w:val="19"/>
                          </w:rPr>
                          <w:t xml:space="preserve"> </w:t>
                        </w:r>
                        <w:r>
                          <w:rPr>
                            <w:rFonts w:ascii="Museo 300" w:hAnsi="Museo 300" w:cs="Museo 300"/>
                            <w:color w:val="FFFFFF"/>
                            <w:sz w:val="19"/>
                            <w:szCs w:val="19"/>
                          </w:rPr>
                          <w:t>reviewing</w:t>
                        </w:r>
                        <w:r>
                          <w:rPr>
                            <w:rFonts w:ascii="Museo 300" w:hAnsi="Museo 300" w:cs="Museo 300"/>
                            <w:color w:val="FFFFFF"/>
                            <w:spacing w:val="-1"/>
                            <w:sz w:val="19"/>
                            <w:szCs w:val="19"/>
                          </w:rPr>
                          <w:t xml:space="preserve"> </w:t>
                        </w:r>
                        <w:r>
                          <w:rPr>
                            <w:rFonts w:ascii="Museo 300" w:hAnsi="Museo 300" w:cs="Museo 300"/>
                            <w:color w:val="FFFFFF"/>
                            <w:sz w:val="19"/>
                            <w:szCs w:val="19"/>
                          </w:rPr>
                          <w:t>it</w:t>
                        </w:r>
                        <w:r>
                          <w:rPr>
                            <w:rFonts w:ascii="Museo 300" w:hAnsi="Museo 300" w:cs="Museo 300"/>
                            <w:color w:val="FFFFFF"/>
                            <w:spacing w:val="-1"/>
                            <w:sz w:val="19"/>
                            <w:szCs w:val="19"/>
                          </w:rPr>
                          <w:t xml:space="preserve"> </w:t>
                        </w:r>
                        <w:r>
                          <w:rPr>
                            <w:rFonts w:ascii="Museo 300" w:hAnsi="Museo 300" w:cs="Museo 300"/>
                            <w:color w:val="FFFFFF"/>
                            <w:sz w:val="19"/>
                            <w:szCs w:val="19"/>
                          </w:rPr>
                          <w:t>and will probably go through it again at some point. I think the target audience is going</w:t>
                        </w:r>
                        <w:r>
                          <w:rPr>
                            <w:rFonts w:ascii="Museo 300" w:hAnsi="Museo 300" w:cs="Museo 300"/>
                            <w:color w:val="FFFFFF"/>
                            <w:spacing w:val="40"/>
                            <w:sz w:val="19"/>
                            <w:szCs w:val="19"/>
                          </w:rPr>
                          <w:t xml:space="preserve"> </w:t>
                        </w:r>
                        <w:r>
                          <w:rPr>
                            <w:rFonts w:ascii="Museo 300" w:hAnsi="Museo 300" w:cs="Museo 300"/>
                            <w:color w:val="FFFFFF"/>
                            <w:sz w:val="19"/>
                            <w:szCs w:val="19"/>
                          </w:rPr>
                          <w:t>to find this extremely useful.</w:t>
                        </w:r>
                      </w:p>
                    </w:txbxContent>
                  </v:textbox>
                </v:shape>
                <w10:wrap type="topAndBottom" anchorx="page"/>
              </v:group>
            </w:pict>
          </mc:Fallback>
        </mc:AlternateContent>
      </w:r>
      <w:r>
        <w:rPr>
          <w:noProof/>
        </w:rPr>
        <mc:AlternateContent>
          <mc:Choice Requires="wpg">
            <w:drawing>
              <wp:anchor distT="0" distB="0" distL="0" distR="0" simplePos="0" relativeHeight="251707904" behindDoc="0" locked="0" layoutInCell="0" allowOverlap="1" wp14:anchorId="4B5B54D2" wp14:editId="0155BEDB">
                <wp:simplePos x="0" y="0"/>
                <wp:positionH relativeFrom="page">
                  <wp:posOffset>2381250</wp:posOffset>
                </wp:positionH>
                <wp:positionV relativeFrom="paragraph">
                  <wp:posOffset>2027555</wp:posOffset>
                </wp:positionV>
                <wp:extent cx="3204210" cy="1321435"/>
                <wp:effectExtent l="0" t="0" r="0" b="0"/>
                <wp:wrapTopAndBottom/>
                <wp:docPr id="34"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210" cy="1321435"/>
                          <a:chOff x="3750" y="3193"/>
                          <a:chExt cx="5046" cy="2081"/>
                        </a:xfrm>
                      </wpg:grpSpPr>
                      <wps:wsp>
                        <wps:cNvPr id="70" name="Freeform 594"/>
                        <wps:cNvSpPr>
                          <a:spLocks/>
                        </wps:cNvSpPr>
                        <wps:spPr bwMode="auto">
                          <a:xfrm>
                            <a:off x="3750" y="3476"/>
                            <a:ext cx="5046" cy="1798"/>
                          </a:xfrm>
                          <a:custGeom>
                            <a:avLst/>
                            <a:gdLst>
                              <a:gd name="T0" fmla="*/ 5045 w 5046"/>
                              <a:gd name="T1" fmla="*/ 0 h 1798"/>
                              <a:gd name="T2" fmla="*/ 0 w 5046"/>
                              <a:gd name="T3" fmla="*/ 0 h 1798"/>
                              <a:gd name="T4" fmla="*/ 0 w 5046"/>
                              <a:gd name="T5" fmla="*/ 1797 h 1798"/>
                              <a:gd name="T6" fmla="*/ 5045 w 5046"/>
                              <a:gd name="T7" fmla="*/ 1797 h 1798"/>
                              <a:gd name="T8" fmla="*/ 5045 w 5046"/>
                              <a:gd name="T9" fmla="*/ 0 h 1798"/>
                            </a:gdLst>
                            <a:ahLst/>
                            <a:cxnLst>
                              <a:cxn ang="0">
                                <a:pos x="T0" y="T1"/>
                              </a:cxn>
                              <a:cxn ang="0">
                                <a:pos x="T2" y="T3"/>
                              </a:cxn>
                              <a:cxn ang="0">
                                <a:pos x="T4" y="T5"/>
                              </a:cxn>
                              <a:cxn ang="0">
                                <a:pos x="T6" y="T7"/>
                              </a:cxn>
                              <a:cxn ang="0">
                                <a:pos x="T8" y="T9"/>
                              </a:cxn>
                            </a:cxnLst>
                            <a:rect l="0" t="0" r="r" b="b"/>
                            <a:pathLst>
                              <a:path w="5046" h="1798">
                                <a:moveTo>
                                  <a:pt x="5045" y="0"/>
                                </a:moveTo>
                                <a:lnTo>
                                  <a:pt x="0" y="0"/>
                                </a:lnTo>
                                <a:lnTo>
                                  <a:pt x="0" y="1797"/>
                                </a:lnTo>
                                <a:lnTo>
                                  <a:pt x="5045" y="1797"/>
                                </a:lnTo>
                                <a:lnTo>
                                  <a:pt x="5045" y="0"/>
                                </a:lnTo>
                                <a:close/>
                              </a:path>
                            </a:pathLst>
                          </a:custGeom>
                          <a:solidFill>
                            <a:srgbClr val="1A386B">
                              <a:alpha val="89999"/>
                            </a:srgbClr>
                          </a:solidFill>
                          <a:ln>
                            <a:noFill/>
                          </a:ln>
                        </wps:spPr>
                        <wps:bodyPr rot="0" vert="horz" wrap="square" lIns="91440" tIns="45720" rIns="91440" bIns="45720" anchor="t" anchorCtr="0" upright="1">
                          <a:noAutofit/>
                        </wps:bodyPr>
                      </wps:wsp>
                      <wps:wsp>
                        <wps:cNvPr id="71" name="Freeform 595"/>
                        <wps:cNvSpPr>
                          <a:spLocks/>
                        </wps:cNvSpPr>
                        <wps:spPr bwMode="auto">
                          <a:xfrm>
                            <a:off x="4022" y="4096"/>
                            <a:ext cx="4502" cy="1"/>
                          </a:xfrm>
                          <a:custGeom>
                            <a:avLst/>
                            <a:gdLst>
                              <a:gd name="T0" fmla="*/ 0 w 4502"/>
                              <a:gd name="T1" fmla="*/ 0 h 1"/>
                              <a:gd name="T2" fmla="*/ 4501 w 4502"/>
                              <a:gd name="T3" fmla="*/ 0 h 1"/>
                            </a:gdLst>
                            <a:ahLst/>
                            <a:cxnLst>
                              <a:cxn ang="0">
                                <a:pos x="T0" y="T1"/>
                              </a:cxn>
                              <a:cxn ang="0">
                                <a:pos x="T2" y="T3"/>
                              </a:cxn>
                            </a:cxnLst>
                            <a:rect l="0" t="0" r="r" b="b"/>
                            <a:pathLst>
                              <a:path w="4502" h="1">
                                <a:moveTo>
                                  <a:pt x="0" y="0"/>
                                </a:moveTo>
                                <a:lnTo>
                                  <a:pt x="4501" y="0"/>
                                </a:lnTo>
                              </a:path>
                            </a:pathLst>
                          </a:custGeom>
                          <a:noFill/>
                          <a:ln w="15240">
                            <a:solidFill>
                              <a:srgbClr val="6DC5AA"/>
                            </a:solidFill>
                            <a:round/>
                            <a:headEnd/>
                            <a:tailEnd/>
                          </a:ln>
                        </wps:spPr>
                        <wps:bodyPr rot="0" vert="horz" wrap="square" lIns="91440" tIns="45720" rIns="91440" bIns="45720" anchor="t" anchorCtr="0" upright="1">
                          <a:noAutofit/>
                        </wps:bodyPr>
                      </wps:wsp>
                      <wpg:grpSp>
                        <wpg:cNvPr id="72" name="Group 596"/>
                        <wpg:cNvGrpSpPr>
                          <a:grpSpLocks/>
                        </wpg:cNvGrpSpPr>
                        <wpg:grpSpPr bwMode="auto">
                          <a:xfrm>
                            <a:off x="7811" y="3193"/>
                            <a:ext cx="954" cy="743"/>
                            <a:chOff x="7811" y="3193"/>
                            <a:chExt cx="954" cy="743"/>
                          </a:xfrm>
                        </wpg:grpSpPr>
                        <wps:wsp>
                          <wps:cNvPr id="73" name="Freeform 597"/>
                          <wps:cNvSpPr>
                            <a:spLocks/>
                          </wps:cNvSpPr>
                          <wps:spPr bwMode="auto">
                            <a:xfrm>
                              <a:off x="7811" y="3193"/>
                              <a:ext cx="954" cy="743"/>
                            </a:xfrm>
                            <a:custGeom>
                              <a:avLst/>
                              <a:gdLst>
                                <a:gd name="T0" fmla="*/ 436 w 954"/>
                                <a:gd name="T1" fmla="*/ 0 h 743"/>
                                <a:gd name="T2" fmla="*/ 0 w 954"/>
                                <a:gd name="T3" fmla="*/ 0 h 743"/>
                                <a:gd name="T4" fmla="*/ 0 w 954"/>
                                <a:gd name="T5" fmla="*/ 347 h 743"/>
                                <a:gd name="T6" fmla="*/ 240 w 954"/>
                                <a:gd name="T7" fmla="*/ 347 h 743"/>
                                <a:gd name="T8" fmla="*/ 240 w 954"/>
                                <a:gd name="T9" fmla="*/ 375 h 743"/>
                                <a:gd name="T10" fmla="*/ 236 w 954"/>
                                <a:gd name="T11" fmla="*/ 403 h 743"/>
                                <a:gd name="T12" fmla="*/ 228 w 954"/>
                                <a:gd name="T13" fmla="*/ 431 h 743"/>
                                <a:gd name="T14" fmla="*/ 215 w 954"/>
                                <a:gd name="T15" fmla="*/ 458 h 743"/>
                                <a:gd name="T16" fmla="*/ 182 w 954"/>
                                <a:gd name="T17" fmla="*/ 506 h 743"/>
                                <a:gd name="T18" fmla="*/ 137 w 954"/>
                                <a:gd name="T19" fmla="*/ 546 h 743"/>
                                <a:gd name="T20" fmla="*/ 78 w 954"/>
                                <a:gd name="T21" fmla="*/ 578 h 743"/>
                                <a:gd name="T22" fmla="*/ 7 w 954"/>
                                <a:gd name="T23" fmla="*/ 603 h 743"/>
                                <a:gd name="T24" fmla="*/ 7 w 954"/>
                                <a:gd name="T25" fmla="*/ 742 h 743"/>
                                <a:gd name="T26" fmla="*/ 87 w 954"/>
                                <a:gd name="T27" fmla="*/ 725 h 743"/>
                                <a:gd name="T28" fmla="*/ 159 w 954"/>
                                <a:gd name="T29" fmla="*/ 701 h 743"/>
                                <a:gd name="T30" fmla="*/ 223 w 954"/>
                                <a:gd name="T31" fmla="*/ 671 h 743"/>
                                <a:gd name="T32" fmla="*/ 279 w 954"/>
                                <a:gd name="T33" fmla="*/ 634 h 743"/>
                                <a:gd name="T34" fmla="*/ 326 w 954"/>
                                <a:gd name="T35" fmla="*/ 590 h 743"/>
                                <a:gd name="T36" fmla="*/ 374 w 954"/>
                                <a:gd name="T37" fmla="*/ 527 h 743"/>
                                <a:gd name="T38" fmla="*/ 408 w 954"/>
                                <a:gd name="T39" fmla="*/ 453 h 743"/>
                                <a:gd name="T40" fmla="*/ 429 w 954"/>
                                <a:gd name="T41" fmla="*/ 371 h 743"/>
                                <a:gd name="T42" fmla="*/ 436 w 954"/>
                                <a:gd name="T43" fmla="*/ 278 h 743"/>
                                <a:gd name="T44" fmla="*/ 436 w 954"/>
                                <a:gd name="T45"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954" h="743">
                                  <a:moveTo>
                                    <a:pt x="436" y="0"/>
                                  </a:moveTo>
                                  <a:lnTo>
                                    <a:pt x="0" y="0"/>
                                  </a:lnTo>
                                  <a:lnTo>
                                    <a:pt x="0" y="347"/>
                                  </a:lnTo>
                                  <a:lnTo>
                                    <a:pt x="240" y="347"/>
                                  </a:lnTo>
                                  <a:lnTo>
                                    <a:pt x="240" y="375"/>
                                  </a:lnTo>
                                  <a:lnTo>
                                    <a:pt x="236" y="403"/>
                                  </a:lnTo>
                                  <a:lnTo>
                                    <a:pt x="228" y="431"/>
                                  </a:lnTo>
                                  <a:lnTo>
                                    <a:pt x="215" y="458"/>
                                  </a:lnTo>
                                  <a:lnTo>
                                    <a:pt x="182" y="506"/>
                                  </a:lnTo>
                                  <a:lnTo>
                                    <a:pt x="137" y="546"/>
                                  </a:lnTo>
                                  <a:lnTo>
                                    <a:pt x="78" y="578"/>
                                  </a:lnTo>
                                  <a:lnTo>
                                    <a:pt x="7" y="603"/>
                                  </a:lnTo>
                                  <a:lnTo>
                                    <a:pt x="7" y="742"/>
                                  </a:lnTo>
                                  <a:lnTo>
                                    <a:pt x="87" y="725"/>
                                  </a:lnTo>
                                  <a:lnTo>
                                    <a:pt x="159" y="701"/>
                                  </a:lnTo>
                                  <a:lnTo>
                                    <a:pt x="223" y="671"/>
                                  </a:lnTo>
                                  <a:lnTo>
                                    <a:pt x="279" y="634"/>
                                  </a:lnTo>
                                  <a:lnTo>
                                    <a:pt x="326" y="590"/>
                                  </a:lnTo>
                                  <a:lnTo>
                                    <a:pt x="374" y="527"/>
                                  </a:lnTo>
                                  <a:lnTo>
                                    <a:pt x="408" y="453"/>
                                  </a:lnTo>
                                  <a:lnTo>
                                    <a:pt x="429" y="371"/>
                                  </a:lnTo>
                                  <a:lnTo>
                                    <a:pt x="436" y="278"/>
                                  </a:lnTo>
                                  <a:lnTo>
                                    <a:pt x="436" y="0"/>
                                  </a:lnTo>
                                  <a:close/>
                                </a:path>
                              </a:pathLst>
                            </a:custGeom>
                            <a:solidFill>
                              <a:srgbClr val="6DC5AA"/>
                            </a:solidFill>
                            <a:ln>
                              <a:noFill/>
                            </a:ln>
                          </wps:spPr>
                          <wps:bodyPr rot="0" vert="horz" wrap="square" lIns="91440" tIns="45720" rIns="91440" bIns="45720" anchor="t" anchorCtr="0" upright="1">
                            <a:noAutofit/>
                          </wps:bodyPr>
                        </wps:wsp>
                        <wps:wsp>
                          <wps:cNvPr id="74" name="Freeform 598"/>
                          <wps:cNvSpPr>
                            <a:spLocks/>
                          </wps:cNvSpPr>
                          <wps:spPr bwMode="auto">
                            <a:xfrm>
                              <a:off x="7811" y="3193"/>
                              <a:ext cx="954" cy="743"/>
                            </a:xfrm>
                            <a:custGeom>
                              <a:avLst/>
                              <a:gdLst>
                                <a:gd name="T0" fmla="*/ 953 w 954"/>
                                <a:gd name="T1" fmla="*/ 0 h 743"/>
                                <a:gd name="T2" fmla="*/ 517 w 954"/>
                                <a:gd name="T3" fmla="*/ 0 h 743"/>
                                <a:gd name="T4" fmla="*/ 517 w 954"/>
                                <a:gd name="T5" fmla="*/ 347 h 743"/>
                                <a:gd name="T6" fmla="*/ 757 w 954"/>
                                <a:gd name="T7" fmla="*/ 347 h 743"/>
                                <a:gd name="T8" fmla="*/ 756 w 954"/>
                                <a:gd name="T9" fmla="*/ 377 h 743"/>
                                <a:gd name="T10" fmla="*/ 752 w 954"/>
                                <a:gd name="T11" fmla="*/ 404 h 743"/>
                                <a:gd name="T12" fmla="*/ 745 w 954"/>
                                <a:gd name="T13" fmla="*/ 430 h 743"/>
                                <a:gd name="T14" fmla="*/ 736 w 954"/>
                                <a:gd name="T15" fmla="*/ 453 h 743"/>
                                <a:gd name="T16" fmla="*/ 703 w 954"/>
                                <a:gd name="T17" fmla="*/ 503 h 743"/>
                                <a:gd name="T18" fmla="*/ 657 w 954"/>
                                <a:gd name="T19" fmla="*/ 545 h 743"/>
                                <a:gd name="T20" fmla="*/ 597 w 954"/>
                                <a:gd name="T21" fmla="*/ 579 h 743"/>
                                <a:gd name="T22" fmla="*/ 525 w 954"/>
                                <a:gd name="T23" fmla="*/ 603 h 743"/>
                                <a:gd name="T24" fmla="*/ 525 w 954"/>
                                <a:gd name="T25" fmla="*/ 742 h 743"/>
                                <a:gd name="T26" fmla="*/ 606 w 954"/>
                                <a:gd name="T27" fmla="*/ 724 h 743"/>
                                <a:gd name="T28" fmla="*/ 679 w 954"/>
                                <a:gd name="T29" fmla="*/ 700 h 743"/>
                                <a:gd name="T30" fmla="*/ 744 w 954"/>
                                <a:gd name="T31" fmla="*/ 669 h 743"/>
                                <a:gd name="T32" fmla="*/ 799 w 954"/>
                                <a:gd name="T33" fmla="*/ 631 h 743"/>
                                <a:gd name="T34" fmla="*/ 847 w 954"/>
                                <a:gd name="T35" fmla="*/ 587 h 743"/>
                                <a:gd name="T36" fmla="*/ 893 w 954"/>
                                <a:gd name="T37" fmla="*/ 523 h 743"/>
                                <a:gd name="T38" fmla="*/ 927 w 954"/>
                                <a:gd name="T39" fmla="*/ 450 h 743"/>
                                <a:gd name="T40" fmla="*/ 947 w 954"/>
                                <a:gd name="T41" fmla="*/ 368 h 743"/>
                                <a:gd name="T42" fmla="*/ 953 w 954"/>
                                <a:gd name="T43" fmla="*/ 278 h 743"/>
                                <a:gd name="T44" fmla="*/ 953 w 954"/>
                                <a:gd name="T45"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954" h="743">
                                  <a:moveTo>
                                    <a:pt x="953" y="0"/>
                                  </a:moveTo>
                                  <a:lnTo>
                                    <a:pt x="517" y="0"/>
                                  </a:lnTo>
                                  <a:lnTo>
                                    <a:pt x="517" y="347"/>
                                  </a:lnTo>
                                  <a:lnTo>
                                    <a:pt x="757" y="347"/>
                                  </a:lnTo>
                                  <a:lnTo>
                                    <a:pt x="756" y="377"/>
                                  </a:lnTo>
                                  <a:lnTo>
                                    <a:pt x="752" y="404"/>
                                  </a:lnTo>
                                  <a:lnTo>
                                    <a:pt x="745" y="430"/>
                                  </a:lnTo>
                                  <a:lnTo>
                                    <a:pt x="736" y="453"/>
                                  </a:lnTo>
                                  <a:lnTo>
                                    <a:pt x="703" y="503"/>
                                  </a:lnTo>
                                  <a:lnTo>
                                    <a:pt x="657" y="545"/>
                                  </a:lnTo>
                                  <a:lnTo>
                                    <a:pt x="597" y="579"/>
                                  </a:lnTo>
                                  <a:lnTo>
                                    <a:pt x="525" y="603"/>
                                  </a:lnTo>
                                  <a:lnTo>
                                    <a:pt x="525" y="742"/>
                                  </a:lnTo>
                                  <a:lnTo>
                                    <a:pt x="606" y="724"/>
                                  </a:lnTo>
                                  <a:lnTo>
                                    <a:pt x="679" y="700"/>
                                  </a:lnTo>
                                  <a:lnTo>
                                    <a:pt x="744" y="669"/>
                                  </a:lnTo>
                                  <a:lnTo>
                                    <a:pt x="799" y="631"/>
                                  </a:lnTo>
                                  <a:lnTo>
                                    <a:pt x="847" y="587"/>
                                  </a:lnTo>
                                  <a:lnTo>
                                    <a:pt x="893" y="523"/>
                                  </a:lnTo>
                                  <a:lnTo>
                                    <a:pt x="927" y="450"/>
                                  </a:lnTo>
                                  <a:lnTo>
                                    <a:pt x="947" y="368"/>
                                  </a:lnTo>
                                  <a:lnTo>
                                    <a:pt x="953" y="278"/>
                                  </a:lnTo>
                                  <a:lnTo>
                                    <a:pt x="953" y="0"/>
                                  </a:lnTo>
                                  <a:close/>
                                </a:path>
                              </a:pathLst>
                            </a:custGeom>
                            <a:solidFill>
                              <a:srgbClr val="6DC5AA"/>
                            </a:solidFill>
                            <a:ln>
                              <a:noFill/>
                            </a:ln>
                          </wps:spPr>
                          <wps:bodyPr rot="0" vert="horz" wrap="square" lIns="91440" tIns="45720" rIns="91440" bIns="45720" anchor="t" anchorCtr="0" upright="1">
                            <a:noAutofit/>
                          </wps:bodyPr>
                        </wps:wsp>
                      </wpg:grpSp>
                      <wps:wsp>
                        <wps:cNvPr id="75" name="Text Box 599"/>
                        <wps:cNvSpPr txBox="1">
                          <a:spLocks noChangeArrowheads="1"/>
                        </wps:cNvSpPr>
                        <wps:spPr bwMode="auto">
                          <a:xfrm>
                            <a:off x="3750" y="3194"/>
                            <a:ext cx="5046" cy="2081"/>
                          </a:xfrm>
                          <a:prstGeom prst="rect">
                            <a:avLst/>
                          </a:prstGeom>
                          <a:noFill/>
                          <a:ln>
                            <a:noFill/>
                          </a:ln>
                        </wps:spPr>
                        <wps:txbx>
                          <w:txbxContent>
                            <w:p w14:paraId="327E9AEA"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3E09CADD"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18B8618B"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7482E27E" w14:textId="77777777" w:rsidR="003A46D8" w:rsidRDefault="003A46D8">
                              <w:pPr>
                                <w:pStyle w:val="BodyText"/>
                                <w:kinsoku w:val="0"/>
                                <w:overflowPunct w:val="0"/>
                                <w:spacing w:before="8"/>
                                <w:rPr>
                                  <w:rFonts w:ascii="HelveticaNeueLT Pro 75 Bd" w:hAnsi="HelveticaNeueLT Pro 75 Bd" w:cs="HelveticaNeueLT Pro 75 Bd"/>
                                  <w:b/>
                                  <w:bCs/>
                                  <w:sz w:val="19"/>
                                  <w:szCs w:val="19"/>
                                </w:rPr>
                              </w:pPr>
                            </w:p>
                            <w:p w14:paraId="5C37E32C" w14:textId="77777777" w:rsidR="003A46D8" w:rsidRDefault="003A46D8">
                              <w:pPr>
                                <w:pStyle w:val="BodyText"/>
                                <w:kinsoku w:val="0"/>
                                <w:overflowPunct w:val="0"/>
                                <w:spacing w:before="1" w:line="235" w:lineRule="auto"/>
                                <w:ind w:left="272" w:right="668"/>
                                <w:jc w:val="both"/>
                                <w:rPr>
                                  <w:rFonts w:ascii="Museo 300" w:hAnsi="Museo 300" w:cs="Museo 300"/>
                                  <w:color w:val="FFFFFF"/>
                                  <w:spacing w:val="-2"/>
                                  <w:sz w:val="19"/>
                                  <w:szCs w:val="19"/>
                                </w:rPr>
                              </w:pPr>
                              <w:r>
                                <w:rPr>
                                  <w:rFonts w:ascii="Museo 300" w:hAnsi="Museo 300" w:cs="Museo 300"/>
                                  <w:color w:val="FFFFFF"/>
                                  <w:sz w:val="19"/>
                                  <w:szCs w:val="19"/>
                                </w:rPr>
                                <w:t>This is a great piece of work and is going to be a</w:t>
                              </w:r>
                              <w:r>
                                <w:rPr>
                                  <w:rFonts w:ascii="Museo 300" w:hAnsi="Museo 300" w:cs="Museo 300"/>
                                  <w:color w:val="FFFFFF"/>
                                  <w:spacing w:val="-2"/>
                                  <w:sz w:val="19"/>
                                  <w:szCs w:val="19"/>
                                </w:rPr>
                                <w:t xml:space="preserve"> </w:t>
                              </w:r>
                              <w:r>
                                <w:rPr>
                                  <w:rFonts w:ascii="Museo 300" w:hAnsi="Museo 300" w:cs="Museo 300"/>
                                  <w:color w:val="FFFFFF"/>
                                  <w:sz w:val="19"/>
                                  <w:szCs w:val="19"/>
                                </w:rPr>
                                <w:t>massive</w:t>
                              </w:r>
                              <w:r>
                                <w:rPr>
                                  <w:rFonts w:ascii="Museo 300" w:hAnsi="Museo 300" w:cs="Museo 300"/>
                                  <w:color w:val="FFFFFF"/>
                                  <w:spacing w:val="-2"/>
                                  <w:sz w:val="19"/>
                                  <w:szCs w:val="19"/>
                                </w:rPr>
                                <w:t xml:space="preserve"> </w:t>
                              </w:r>
                              <w:r>
                                <w:rPr>
                                  <w:rFonts w:ascii="Museo 300" w:hAnsi="Museo 300" w:cs="Museo 300"/>
                                  <w:color w:val="FFFFFF"/>
                                  <w:sz w:val="19"/>
                                  <w:szCs w:val="19"/>
                                </w:rPr>
                                <w:t>help</w:t>
                              </w:r>
                              <w:r>
                                <w:rPr>
                                  <w:rFonts w:ascii="Museo 300" w:hAnsi="Museo 300" w:cs="Museo 300"/>
                                  <w:color w:val="FFFFFF"/>
                                  <w:spacing w:val="-2"/>
                                  <w:sz w:val="19"/>
                                  <w:szCs w:val="19"/>
                                </w:rPr>
                                <w:t xml:space="preserve"> </w:t>
                              </w:r>
                              <w:r>
                                <w:rPr>
                                  <w:rFonts w:ascii="Museo 300" w:hAnsi="Museo 300" w:cs="Museo 300"/>
                                  <w:color w:val="FFFFFF"/>
                                  <w:sz w:val="19"/>
                                  <w:szCs w:val="19"/>
                                </w:rPr>
                                <w:t>to</w:t>
                              </w:r>
                              <w:r>
                                <w:rPr>
                                  <w:rFonts w:ascii="Museo 300" w:hAnsi="Museo 300" w:cs="Museo 300"/>
                                  <w:color w:val="FFFFFF"/>
                                  <w:spacing w:val="-2"/>
                                  <w:sz w:val="19"/>
                                  <w:szCs w:val="19"/>
                                </w:rPr>
                                <w:t xml:space="preserve"> </w:t>
                              </w:r>
                              <w:r>
                                <w:rPr>
                                  <w:rFonts w:ascii="Museo 300" w:hAnsi="Museo 300" w:cs="Museo 300"/>
                                  <w:color w:val="FFFFFF"/>
                                  <w:sz w:val="19"/>
                                  <w:szCs w:val="19"/>
                                </w:rPr>
                                <w:t>getting</w:t>
                              </w:r>
                              <w:r>
                                <w:rPr>
                                  <w:rFonts w:ascii="Museo 300" w:hAnsi="Museo 300" w:cs="Museo 300"/>
                                  <w:color w:val="FFFFFF"/>
                                  <w:spacing w:val="-2"/>
                                  <w:sz w:val="19"/>
                                  <w:szCs w:val="19"/>
                                </w:rPr>
                                <w:t xml:space="preserve"> </w:t>
                              </w:r>
                              <w:r>
                                <w:rPr>
                                  <w:rFonts w:ascii="Museo 300" w:hAnsi="Museo 300" w:cs="Museo 300"/>
                                  <w:color w:val="FFFFFF"/>
                                  <w:sz w:val="19"/>
                                  <w:szCs w:val="19"/>
                                </w:rPr>
                                <w:t>FI</w:t>
                              </w:r>
                              <w:r>
                                <w:rPr>
                                  <w:rFonts w:ascii="Museo 300" w:hAnsi="Museo 300" w:cs="Museo 300"/>
                                  <w:color w:val="FFFFFF"/>
                                  <w:spacing w:val="-2"/>
                                  <w:sz w:val="19"/>
                                  <w:szCs w:val="19"/>
                                </w:rPr>
                                <w:t xml:space="preserve"> </w:t>
                              </w:r>
                              <w:r>
                                <w:rPr>
                                  <w:rFonts w:ascii="Museo 300" w:hAnsi="Museo 300" w:cs="Museo 300"/>
                                  <w:color w:val="FFFFFF"/>
                                  <w:sz w:val="19"/>
                                  <w:szCs w:val="19"/>
                                </w:rPr>
                                <w:t>awareness</w:t>
                              </w:r>
                              <w:r>
                                <w:rPr>
                                  <w:rFonts w:ascii="Museo 300" w:hAnsi="Museo 300" w:cs="Museo 300"/>
                                  <w:color w:val="FFFFFF"/>
                                  <w:spacing w:val="-2"/>
                                  <w:sz w:val="19"/>
                                  <w:szCs w:val="19"/>
                                </w:rPr>
                                <w:t xml:space="preserve"> </w:t>
                              </w:r>
                              <w:r>
                                <w:rPr>
                                  <w:rFonts w:ascii="Museo 300" w:hAnsi="Museo 300" w:cs="Museo 300"/>
                                  <w:color w:val="FFFFFF"/>
                                  <w:sz w:val="19"/>
                                  <w:szCs w:val="19"/>
                                </w:rPr>
                                <w:t>into</w:t>
                              </w:r>
                              <w:r>
                                <w:rPr>
                                  <w:rFonts w:ascii="Museo 300" w:hAnsi="Museo 300" w:cs="Museo 300"/>
                                  <w:color w:val="FFFFFF"/>
                                  <w:spacing w:val="-2"/>
                                  <w:sz w:val="19"/>
                                  <w:szCs w:val="19"/>
                                </w:rPr>
                                <w:t xml:space="preserve"> </w:t>
                              </w:r>
                              <w:r>
                                <w:rPr>
                                  <w:rFonts w:ascii="Museo 300" w:hAnsi="Museo 300" w:cs="Museo 300"/>
                                  <w:color w:val="FFFFFF"/>
                                  <w:sz w:val="19"/>
                                  <w:szCs w:val="19"/>
                                </w:rPr>
                                <w:t xml:space="preserve">the </w:t>
                              </w:r>
                              <w:r>
                                <w:rPr>
                                  <w:rFonts w:ascii="Museo 300" w:hAnsi="Museo 300" w:cs="Museo 300"/>
                                  <w:color w:val="FFFFFF"/>
                                  <w:spacing w:val="-2"/>
                                  <w:sz w:val="19"/>
                                  <w:szCs w:val="19"/>
                                </w:rPr>
                                <w:t>university.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5B54D2" id="Group 34" o:spid="_x0000_s1320" alt="&quot;&quot;" style="position:absolute;margin-left:187.5pt;margin-top:159.65pt;width:252.3pt;height:104.05pt;z-index:251707904;mso-wrap-distance-left:0;mso-wrap-distance-right:0;mso-position-horizontal-relative:page;mso-position-vertical-relative:text" coordorigin="3750,3193" coordsize="5046,2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" o:allowincell="f">
                <v:shape id="Freeform 594" o:spid="_x0000_s1321" style="position:absolute;left:3750;top:3476;width:5046;height:1798;visibility:visible;mso-wrap-style:square;v-text-anchor:top" coordsize="5046,1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" path="m5045,l,,,1797r5045,l5045,xe" fillcolor="#1a386b" stroked="f">
                  <v:fill opacity="58853f"/>
                  <v:path arrowok="t" o:connecttype="custom" o:connectlocs="5045,0;0,0;0,1797;5045,1797;5045,0" o:connectangles="0,0,0,0,0"/>
                </v:shape>
                <v:shape id="Freeform 595" o:spid="_x0000_s1322" style="position:absolute;left:4022;top:4096;width:4502;height:1;visibility:visible;mso-wrap-style:square;v-text-anchor:top" coordsize="45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" path="m,l4501,e" filled="f" strokecolor="#6dc5aa" strokeweight="1.2pt">
                  <v:path arrowok="t" o:connecttype="custom" o:connectlocs="0,0;4501,0" o:connectangles="0,0"/>
                </v:shape>
                <v:group id="Group 596" o:spid="_x0000_s1323" style="position:absolute;left:7811;top:3193;width:954;height:743" coordorigin="7811,3193" coordsize="95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Freeform 597" o:spid="_x0000_s1324" style="position:absolute;left:7811;top:3193;width:954;height:743;visibility:visible;mso-wrap-style:square;v-text-anchor:top" coordsize="95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" path="m436,l,,,347r240,l240,375r-4,28l228,431r-13,27l182,506r-45,40l78,578,7,603r,139l87,725r72,-24l223,671r56,-37l326,590r48,-63l408,453r21,-82l436,278,436,xe" fillcolor="#6dc5aa" stroked="f">
                    <v:path arrowok="t" o:connecttype="custom" o:connectlocs="436,0;0,0;0,347;240,347;240,375;236,403;228,431;215,458;182,506;137,546;78,578;7,603;7,742;87,725;159,701;223,671;279,634;326,590;374,527;408,453;429,371;436,278;436,0" o:connectangles="0,0,0,0,0,0,0,0,0,0,0,0,0,0,0,0,0,0,0,0,0,0,0"/>
                  </v:shape>
                  <v:shape id="Freeform 598" o:spid="_x0000_s1325" style="position:absolute;left:7811;top:3193;width:954;height:743;visibility:visible;mso-wrap-style:square;v-text-anchor:top" coordsize="95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" path="m953,l517,r,347l757,347r-1,30l752,404r-7,26l736,453r-33,50l657,545r-60,34l525,603r,139l606,724r73,-24l744,669r55,-38l847,587r46,-64l927,450r20,-82l953,278,953,xe" fillcolor="#6dc5aa" stroked="f">
                    <v:path arrowok="t" o:connecttype="custom" o:connectlocs="953,0;517,0;517,347;757,347;756,377;752,404;745,430;736,453;703,503;657,545;597,579;525,603;525,742;606,724;679,700;744,669;799,631;847,587;893,523;927,450;947,368;953,278;953,0" o:connectangles="0,0,0,0,0,0,0,0,0,0,0,0,0,0,0,0,0,0,0,0,0,0,0"/>
                  </v:shape>
                </v:group>
                <v:shape id="Text Box 599" o:spid="_x0000_s1326" type="#_x0000_t202" style="position:absolute;left:3750;top:3194;width:5046;height:2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327E9AEA"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3E09CADD"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18B8618B"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7482E27E" w14:textId="77777777" w:rsidR="003A46D8" w:rsidRDefault="003A46D8">
                        <w:pPr>
                          <w:pStyle w:val="BodyText"/>
                          <w:kinsoku w:val="0"/>
                          <w:overflowPunct w:val="0"/>
                          <w:spacing w:before="8"/>
                          <w:rPr>
                            <w:rFonts w:ascii="HelveticaNeueLT Pro 75 Bd" w:hAnsi="HelveticaNeueLT Pro 75 Bd" w:cs="HelveticaNeueLT Pro 75 Bd"/>
                            <w:b/>
                            <w:bCs/>
                            <w:sz w:val="19"/>
                            <w:szCs w:val="19"/>
                          </w:rPr>
                        </w:pPr>
                      </w:p>
                      <w:p w14:paraId="5C37E32C" w14:textId="77777777" w:rsidR="003A46D8" w:rsidRDefault="003A46D8">
                        <w:pPr>
                          <w:pStyle w:val="BodyText"/>
                          <w:kinsoku w:val="0"/>
                          <w:overflowPunct w:val="0"/>
                          <w:spacing w:before="1" w:line="235" w:lineRule="auto"/>
                          <w:ind w:left="272" w:right="668"/>
                          <w:jc w:val="both"/>
                          <w:rPr>
                            <w:rFonts w:ascii="Museo 300" w:hAnsi="Museo 300" w:cs="Museo 300"/>
                            <w:color w:val="FFFFFF"/>
                            <w:spacing w:val="-2"/>
                            <w:sz w:val="19"/>
                            <w:szCs w:val="19"/>
                          </w:rPr>
                        </w:pPr>
                        <w:r>
                          <w:rPr>
                            <w:rFonts w:ascii="Museo 300" w:hAnsi="Museo 300" w:cs="Museo 300"/>
                            <w:color w:val="FFFFFF"/>
                            <w:sz w:val="19"/>
                            <w:szCs w:val="19"/>
                          </w:rPr>
                          <w:t>This is a great piece of work and is going to be a</w:t>
                        </w:r>
                        <w:r>
                          <w:rPr>
                            <w:rFonts w:ascii="Museo 300" w:hAnsi="Museo 300" w:cs="Museo 300"/>
                            <w:color w:val="FFFFFF"/>
                            <w:spacing w:val="-2"/>
                            <w:sz w:val="19"/>
                            <w:szCs w:val="19"/>
                          </w:rPr>
                          <w:t xml:space="preserve"> </w:t>
                        </w:r>
                        <w:r>
                          <w:rPr>
                            <w:rFonts w:ascii="Museo 300" w:hAnsi="Museo 300" w:cs="Museo 300"/>
                            <w:color w:val="FFFFFF"/>
                            <w:sz w:val="19"/>
                            <w:szCs w:val="19"/>
                          </w:rPr>
                          <w:t>massive</w:t>
                        </w:r>
                        <w:r>
                          <w:rPr>
                            <w:rFonts w:ascii="Museo 300" w:hAnsi="Museo 300" w:cs="Museo 300"/>
                            <w:color w:val="FFFFFF"/>
                            <w:spacing w:val="-2"/>
                            <w:sz w:val="19"/>
                            <w:szCs w:val="19"/>
                          </w:rPr>
                          <w:t xml:space="preserve"> </w:t>
                        </w:r>
                        <w:r>
                          <w:rPr>
                            <w:rFonts w:ascii="Museo 300" w:hAnsi="Museo 300" w:cs="Museo 300"/>
                            <w:color w:val="FFFFFF"/>
                            <w:sz w:val="19"/>
                            <w:szCs w:val="19"/>
                          </w:rPr>
                          <w:t>help</w:t>
                        </w:r>
                        <w:r>
                          <w:rPr>
                            <w:rFonts w:ascii="Museo 300" w:hAnsi="Museo 300" w:cs="Museo 300"/>
                            <w:color w:val="FFFFFF"/>
                            <w:spacing w:val="-2"/>
                            <w:sz w:val="19"/>
                            <w:szCs w:val="19"/>
                          </w:rPr>
                          <w:t xml:space="preserve"> </w:t>
                        </w:r>
                        <w:r>
                          <w:rPr>
                            <w:rFonts w:ascii="Museo 300" w:hAnsi="Museo 300" w:cs="Museo 300"/>
                            <w:color w:val="FFFFFF"/>
                            <w:sz w:val="19"/>
                            <w:szCs w:val="19"/>
                          </w:rPr>
                          <w:t>to</w:t>
                        </w:r>
                        <w:r>
                          <w:rPr>
                            <w:rFonts w:ascii="Museo 300" w:hAnsi="Museo 300" w:cs="Museo 300"/>
                            <w:color w:val="FFFFFF"/>
                            <w:spacing w:val="-2"/>
                            <w:sz w:val="19"/>
                            <w:szCs w:val="19"/>
                          </w:rPr>
                          <w:t xml:space="preserve"> </w:t>
                        </w:r>
                        <w:r>
                          <w:rPr>
                            <w:rFonts w:ascii="Museo 300" w:hAnsi="Museo 300" w:cs="Museo 300"/>
                            <w:color w:val="FFFFFF"/>
                            <w:sz w:val="19"/>
                            <w:szCs w:val="19"/>
                          </w:rPr>
                          <w:t>getting</w:t>
                        </w:r>
                        <w:r>
                          <w:rPr>
                            <w:rFonts w:ascii="Museo 300" w:hAnsi="Museo 300" w:cs="Museo 300"/>
                            <w:color w:val="FFFFFF"/>
                            <w:spacing w:val="-2"/>
                            <w:sz w:val="19"/>
                            <w:szCs w:val="19"/>
                          </w:rPr>
                          <w:t xml:space="preserve"> </w:t>
                        </w:r>
                        <w:r>
                          <w:rPr>
                            <w:rFonts w:ascii="Museo 300" w:hAnsi="Museo 300" w:cs="Museo 300"/>
                            <w:color w:val="FFFFFF"/>
                            <w:sz w:val="19"/>
                            <w:szCs w:val="19"/>
                          </w:rPr>
                          <w:t>FI</w:t>
                        </w:r>
                        <w:r>
                          <w:rPr>
                            <w:rFonts w:ascii="Museo 300" w:hAnsi="Museo 300" w:cs="Museo 300"/>
                            <w:color w:val="FFFFFF"/>
                            <w:spacing w:val="-2"/>
                            <w:sz w:val="19"/>
                            <w:szCs w:val="19"/>
                          </w:rPr>
                          <w:t xml:space="preserve"> </w:t>
                        </w:r>
                        <w:r>
                          <w:rPr>
                            <w:rFonts w:ascii="Museo 300" w:hAnsi="Museo 300" w:cs="Museo 300"/>
                            <w:color w:val="FFFFFF"/>
                            <w:sz w:val="19"/>
                            <w:szCs w:val="19"/>
                          </w:rPr>
                          <w:t>awareness</w:t>
                        </w:r>
                        <w:r>
                          <w:rPr>
                            <w:rFonts w:ascii="Museo 300" w:hAnsi="Museo 300" w:cs="Museo 300"/>
                            <w:color w:val="FFFFFF"/>
                            <w:spacing w:val="-2"/>
                            <w:sz w:val="19"/>
                            <w:szCs w:val="19"/>
                          </w:rPr>
                          <w:t xml:space="preserve"> </w:t>
                        </w:r>
                        <w:r>
                          <w:rPr>
                            <w:rFonts w:ascii="Museo 300" w:hAnsi="Museo 300" w:cs="Museo 300"/>
                            <w:color w:val="FFFFFF"/>
                            <w:sz w:val="19"/>
                            <w:szCs w:val="19"/>
                          </w:rPr>
                          <w:t>into</w:t>
                        </w:r>
                        <w:r>
                          <w:rPr>
                            <w:rFonts w:ascii="Museo 300" w:hAnsi="Museo 300" w:cs="Museo 300"/>
                            <w:color w:val="FFFFFF"/>
                            <w:spacing w:val="-2"/>
                            <w:sz w:val="19"/>
                            <w:szCs w:val="19"/>
                          </w:rPr>
                          <w:t xml:space="preserve"> </w:t>
                        </w:r>
                        <w:r>
                          <w:rPr>
                            <w:rFonts w:ascii="Museo 300" w:hAnsi="Museo 300" w:cs="Museo 300"/>
                            <w:color w:val="FFFFFF"/>
                            <w:sz w:val="19"/>
                            <w:szCs w:val="19"/>
                          </w:rPr>
                          <w:t xml:space="preserve">the </w:t>
                        </w:r>
                        <w:r>
                          <w:rPr>
                            <w:rFonts w:ascii="Museo 300" w:hAnsi="Museo 300" w:cs="Museo 300"/>
                            <w:color w:val="FFFFFF"/>
                            <w:spacing w:val="-2"/>
                            <w:sz w:val="19"/>
                            <w:szCs w:val="19"/>
                          </w:rPr>
                          <w:t>university.</w:t>
                        </w:r>
                      </w:p>
                    </w:txbxContent>
                  </v:textbox>
                </v:shape>
                <w10:wrap type="topAndBottom" anchorx="page"/>
              </v:group>
            </w:pict>
          </mc:Fallback>
        </mc:AlternateContent>
      </w:r>
      <w:r>
        <w:rPr>
          <w:noProof/>
        </w:rPr>
        <mc:AlternateContent>
          <mc:Choice Requires="wps">
            <w:drawing>
              <wp:anchor distT="0" distB="0" distL="0" distR="0" simplePos="0" relativeHeight="251708928" behindDoc="0" locked="0" layoutInCell="0" allowOverlap="1" wp14:anchorId="2BA6D62A" wp14:editId="2E88AEEF">
                <wp:simplePos x="0" y="0"/>
                <wp:positionH relativeFrom="page">
                  <wp:posOffset>575945</wp:posOffset>
                </wp:positionH>
                <wp:positionV relativeFrom="paragraph">
                  <wp:posOffset>3580765</wp:posOffset>
                </wp:positionV>
                <wp:extent cx="6263640" cy="0"/>
                <wp:effectExtent l="13970" t="9525" r="8890" b="9525"/>
                <wp:wrapTopAndBottom/>
                <wp:docPr id="33" name="Freeform 6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63640" cy="0"/>
                        </a:xfrm>
                        <a:custGeom>
                          <a:avLst/>
                          <a:gdLst>
                            <a:gd name="T0" fmla="*/ 0 w 9865"/>
                            <a:gd name="T1" fmla="*/ 0 h 1"/>
                            <a:gd name="T2" fmla="*/ 6263640 w 9865"/>
                            <a:gd name="T3" fmla="*/ 0 h 1"/>
                            <a:gd name="T4" fmla="*/ 0 60000 65536"/>
                            <a:gd name="T5" fmla="*/ 0 60000 65536"/>
                          </a:gdLst>
                          <a:ahLst/>
                          <a:cxnLst>
                            <a:cxn ang="T4">
                              <a:pos x="T0" y="T1"/>
                            </a:cxn>
                            <a:cxn ang="T5">
                              <a:pos x="T2" y="T3"/>
                            </a:cxn>
                          </a:cxnLst>
                          <a:rect l="0" t="0" r="r" b="b"/>
                          <a:pathLst>
                            <a:path w="9865" h="1">
                              <a:moveTo>
                                <a:pt x="0" y="0"/>
                              </a:moveTo>
                              <a:lnTo>
                                <a:pt x="9865" y="0"/>
                              </a:lnTo>
                            </a:path>
                          </a:pathLst>
                        </a:custGeom>
                        <a:noFill/>
                        <a:ln w="1524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65E0A" id="Freeform 600" o:spid="_x0000_s1026" alt="&quot;&quot;" style="position:absolute;margin-left:45.35pt;margin-top:281.95pt;width:493.2pt;height:0;z-index:251708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" o:allowincell="f" path="m,l9865,e" filled="f" strokecolor="#1a386b" strokeweight="1.2pt">
                <v:path arrowok="t" o:connecttype="custom" o:connectlocs="0,0;2147483646,0" o:connectangles="0,0"/>
                <w10:wrap type="topAndBottom" anchorx="page"/>
              </v:shape>
            </w:pict>
          </mc:Fallback>
        </mc:AlternateContent>
      </w:r>
    </w:p>
    <w:p w14:paraId="5620926F" w14:textId="77777777" w:rsidR="003A46D8" w:rsidRDefault="003A46D8">
      <w:pPr>
        <w:pStyle w:val="BodyText"/>
        <w:kinsoku w:val="0"/>
        <w:overflowPunct w:val="0"/>
        <w:spacing w:before="8"/>
        <w:rPr>
          <w:rFonts w:ascii="HelveticaNeueLT Pro 75 Bd" w:hAnsi="HelveticaNeueLT Pro 75 Bd" w:cs="HelveticaNeueLT Pro 75 Bd"/>
          <w:b/>
          <w:bCs/>
          <w:sz w:val="9"/>
          <w:szCs w:val="9"/>
        </w:rPr>
      </w:pPr>
    </w:p>
    <w:p w14:paraId="3A9E86FD" w14:textId="77777777" w:rsidR="003A46D8" w:rsidRDefault="003A46D8">
      <w:pPr>
        <w:pStyle w:val="BodyText"/>
        <w:kinsoku w:val="0"/>
        <w:overflowPunct w:val="0"/>
        <w:spacing w:before="7"/>
        <w:rPr>
          <w:rFonts w:ascii="HelveticaNeueLT Pro 75 Bd" w:hAnsi="HelveticaNeueLT Pro 75 Bd" w:cs="HelveticaNeueLT Pro 75 Bd"/>
          <w:b/>
          <w:bCs/>
          <w:sz w:val="28"/>
          <w:szCs w:val="28"/>
        </w:rPr>
      </w:pPr>
    </w:p>
    <w:p w14:paraId="6EAD6981" w14:textId="77777777" w:rsidR="003A46D8" w:rsidRPr="009E4072" w:rsidRDefault="003A46D8">
      <w:pPr>
        <w:pStyle w:val="BodyText"/>
        <w:kinsoku w:val="0"/>
        <w:overflowPunct w:val="0"/>
        <w:spacing w:before="54" w:after="23" w:line="201" w:lineRule="auto"/>
        <w:ind w:left="587" w:right="742"/>
        <w:rPr>
          <w:rFonts w:ascii="HelveticaNeueLT Pro 75 Bd" w:hAnsi="HelveticaNeueLT Pro 75 Bd" w:cs="HelveticaNeueLT Pro 75 Bd"/>
          <w:color w:val="008275"/>
          <w:spacing w:val="-2"/>
          <w:sz w:val="28"/>
          <w:szCs w:val="28"/>
        </w:rPr>
      </w:pPr>
      <w:r w:rsidRPr="009E4072">
        <w:rPr>
          <w:rFonts w:ascii="HelveticaNeueLT Pro 75 Bd" w:hAnsi="HelveticaNeueLT Pro 75 Bd" w:cs="HelveticaNeueLT Pro 75 Bd"/>
          <w:color w:val="008275"/>
          <w:sz w:val="28"/>
          <w:szCs w:val="28"/>
        </w:rPr>
        <w:t>Feedback</w:t>
      </w:r>
      <w:r w:rsidRPr="009E4072">
        <w:rPr>
          <w:rFonts w:ascii="HelveticaNeueLT Pro 75 Bd" w:hAnsi="HelveticaNeueLT Pro 75 Bd" w:cs="HelveticaNeueLT Pro 75 Bd"/>
          <w:color w:val="008275"/>
          <w:spacing w:val="-7"/>
          <w:sz w:val="28"/>
          <w:szCs w:val="28"/>
        </w:rPr>
        <w:t xml:space="preserve"> </w:t>
      </w:r>
      <w:r w:rsidRPr="009E4072">
        <w:rPr>
          <w:rFonts w:ascii="HelveticaNeueLT Pro 75 Bd" w:hAnsi="HelveticaNeueLT Pro 75 Bd" w:cs="HelveticaNeueLT Pro 75 Bd"/>
          <w:color w:val="008275"/>
          <w:sz w:val="28"/>
          <w:szCs w:val="28"/>
        </w:rPr>
        <w:t>more</w:t>
      </w:r>
      <w:r w:rsidRPr="009E4072">
        <w:rPr>
          <w:rFonts w:ascii="HelveticaNeueLT Pro 75 Bd" w:hAnsi="HelveticaNeueLT Pro 75 Bd" w:cs="HelveticaNeueLT Pro 75 Bd"/>
          <w:color w:val="008275"/>
          <w:spacing w:val="-7"/>
          <w:sz w:val="28"/>
          <w:szCs w:val="28"/>
        </w:rPr>
        <w:t xml:space="preserve"> </w:t>
      </w:r>
      <w:r w:rsidRPr="009E4072">
        <w:rPr>
          <w:rFonts w:ascii="HelveticaNeueLT Pro 75 Bd" w:hAnsi="HelveticaNeueLT Pro 75 Bd" w:cs="HelveticaNeueLT Pro 75 Bd"/>
          <w:color w:val="008275"/>
          <w:sz w:val="28"/>
          <w:szCs w:val="28"/>
        </w:rPr>
        <w:t>broadly</w:t>
      </w:r>
      <w:r w:rsidRPr="009E4072">
        <w:rPr>
          <w:rFonts w:ascii="HelveticaNeueLT Pro 75 Bd" w:hAnsi="HelveticaNeueLT Pro 75 Bd" w:cs="HelveticaNeueLT Pro 75 Bd"/>
          <w:color w:val="008275"/>
          <w:spacing w:val="-7"/>
          <w:sz w:val="28"/>
          <w:szCs w:val="28"/>
        </w:rPr>
        <w:t xml:space="preserve"> </w:t>
      </w:r>
      <w:r w:rsidRPr="009E4072">
        <w:rPr>
          <w:rFonts w:ascii="HelveticaNeueLT Pro 75 Bd" w:hAnsi="HelveticaNeueLT Pro 75 Bd" w:cs="HelveticaNeueLT Pro 75 Bd"/>
          <w:color w:val="008275"/>
          <w:sz w:val="28"/>
          <w:szCs w:val="28"/>
        </w:rPr>
        <w:t>captured</w:t>
      </w:r>
      <w:r w:rsidRPr="009E4072">
        <w:rPr>
          <w:rFonts w:ascii="HelveticaNeueLT Pro 75 Bd" w:hAnsi="HelveticaNeueLT Pro 75 Bd" w:cs="HelveticaNeueLT Pro 75 Bd"/>
          <w:color w:val="008275"/>
          <w:spacing w:val="-7"/>
          <w:sz w:val="28"/>
          <w:szCs w:val="28"/>
        </w:rPr>
        <w:t xml:space="preserve"> </w:t>
      </w:r>
      <w:r w:rsidRPr="009E4072">
        <w:rPr>
          <w:rFonts w:ascii="HelveticaNeueLT Pro 75 Bd" w:hAnsi="HelveticaNeueLT Pro 75 Bd" w:cs="HelveticaNeueLT Pro 75 Bd"/>
          <w:color w:val="008275"/>
          <w:sz w:val="28"/>
          <w:szCs w:val="28"/>
        </w:rPr>
        <w:t>from</w:t>
      </w:r>
      <w:r w:rsidRPr="009E4072">
        <w:rPr>
          <w:rFonts w:ascii="HelveticaNeueLT Pro 75 Bd" w:hAnsi="HelveticaNeueLT Pro 75 Bd" w:cs="HelveticaNeueLT Pro 75 Bd"/>
          <w:color w:val="008275"/>
          <w:spacing w:val="-7"/>
          <w:sz w:val="28"/>
          <w:szCs w:val="28"/>
        </w:rPr>
        <w:t xml:space="preserve"> </w:t>
      </w:r>
      <w:r w:rsidRPr="009E4072">
        <w:rPr>
          <w:rFonts w:ascii="HelveticaNeueLT Pro 75 Bd" w:hAnsi="HelveticaNeueLT Pro 75 Bd" w:cs="HelveticaNeueLT Pro 75 Bd"/>
          <w:color w:val="008275"/>
          <w:sz w:val="28"/>
          <w:szCs w:val="28"/>
        </w:rPr>
        <w:t>survey</w:t>
      </w:r>
      <w:r w:rsidRPr="009E4072">
        <w:rPr>
          <w:rFonts w:ascii="HelveticaNeueLT Pro 75 Bd" w:hAnsi="HelveticaNeueLT Pro 75 Bd" w:cs="HelveticaNeueLT Pro 75 Bd"/>
          <w:color w:val="008275"/>
          <w:spacing w:val="-7"/>
          <w:sz w:val="28"/>
          <w:szCs w:val="28"/>
        </w:rPr>
        <w:t xml:space="preserve"> </w:t>
      </w:r>
      <w:r w:rsidRPr="009E4072">
        <w:rPr>
          <w:rFonts w:ascii="HelveticaNeueLT Pro 75 Bd" w:hAnsi="HelveticaNeueLT Pro 75 Bd" w:cs="HelveticaNeueLT Pro 75 Bd"/>
          <w:color w:val="008275"/>
          <w:sz w:val="28"/>
          <w:szCs w:val="28"/>
        </w:rPr>
        <w:t>responses</w:t>
      </w:r>
      <w:r w:rsidRPr="009E4072">
        <w:rPr>
          <w:rFonts w:ascii="HelveticaNeueLT Pro 75 Bd" w:hAnsi="HelveticaNeueLT Pro 75 Bd" w:cs="HelveticaNeueLT Pro 75 Bd"/>
          <w:color w:val="008275"/>
          <w:spacing w:val="-7"/>
          <w:sz w:val="28"/>
          <w:szCs w:val="28"/>
        </w:rPr>
        <w:t xml:space="preserve"> </w:t>
      </w:r>
      <w:r w:rsidRPr="009E4072">
        <w:rPr>
          <w:rFonts w:ascii="HelveticaNeueLT Pro 75 Bd" w:hAnsi="HelveticaNeueLT Pro 75 Bd" w:cs="HelveticaNeueLT Pro 75 Bd"/>
          <w:color w:val="008275"/>
          <w:sz w:val="28"/>
          <w:szCs w:val="28"/>
        </w:rPr>
        <w:t>and</w:t>
      </w:r>
      <w:r w:rsidRPr="009E4072">
        <w:rPr>
          <w:rFonts w:ascii="HelveticaNeueLT Pro 75 Bd" w:hAnsi="HelveticaNeueLT Pro 75 Bd" w:cs="HelveticaNeueLT Pro 75 Bd"/>
          <w:color w:val="008275"/>
          <w:spacing w:val="-7"/>
          <w:sz w:val="28"/>
          <w:szCs w:val="28"/>
        </w:rPr>
        <w:t xml:space="preserve"> </w:t>
      </w:r>
      <w:r w:rsidRPr="009E4072">
        <w:rPr>
          <w:rFonts w:ascii="HelveticaNeueLT Pro 75 Bd" w:hAnsi="HelveticaNeueLT Pro 75 Bd" w:cs="HelveticaNeueLT Pro 75 Bd"/>
          <w:color w:val="008275"/>
          <w:sz w:val="28"/>
          <w:szCs w:val="28"/>
        </w:rPr>
        <w:t>usage</w:t>
      </w:r>
      <w:r w:rsidRPr="009E4072">
        <w:rPr>
          <w:rFonts w:ascii="HelveticaNeueLT Pro 75 Bd" w:hAnsi="HelveticaNeueLT Pro 75 Bd" w:cs="HelveticaNeueLT Pro 75 Bd"/>
          <w:color w:val="008275"/>
          <w:spacing w:val="-7"/>
          <w:sz w:val="28"/>
          <w:szCs w:val="28"/>
        </w:rPr>
        <w:t xml:space="preserve"> </w:t>
      </w:r>
      <w:r w:rsidRPr="009E4072">
        <w:rPr>
          <w:rFonts w:ascii="HelveticaNeueLT Pro 75 Bd" w:hAnsi="HelveticaNeueLT Pro 75 Bd" w:cs="HelveticaNeueLT Pro 75 Bd"/>
          <w:color w:val="008275"/>
          <w:sz w:val="28"/>
          <w:szCs w:val="28"/>
        </w:rPr>
        <w:t xml:space="preserve">of </w:t>
      </w:r>
      <w:r w:rsidRPr="009E4072">
        <w:rPr>
          <w:rFonts w:ascii="HelveticaNeueLT Pro 75 Bd" w:hAnsi="HelveticaNeueLT Pro 75 Bd" w:cs="HelveticaNeueLT Pro 75 Bd"/>
          <w:color w:val="008275"/>
          <w:spacing w:val="-2"/>
          <w:sz w:val="28"/>
          <w:szCs w:val="28"/>
        </w:rPr>
        <w:t>resources</w:t>
      </w:r>
    </w:p>
    <w:p w14:paraId="0DB572A7" w14:textId="51D3580A" w:rsidR="003A46D8" w:rsidRDefault="00D00E2B">
      <w:pPr>
        <w:pStyle w:val="BodyText"/>
        <w:tabs>
          <w:tab w:val="left" w:pos="5953"/>
        </w:tabs>
        <w:kinsoku w:val="0"/>
        <w:overflowPunct w:val="0"/>
        <w:ind w:left="757"/>
        <w:rPr>
          <w:rFonts w:ascii="HelveticaNeueLT Pro 75 Bd" w:hAnsi="HelveticaNeueLT Pro 75 Bd" w:cs="HelveticaNeueLT Pro 75 Bd"/>
          <w:sz w:val="20"/>
          <w:szCs w:val="20"/>
        </w:rPr>
      </w:pPr>
      <w:r>
        <w:rPr>
          <w:noProof/>
        </w:rPr>
        <mc:AlternateContent>
          <mc:Choice Requires="wpg">
            <w:drawing>
              <wp:inline distT="0" distB="0" distL="0" distR="0" wp14:anchorId="6EC0C85D" wp14:editId="2C33A00E">
                <wp:extent cx="2988310" cy="1540510"/>
                <wp:effectExtent l="7620" t="5080" r="4445" b="6985"/>
                <wp:docPr id="26" name="Group 6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8310" cy="1540510"/>
                          <a:chOff x="0" y="0"/>
                          <a:chExt cx="4706" cy="2426"/>
                        </a:xfrm>
                      </wpg:grpSpPr>
                      <wps:wsp>
                        <wps:cNvPr id="28" name="Freeform 602"/>
                        <wps:cNvSpPr>
                          <a:spLocks/>
                        </wps:cNvSpPr>
                        <wps:spPr bwMode="auto">
                          <a:xfrm>
                            <a:off x="0" y="282"/>
                            <a:ext cx="4706" cy="2143"/>
                          </a:xfrm>
                          <a:custGeom>
                            <a:avLst/>
                            <a:gdLst>
                              <a:gd name="T0" fmla="*/ 4705 w 4706"/>
                              <a:gd name="T1" fmla="*/ 0 h 2143"/>
                              <a:gd name="T2" fmla="*/ 0 w 4706"/>
                              <a:gd name="T3" fmla="*/ 0 h 2143"/>
                              <a:gd name="T4" fmla="*/ 0 w 4706"/>
                              <a:gd name="T5" fmla="*/ 2142 h 2143"/>
                              <a:gd name="T6" fmla="*/ 4705 w 4706"/>
                              <a:gd name="T7" fmla="*/ 2142 h 2143"/>
                              <a:gd name="T8" fmla="*/ 4705 w 4706"/>
                              <a:gd name="T9" fmla="*/ 0 h 21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06" h="2143">
                                <a:moveTo>
                                  <a:pt x="4705" y="0"/>
                                </a:moveTo>
                                <a:lnTo>
                                  <a:pt x="0" y="0"/>
                                </a:lnTo>
                                <a:lnTo>
                                  <a:pt x="0" y="2142"/>
                                </a:lnTo>
                                <a:lnTo>
                                  <a:pt x="4705" y="2142"/>
                                </a:lnTo>
                                <a:lnTo>
                                  <a:pt x="4705" y="0"/>
                                </a:lnTo>
                                <a:close/>
                              </a:path>
                            </a:pathLst>
                          </a:custGeom>
                          <a:solidFill>
                            <a:srgbClr val="1A386B">
                              <a:alpha val="8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603"/>
                        <wps:cNvSpPr>
                          <a:spLocks/>
                        </wps:cNvSpPr>
                        <wps:spPr bwMode="auto">
                          <a:xfrm>
                            <a:off x="272" y="902"/>
                            <a:ext cx="4162" cy="1"/>
                          </a:xfrm>
                          <a:custGeom>
                            <a:avLst/>
                            <a:gdLst>
                              <a:gd name="T0" fmla="*/ 0 w 4162"/>
                              <a:gd name="T1" fmla="*/ 0 h 1"/>
                              <a:gd name="T2" fmla="*/ 4161 w 4162"/>
                              <a:gd name="T3" fmla="*/ 0 h 1"/>
                              <a:gd name="T4" fmla="*/ 0 60000 65536"/>
                              <a:gd name="T5" fmla="*/ 0 60000 65536"/>
                            </a:gdLst>
                            <a:ahLst/>
                            <a:cxnLst>
                              <a:cxn ang="T4">
                                <a:pos x="T0" y="T1"/>
                              </a:cxn>
                              <a:cxn ang="T5">
                                <a:pos x="T2" y="T3"/>
                              </a:cxn>
                            </a:cxnLst>
                            <a:rect l="0" t="0" r="r" b="b"/>
                            <a:pathLst>
                              <a:path w="4162" h="1">
                                <a:moveTo>
                                  <a:pt x="0" y="0"/>
                                </a:moveTo>
                                <a:lnTo>
                                  <a:pt x="4161"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0" name="Group 604"/>
                        <wpg:cNvGrpSpPr>
                          <a:grpSpLocks/>
                        </wpg:cNvGrpSpPr>
                        <wpg:grpSpPr bwMode="auto">
                          <a:xfrm>
                            <a:off x="3675" y="0"/>
                            <a:ext cx="822" cy="743"/>
                            <a:chOff x="3675" y="0"/>
                            <a:chExt cx="822" cy="743"/>
                          </a:xfrm>
                        </wpg:grpSpPr>
                        <wps:wsp>
                          <wps:cNvPr id="31" name="Freeform 605"/>
                          <wps:cNvSpPr>
                            <a:spLocks/>
                          </wps:cNvSpPr>
                          <wps:spPr bwMode="auto">
                            <a:xfrm>
                              <a:off x="3675" y="0"/>
                              <a:ext cx="822" cy="743"/>
                            </a:xfrm>
                            <a:custGeom>
                              <a:avLst/>
                              <a:gdLst>
                                <a:gd name="T0" fmla="*/ 375 w 822"/>
                                <a:gd name="T1" fmla="*/ 0 h 743"/>
                                <a:gd name="T2" fmla="*/ 0 w 822"/>
                                <a:gd name="T3" fmla="*/ 0 h 743"/>
                                <a:gd name="T4" fmla="*/ 0 w 822"/>
                                <a:gd name="T5" fmla="*/ 347 h 743"/>
                                <a:gd name="T6" fmla="*/ 206 w 822"/>
                                <a:gd name="T7" fmla="*/ 347 h 743"/>
                                <a:gd name="T8" fmla="*/ 207 w 822"/>
                                <a:gd name="T9" fmla="*/ 375 h 743"/>
                                <a:gd name="T10" fmla="*/ 203 w 822"/>
                                <a:gd name="T11" fmla="*/ 403 h 743"/>
                                <a:gd name="T12" fmla="*/ 196 w 822"/>
                                <a:gd name="T13" fmla="*/ 431 h 743"/>
                                <a:gd name="T14" fmla="*/ 185 w 822"/>
                                <a:gd name="T15" fmla="*/ 458 h 743"/>
                                <a:gd name="T16" fmla="*/ 157 w 822"/>
                                <a:gd name="T17" fmla="*/ 506 h 743"/>
                                <a:gd name="T18" fmla="*/ 117 w 822"/>
                                <a:gd name="T19" fmla="*/ 546 h 743"/>
                                <a:gd name="T20" fmla="*/ 67 w 822"/>
                                <a:gd name="T21" fmla="*/ 578 h 743"/>
                                <a:gd name="T22" fmla="*/ 6 w 822"/>
                                <a:gd name="T23" fmla="*/ 603 h 743"/>
                                <a:gd name="T24" fmla="*/ 6 w 822"/>
                                <a:gd name="T25" fmla="*/ 742 h 743"/>
                                <a:gd name="T26" fmla="*/ 91 w 822"/>
                                <a:gd name="T27" fmla="*/ 720 h 743"/>
                                <a:gd name="T28" fmla="*/ 165 w 822"/>
                                <a:gd name="T29" fmla="*/ 687 h 743"/>
                                <a:gd name="T30" fmla="*/ 228 w 822"/>
                                <a:gd name="T31" fmla="*/ 644 h 743"/>
                                <a:gd name="T32" fmla="*/ 281 w 822"/>
                                <a:gd name="T33" fmla="*/ 590 h 743"/>
                                <a:gd name="T34" fmla="*/ 322 w 822"/>
                                <a:gd name="T35" fmla="*/ 527 h 743"/>
                                <a:gd name="T36" fmla="*/ 352 w 822"/>
                                <a:gd name="T37" fmla="*/ 453 h 743"/>
                                <a:gd name="T38" fmla="*/ 369 w 822"/>
                                <a:gd name="T39" fmla="*/ 371 h 743"/>
                                <a:gd name="T40" fmla="*/ 375 w 822"/>
                                <a:gd name="T41" fmla="*/ 278 h 743"/>
                                <a:gd name="T42" fmla="*/ 375 w 822"/>
                                <a:gd name="T43" fmla="*/ 0 h 743"/>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822" h="743">
                                  <a:moveTo>
                                    <a:pt x="375" y="0"/>
                                  </a:moveTo>
                                  <a:lnTo>
                                    <a:pt x="0" y="0"/>
                                  </a:lnTo>
                                  <a:lnTo>
                                    <a:pt x="0" y="347"/>
                                  </a:lnTo>
                                  <a:lnTo>
                                    <a:pt x="206" y="347"/>
                                  </a:lnTo>
                                  <a:lnTo>
                                    <a:pt x="207" y="375"/>
                                  </a:lnTo>
                                  <a:lnTo>
                                    <a:pt x="203" y="403"/>
                                  </a:lnTo>
                                  <a:lnTo>
                                    <a:pt x="196" y="431"/>
                                  </a:lnTo>
                                  <a:lnTo>
                                    <a:pt x="185" y="458"/>
                                  </a:lnTo>
                                  <a:lnTo>
                                    <a:pt x="157" y="506"/>
                                  </a:lnTo>
                                  <a:lnTo>
                                    <a:pt x="117" y="546"/>
                                  </a:lnTo>
                                  <a:lnTo>
                                    <a:pt x="67" y="578"/>
                                  </a:lnTo>
                                  <a:lnTo>
                                    <a:pt x="6" y="603"/>
                                  </a:lnTo>
                                  <a:lnTo>
                                    <a:pt x="6" y="742"/>
                                  </a:lnTo>
                                  <a:lnTo>
                                    <a:pt x="91" y="720"/>
                                  </a:lnTo>
                                  <a:lnTo>
                                    <a:pt x="165" y="687"/>
                                  </a:lnTo>
                                  <a:lnTo>
                                    <a:pt x="228" y="644"/>
                                  </a:lnTo>
                                  <a:lnTo>
                                    <a:pt x="281" y="590"/>
                                  </a:lnTo>
                                  <a:lnTo>
                                    <a:pt x="322" y="527"/>
                                  </a:lnTo>
                                  <a:lnTo>
                                    <a:pt x="352" y="453"/>
                                  </a:lnTo>
                                  <a:lnTo>
                                    <a:pt x="369" y="371"/>
                                  </a:lnTo>
                                  <a:lnTo>
                                    <a:pt x="375" y="278"/>
                                  </a:lnTo>
                                  <a:lnTo>
                                    <a:pt x="375" y="0"/>
                                  </a:lnTo>
                                  <a:close/>
                                </a:path>
                              </a:pathLst>
                            </a:custGeom>
                            <a:solidFill>
                              <a:srgbClr val="6DC5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606"/>
                          <wps:cNvSpPr>
                            <a:spLocks/>
                          </wps:cNvSpPr>
                          <wps:spPr bwMode="auto">
                            <a:xfrm>
                              <a:off x="3675" y="0"/>
                              <a:ext cx="822" cy="743"/>
                            </a:xfrm>
                            <a:custGeom>
                              <a:avLst/>
                              <a:gdLst>
                                <a:gd name="T0" fmla="*/ 821 w 822"/>
                                <a:gd name="T1" fmla="*/ 0 h 743"/>
                                <a:gd name="T2" fmla="*/ 445 w 822"/>
                                <a:gd name="T3" fmla="*/ 0 h 743"/>
                                <a:gd name="T4" fmla="*/ 445 w 822"/>
                                <a:gd name="T5" fmla="*/ 347 h 743"/>
                                <a:gd name="T6" fmla="*/ 652 w 822"/>
                                <a:gd name="T7" fmla="*/ 347 h 743"/>
                                <a:gd name="T8" fmla="*/ 651 w 822"/>
                                <a:gd name="T9" fmla="*/ 377 h 743"/>
                                <a:gd name="T10" fmla="*/ 647 w 822"/>
                                <a:gd name="T11" fmla="*/ 404 h 743"/>
                                <a:gd name="T12" fmla="*/ 642 w 822"/>
                                <a:gd name="T13" fmla="*/ 430 h 743"/>
                                <a:gd name="T14" fmla="*/ 634 w 822"/>
                                <a:gd name="T15" fmla="*/ 453 h 743"/>
                                <a:gd name="T16" fmla="*/ 605 w 822"/>
                                <a:gd name="T17" fmla="*/ 503 h 743"/>
                                <a:gd name="T18" fmla="*/ 566 w 822"/>
                                <a:gd name="T19" fmla="*/ 545 h 743"/>
                                <a:gd name="T20" fmla="*/ 514 w 822"/>
                                <a:gd name="T21" fmla="*/ 579 h 743"/>
                                <a:gd name="T22" fmla="*/ 452 w 822"/>
                                <a:gd name="T23" fmla="*/ 603 h 743"/>
                                <a:gd name="T24" fmla="*/ 452 w 822"/>
                                <a:gd name="T25" fmla="*/ 742 h 743"/>
                                <a:gd name="T26" fmla="*/ 539 w 822"/>
                                <a:gd name="T27" fmla="*/ 719 h 743"/>
                                <a:gd name="T28" fmla="*/ 614 w 822"/>
                                <a:gd name="T29" fmla="*/ 685 h 743"/>
                                <a:gd name="T30" fmla="*/ 677 w 822"/>
                                <a:gd name="T31" fmla="*/ 641 h 743"/>
                                <a:gd name="T32" fmla="*/ 729 w 822"/>
                                <a:gd name="T33" fmla="*/ 587 h 743"/>
                                <a:gd name="T34" fmla="*/ 769 w 822"/>
                                <a:gd name="T35" fmla="*/ 523 h 743"/>
                                <a:gd name="T36" fmla="*/ 798 w 822"/>
                                <a:gd name="T37" fmla="*/ 450 h 743"/>
                                <a:gd name="T38" fmla="*/ 815 w 822"/>
                                <a:gd name="T39" fmla="*/ 368 h 743"/>
                                <a:gd name="T40" fmla="*/ 821 w 822"/>
                                <a:gd name="T41" fmla="*/ 278 h 743"/>
                                <a:gd name="T42" fmla="*/ 821 w 822"/>
                                <a:gd name="T43" fmla="*/ 0 h 743"/>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822" h="743">
                                  <a:moveTo>
                                    <a:pt x="821" y="0"/>
                                  </a:moveTo>
                                  <a:lnTo>
                                    <a:pt x="445" y="0"/>
                                  </a:lnTo>
                                  <a:lnTo>
                                    <a:pt x="445" y="347"/>
                                  </a:lnTo>
                                  <a:lnTo>
                                    <a:pt x="652" y="347"/>
                                  </a:lnTo>
                                  <a:lnTo>
                                    <a:pt x="651" y="377"/>
                                  </a:lnTo>
                                  <a:lnTo>
                                    <a:pt x="647" y="404"/>
                                  </a:lnTo>
                                  <a:lnTo>
                                    <a:pt x="642" y="430"/>
                                  </a:lnTo>
                                  <a:lnTo>
                                    <a:pt x="634" y="453"/>
                                  </a:lnTo>
                                  <a:lnTo>
                                    <a:pt x="605" y="503"/>
                                  </a:lnTo>
                                  <a:lnTo>
                                    <a:pt x="566" y="545"/>
                                  </a:lnTo>
                                  <a:lnTo>
                                    <a:pt x="514" y="579"/>
                                  </a:lnTo>
                                  <a:lnTo>
                                    <a:pt x="452" y="603"/>
                                  </a:lnTo>
                                  <a:lnTo>
                                    <a:pt x="452" y="742"/>
                                  </a:lnTo>
                                  <a:lnTo>
                                    <a:pt x="539" y="719"/>
                                  </a:lnTo>
                                  <a:lnTo>
                                    <a:pt x="614" y="685"/>
                                  </a:lnTo>
                                  <a:lnTo>
                                    <a:pt x="677" y="641"/>
                                  </a:lnTo>
                                  <a:lnTo>
                                    <a:pt x="729" y="587"/>
                                  </a:lnTo>
                                  <a:lnTo>
                                    <a:pt x="769" y="523"/>
                                  </a:lnTo>
                                  <a:lnTo>
                                    <a:pt x="798" y="450"/>
                                  </a:lnTo>
                                  <a:lnTo>
                                    <a:pt x="815" y="368"/>
                                  </a:lnTo>
                                  <a:lnTo>
                                    <a:pt x="821" y="278"/>
                                  </a:lnTo>
                                  <a:lnTo>
                                    <a:pt x="821" y="0"/>
                                  </a:lnTo>
                                  <a:close/>
                                </a:path>
                              </a:pathLst>
                            </a:custGeom>
                            <a:solidFill>
                              <a:srgbClr val="6DC5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7" name="Text Box 607"/>
                        <wps:cNvSpPr txBox="1">
                          <a:spLocks noChangeArrowheads="1"/>
                        </wps:cNvSpPr>
                        <wps:spPr bwMode="auto">
                          <a:xfrm>
                            <a:off x="0" y="0"/>
                            <a:ext cx="4706" cy="2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C0C5A"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0382C45F"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4AB424A9"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7BEF516A" w14:textId="77777777" w:rsidR="003A46D8" w:rsidRDefault="003A46D8">
                              <w:pPr>
                                <w:pStyle w:val="BodyText"/>
                                <w:kinsoku w:val="0"/>
                                <w:overflowPunct w:val="0"/>
                                <w:spacing w:before="8"/>
                                <w:rPr>
                                  <w:rFonts w:ascii="HelveticaNeueLT Pro 75 Bd" w:hAnsi="HelveticaNeueLT Pro 75 Bd" w:cs="HelveticaNeueLT Pro 75 Bd"/>
                                  <w:b/>
                                  <w:bCs/>
                                  <w:sz w:val="19"/>
                                  <w:szCs w:val="19"/>
                                </w:rPr>
                              </w:pPr>
                            </w:p>
                            <w:p w14:paraId="27135089" w14:textId="77777777" w:rsidR="003A46D8" w:rsidRDefault="003A46D8">
                              <w:pPr>
                                <w:pStyle w:val="BodyText"/>
                                <w:kinsoku w:val="0"/>
                                <w:overflowPunct w:val="0"/>
                                <w:spacing w:before="1" w:line="235" w:lineRule="auto"/>
                                <w:ind w:left="272" w:right="675"/>
                                <w:jc w:val="both"/>
                                <w:rPr>
                                  <w:rFonts w:ascii="Museo 300" w:hAnsi="Museo 300" w:cs="Museo 300"/>
                                  <w:color w:val="FFFFFF"/>
                                  <w:sz w:val="19"/>
                                  <w:szCs w:val="19"/>
                                </w:rPr>
                              </w:pPr>
                              <w:bookmarkStart w:id="17" w:name="_Hlk133154921"/>
                              <w:bookmarkStart w:id="18" w:name="_Hlk133154922"/>
                              <w:r w:rsidRPr="001D0DE8">
                                <w:rPr>
                                  <w:rFonts w:ascii="Museo 300" w:hAnsi="Museo 300" w:cs="Museo 300"/>
                                  <w:color w:val="FFFFFF"/>
                                  <w:sz w:val="19"/>
                                  <w:szCs w:val="19"/>
                                  <w:shd w:val="clear" w:color="auto" w:fill="2F5496" w:themeFill="accent1" w:themeFillShade="BF"/>
                                </w:rPr>
                                <w:t>Exceptionally</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helpful</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for</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both</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students</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and staff, the</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material is</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of a</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very high</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quality… we have incorporated the training into our executive stream.</w:t>
                              </w:r>
                              <w:bookmarkEnd w:id="17"/>
                              <w:bookmarkEnd w:id="18"/>
                            </w:p>
                          </w:txbxContent>
                        </wps:txbx>
                        <wps:bodyPr rot="0" vert="horz" wrap="square" lIns="0" tIns="0" rIns="0" bIns="0" anchor="t" anchorCtr="0" upright="1">
                          <a:noAutofit/>
                        </wps:bodyPr>
                      </wps:wsp>
                    </wpg:wgp>
                  </a:graphicData>
                </a:graphic>
              </wp:inline>
            </w:drawing>
          </mc:Choice>
          <mc:Fallback>
            <w:pict>
              <v:group w14:anchorId="6EC0C85D" id="Group 601" o:spid="_x0000_s1327" alt="&quot;&quot;" style="width:235.3pt;height:121.3pt;mso-position-horizontal-relative:char;mso-position-vertical-relative:line" coordsize="4706,2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">
                <v:shape id="Freeform 602" o:spid="_x0000_s1328" style="position:absolute;top:282;width:4706;height:2143;visibility:visible;mso-wrap-style:square;v-text-anchor:top" coordsize="4706,2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" path="m4705,l,,,2142r4705,l4705,xe" fillcolor="#1a386b" stroked="f">
                  <v:fill opacity="58853f"/>
                  <v:path arrowok="t" o:connecttype="custom" o:connectlocs="4705,0;0,0;0,2142;4705,2142;4705,0" o:connectangles="0,0,0,0,0"/>
                </v:shape>
                <v:shape id="Freeform 603" o:spid="_x0000_s1329" style="position:absolute;left:272;top:902;width:4162;height:1;visibility:visible;mso-wrap-style:square;v-text-anchor:top" coordsize="4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" path="m,l4161,e" filled="f" strokecolor="#6dc5aa" strokeweight="1.2pt">
                  <v:path arrowok="t" o:connecttype="custom" o:connectlocs="0,0;4161,0" o:connectangles="0,0"/>
                </v:shape>
                <v:group id="Group 604" o:spid="_x0000_s1330" style="position:absolute;left:3675;width:822;height:743" coordorigin="3675"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Freeform 605" o:spid="_x0000_s1331" style="position:absolute;left:3675;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" path="m375,l,,,347r206,l207,375r-4,28l196,431r-11,27l157,506r-40,40l67,578,6,603r,139l91,720r74,-33l228,644r53,-54l322,527r30,-74l369,371r6,-93l375,xe" fillcolor="#6dc5aa" stroked="f">
                    <v:path arrowok="t" o:connecttype="custom" o:connectlocs="375,0;0,0;0,347;206,347;207,375;203,403;196,431;185,458;157,506;117,546;67,578;6,603;6,742;91,720;165,687;228,644;281,590;322,527;352,453;369,371;375,278;375,0" o:connectangles="0,0,0,0,0,0,0,0,0,0,0,0,0,0,0,0,0,0,0,0,0,0"/>
                  </v:shape>
                  <v:shape id="Freeform 606" o:spid="_x0000_s1332" style="position:absolute;left:3675;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" path="m821,l445,r,347l652,347r-1,30l647,404r-5,26l634,453r-29,50l566,545r-52,34l452,603r,139l539,719r75,-34l677,641r52,-54l769,523r29,-73l815,368r6,-90l821,xe" fillcolor="#6dc5aa" stroked="f">
                    <v:path arrowok="t" o:connecttype="custom" o:connectlocs="821,0;445,0;445,347;652,347;651,377;647,404;642,430;634,453;605,503;566,545;514,579;452,603;452,742;539,719;614,685;677,641;729,587;769,523;798,450;815,368;821,278;821,0" o:connectangles="0,0,0,0,0,0,0,0,0,0,0,0,0,0,0,0,0,0,0,0,0,0"/>
                  </v:shape>
                </v:group>
                <v:shape id="Text Box 607" o:spid="_x0000_s1333" type="#_x0000_t202" style="position:absolute;width:470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5F4C0C5A"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0382C45F"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4AB424A9"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7BEF516A" w14:textId="77777777" w:rsidR="003A46D8" w:rsidRDefault="003A46D8">
                        <w:pPr>
                          <w:pStyle w:val="BodyText"/>
                          <w:kinsoku w:val="0"/>
                          <w:overflowPunct w:val="0"/>
                          <w:spacing w:before="8"/>
                          <w:rPr>
                            <w:rFonts w:ascii="HelveticaNeueLT Pro 75 Bd" w:hAnsi="HelveticaNeueLT Pro 75 Bd" w:cs="HelveticaNeueLT Pro 75 Bd"/>
                            <w:b/>
                            <w:bCs/>
                            <w:sz w:val="19"/>
                            <w:szCs w:val="19"/>
                          </w:rPr>
                        </w:pPr>
                      </w:p>
                      <w:p w14:paraId="27135089" w14:textId="77777777" w:rsidR="003A46D8" w:rsidRDefault="003A46D8">
                        <w:pPr>
                          <w:pStyle w:val="BodyText"/>
                          <w:kinsoku w:val="0"/>
                          <w:overflowPunct w:val="0"/>
                          <w:spacing w:before="1" w:line="235" w:lineRule="auto"/>
                          <w:ind w:left="272" w:right="675"/>
                          <w:jc w:val="both"/>
                          <w:rPr>
                            <w:rFonts w:ascii="Museo 300" w:hAnsi="Museo 300" w:cs="Museo 300"/>
                            <w:color w:val="FFFFFF"/>
                            <w:sz w:val="19"/>
                            <w:szCs w:val="19"/>
                          </w:rPr>
                        </w:pPr>
                        <w:bookmarkStart w:id="21" w:name="_Hlk133154921"/>
                        <w:bookmarkStart w:id="22" w:name="_Hlk133154922"/>
                        <w:r w:rsidRPr="001D0DE8">
                          <w:rPr>
                            <w:rFonts w:ascii="Museo 300" w:hAnsi="Museo 300" w:cs="Museo 300"/>
                            <w:color w:val="FFFFFF"/>
                            <w:sz w:val="19"/>
                            <w:szCs w:val="19"/>
                            <w:shd w:val="clear" w:color="auto" w:fill="2F5496" w:themeFill="accent1" w:themeFillShade="BF"/>
                          </w:rPr>
                          <w:t>Exceptionally</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helpful</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for</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both</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students</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and staff, the</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material is</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of a</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very high</w:t>
                        </w:r>
                        <w:r w:rsidRPr="001D0DE8">
                          <w:rPr>
                            <w:rFonts w:ascii="Museo 300" w:hAnsi="Museo 300" w:cs="Museo 300"/>
                            <w:color w:val="FFFFFF"/>
                            <w:spacing w:val="-1"/>
                            <w:sz w:val="19"/>
                            <w:szCs w:val="19"/>
                            <w:shd w:val="clear" w:color="auto" w:fill="2F5496" w:themeFill="accent1" w:themeFillShade="BF"/>
                          </w:rPr>
                          <w:t xml:space="preserve"> </w:t>
                        </w:r>
                        <w:r w:rsidRPr="001D0DE8">
                          <w:rPr>
                            <w:rFonts w:ascii="Museo 300" w:hAnsi="Museo 300" w:cs="Museo 300"/>
                            <w:color w:val="FFFFFF"/>
                            <w:sz w:val="19"/>
                            <w:szCs w:val="19"/>
                            <w:shd w:val="clear" w:color="auto" w:fill="2F5496" w:themeFill="accent1" w:themeFillShade="BF"/>
                          </w:rPr>
                          <w:t>quality… we have incorporated the training into our executive stream.</w:t>
                        </w:r>
                        <w:bookmarkEnd w:id="21"/>
                        <w:bookmarkEnd w:id="22"/>
                      </w:p>
                    </w:txbxContent>
                  </v:textbox>
                </v:shape>
                <w10:anchorlock/>
              </v:group>
            </w:pict>
          </mc:Fallback>
        </mc:AlternateContent>
      </w:r>
      <w:r w:rsidR="003A46D8">
        <w:rPr>
          <w:rFonts w:ascii="HelveticaNeueLT Pro 75 Bd" w:hAnsi="HelveticaNeueLT Pro 75 Bd" w:cs="HelveticaNeueLT Pro 75 Bd"/>
          <w:sz w:val="20"/>
          <w:szCs w:val="20"/>
        </w:rPr>
        <w:t xml:space="preserve"> </w:t>
      </w:r>
      <w:r w:rsidR="003A46D8">
        <w:rPr>
          <w:rFonts w:ascii="HelveticaNeueLT Pro 75 Bd" w:hAnsi="HelveticaNeueLT Pro 75 Bd" w:cs="HelveticaNeueLT Pro 75 Bd"/>
          <w:sz w:val="20"/>
          <w:szCs w:val="20"/>
        </w:rPr>
        <w:tab/>
      </w:r>
      <w:r>
        <w:rPr>
          <w:noProof/>
        </w:rPr>
        <mc:AlternateContent>
          <mc:Choice Requires="wpg">
            <w:drawing>
              <wp:inline distT="0" distB="0" distL="0" distR="0" wp14:anchorId="6321F846" wp14:editId="6328F628">
                <wp:extent cx="2874645" cy="1540510"/>
                <wp:effectExtent l="1905" t="5080" r="0" b="6985"/>
                <wp:docPr id="19" name="Group 6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540510"/>
                          <a:chOff x="0" y="0"/>
                          <a:chExt cx="4527" cy="2426"/>
                        </a:xfrm>
                      </wpg:grpSpPr>
                      <wps:wsp>
                        <wps:cNvPr id="40" name="Freeform 609"/>
                        <wps:cNvSpPr>
                          <a:spLocks/>
                        </wps:cNvSpPr>
                        <wps:spPr bwMode="auto">
                          <a:xfrm>
                            <a:off x="0" y="282"/>
                            <a:ext cx="4527" cy="2143"/>
                          </a:xfrm>
                          <a:custGeom>
                            <a:avLst/>
                            <a:gdLst>
                              <a:gd name="T0" fmla="*/ 4526 w 4527"/>
                              <a:gd name="T1" fmla="*/ 0 h 2143"/>
                              <a:gd name="T2" fmla="*/ 0 w 4527"/>
                              <a:gd name="T3" fmla="*/ 0 h 2143"/>
                              <a:gd name="T4" fmla="*/ 0 w 4527"/>
                              <a:gd name="T5" fmla="*/ 2142 h 2143"/>
                              <a:gd name="T6" fmla="*/ 4526 w 4527"/>
                              <a:gd name="T7" fmla="*/ 2142 h 2143"/>
                              <a:gd name="T8" fmla="*/ 4526 w 4527"/>
                              <a:gd name="T9" fmla="*/ 0 h 21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27" h="2143">
                                <a:moveTo>
                                  <a:pt x="4526" y="0"/>
                                </a:moveTo>
                                <a:lnTo>
                                  <a:pt x="0" y="0"/>
                                </a:lnTo>
                                <a:lnTo>
                                  <a:pt x="0" y="2142"/>
                                </a:lnTo>
                                <a:lnTo>
                                  <a:pt x="4526" y="2142"/>
                                </a:lnTo>
                                <a:lnTo>
                                  <a:pt x="4526" y="0"/>
                                </a:lnTo>
                                <a:close/>
                              </a:path>
                            </a:pathLst>
                          </a:custGeom>
                          <a:solidFill>
                            <a:srgbClr val="1A386B">
                              <a:alpha val="8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610"/>
                        <wps:cNvSpPr>
                          <a:spLocks/>
                        </wps:cNvSpPr>
                        <wps:spPr bwMode="auto">
                          <a:xfrm>
                            <a:off x="272" y="902"/>
                            <a:ext cx="3983" cy="1"/>
                          </a:xfrm>
                          <a:custGeom>
                            <a:avLst/>
                            <a:gdLst>
                              <a:gd name="T0" fmla="*/ 0 w 3983"/>
                              <a:gd name="T1" fmla="*/ 0 h 1"/>
                              <a:gd name="T2" fmla="*/ 3982 w 3983"/>
                              <a:gd name="T3" fmla="*/ 0 h 1"/>
                              <a:gd name="T4" fmla="*/ 0 60000 65536"/>
                              <a:gd name="T5" fmla="*/ 0 60000 65536"/>
                            </a:gdLst>
                            <a:ahLst/>
                            <a:cxnLst>
                              <a:cxn ang="T4">
                                <a:pos x="T0" y="T1"/>
                              </a:cxn>
                              <a:cxn ang="T5">
                                <a:pos x="T2" y="T3"/>
                              </a:cxn>
                            </a:cxnLst>
                            <a:rect l="0" t="0" r="r" b="b"/>
                            <a:pathLst>
                              <a:path w="3983" h="1">
                                <a:moveTo>
                                  <a:pt x="0" y="0"/>
                                </a:moveTo>
                                <a:lnTo>
                                  <a:pt x="3982"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2" name="Group 611"/>
                        <wpg:cNvGrpSpPr>
                          <a:grpSpLocks/>
                        </wpg:cNvGrpSpPr>
                        <wpg:grpSpPr bwMode="auto">
                          <a:xfrm>
                            <a:off x="3497" y="0"/>
                            <a:ext cx="822" cy="743"/>
                            <a:chOff x="3497" y="0"/>
                            <a:chExt cx="822" cy="743"/>
                          </a:xfrm>
                        </wpg:grpSpPr>
                        <wps:wsp>
                          <wps:cNvPr id="43" name="Freeform 612"/>
                          <wps:cNvSpPr>
                            <a:spLocks/>
                          </wps:cNvSpPr>
                          <wps:spPr bwMode="auto">
                            <a:xfrm>
                              <a:off x="3497" y="0"/>
                              <a:ext cx="822" cy="743"/>
                            </a:xfrm>
                            <a:custGeom>
                              <a:avLst/>
                              <a:gdLst>
                                <a:gd name="T0" fmla="*/ 375 w 822"/>
                                <a:gd name="T1" fmla="*/ 0 h 743"/>
                                <a:gd name="T2" fmla="*/ 0 w 822"/>
                                <a:gd name="T3" fmla="*/ 0 h 743"/>
                                <a:gd name="T4" fmla="*/ 0 w 822"/>
                                <a:gd name="T5" fmla="*/ 347 h 743"/>
                                <a:gd name="T6" fmla="*/ 206 w 822"/>
                                <a:gd name="T7" fmla="*/ 347 h 743"/>
                                <a:gd name="T8" fmla="*/ 207 w 822"/>
                                <a:gd name="T9" fmla="*/ 375 h 743"/>
                                <a:gd name="T10" fmla="*/ 203 w 822"/>
                                <a:gd name="T11" fmla="*/ 403 h 743"/>
                                <a:gd name="T12" fmla="*/ 196 w 822"/>
                                <a:gd name="T13" fmla="*/ 431 h 743"/>
                                <a:gd name="T14" fmla="*/ 185 w 822"/>
                                <a:gd name="T15" fmla="*/ 458 h 743"/>
                                <a:gd name="T16" fmla="*/ 157 w 822"/>
                                <a:gd name="T17" fmla="*/ 506 h 743"/>
                                <a:gd name="T18" fmla="*/ 117 w 822"/>
                                <a:gd name="T19" fmla="*/ 546 h 743"/>
                                <a:gd name="T20" fmla="*/ 67 w 822"/>
                                <a:gd name="T21" fmla="*/ 578 h 743"/>
                                <a:gd name="T22" fmla="*/ 6 w 822"/>
                                <a:gd name="T23" fmla="*/ 603 h 743"/>
                                <a:gd name="T24" fmla="*/ 6 w 822"/>
                                <a:gd name="T25" fmla="*/ 742 h 743"/>
                                <a:gd name="T26" fmla="*/ 91 w 822"/>
                                <a:gd name="T27" fmla="*/ 720 h 743"/>
                                <a:gd name="T28" fmla="*/ 165 w 822"/>
                                <a:gd name="T29" fmla="*/ 687 h 743"/>
                                <a:gd name="T30" fmla="*/ 228 w 822"/>
                                <a:gd name="T31" fmla="*/ 644 h 743"/>
                                <a:gd name="T32" fmla="*/ 281 w 822"/>
                                <a:gd name="T33" fmla="*/ 590 h 743"/>
                                <a:gd name="T34" fmla="*/ 322 w 822"/>
                                <a:gd name="T35" fmla="*/ 527 h 743"/>
                                <a:gd name="T36" fmla="*/ 352 w 822"/>
                                <a:gd name="T37" fmla="*/ 453 h 743"/>
                                <a:gd name="T38" fmla="*/ 369 w 822"/>
                                <a:gd name="T39" fmla="*/ 371 h 743"/>
                                <a:gd name="T40" fmla="*/ 375 w 822"/>
                                <a:gd name="T41" fmla="*/ 278 h 743"/>
                                <a:gd name="T42" fmla="*/ 375 w 822"/>
                                <a:gd name="T43" fmla="*/ 0 h 743"/>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822" h="743">
                                  <a:moveTo>
                                    <a:pt x="375" y="0"/>
                                  </a:moveTo>
                                  <a:lnTo>
                                    <a:pt x="0" y="0"/>
                                  </a:lnTo>
                                  <a:lnTo>
                                    <a:pt x="0" y="347"/>
                                  </a:lnTo>
                                  <a:lnTo>
                                    <a:pt x="206" y="347"/>
                                  </a:lnTo>
                                  <a:lnTo>
                                    <a:pt x="207" y="375"/>
                                  </a:lnTo>
                                  <a:lnTo>
                                    <a:pt x="203" y="403"/>
                                  </a:lnTo>
                                  <a:lnTo>
                                    <a:pt x="196" y="431"/>
                                  </a:lnTo>
                                  <a:lnTo>
                                    <a:pt x="185" y="458"/>
                                  </a:lnTo>
                                  <a:lnTo>
                                    <a:pt x="157" y="506"/>
                                  </a:lnTo>
                                  <a:lnTo>
                                    <a:pt x="117" y="546"/>
                                  </a:lnTo>
                                  <a:lnTo>
                                    <a:pt x="67" y="578"/>
                                  </a:lnTo>
                                  <a:lnTo>
                                    <a:pt x="6" y="603"/>
                                  </a:lnTo>
                                  <a:lnTo>
                                    <a:pt x="6" y="742"/>
                                  </a:lnTo>
                                  <a:lnTo>
                                    <a:pt x="91" y="720"/>
                                  </a:lnTo>
                                  <a:lnTo>
                                    <a:pt x="165" y="687"/>
                                  </a:lnTo>
                                  <a:lnTo>
                                    <a:pt x="228" y="644"/>
                                  </a:lnTo>
                                  <a:lnTo>
                                    <a:pt x="281" y="590"/>
                                  </a:lnTo>
                                  <a:lnTo>
                                    <a:pt x="322" y="527"/>
                                  </a:lnTo>
                                  <a:lnTo>
                                    <a:pt x="352" y="453"/>
                                  </a:lnTo>
                                  <a:lnTo>
                                    <a:pt x="369" y="371"/>
                                  </a:lnTo>
                                  <a:lnTo>
                                    <a:pt x="375" y="278"/>
                                  </a:lnTo>
                                  <a:lnTo>
                                    <a:pt x="375" y="0"/>
                                  </a:lnTo>
                                  <a:close/>
                                </a:path>
                              </a:pathLst>
                            </a:custGeom>
                            <a:solidFill>
                              <a:srgbClr val="6DC5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613"/>
                          <wps:cNvSpPr>
                            <a:spLocks/>
                          </wps:cNvSpPr>
                          <wps:spPr bwMode="auto">
                            <a:xfrm>
                              <a:off x="3497" y="0"/>
                              <a:ext cx="822" cy="743"/>
                            </a:xfrm>
                            <a:custGeom>
                              <a:avLst/>
                              <a:gdLst>
                                <a:gd name="T0" fmla="*/ 821 w 822"/>
                                <a:gd name="T1" fmla="*/ 0 h 743"/>
                                <a:gd name="T2" fmla="*/ 445 w 822"/>
                                <a:gd name="T3" fmla="*/ 0 h 743"/>
                                <a:gd name="T4" fmla="*/ 445 w 822"/>
                                <a:gd name="T5" fmla="*/ 347 h 743"/>
                                <a:gd name="T6" fmla="*/ 652 w 822"/>
                                <a:gd name="T7" fmla="*/ 347 h 743"/>
                                <a:gd name="T8" fmla="*/ 651 w 822"/>
                                <a:gd name="T9" fmla="*/ 377 h 743"/>
                                <a:gd name="T10" fmla="*/ 647 w 822"/>
                                <a:gd name="T11" fmla="*/ 404 h 743"/>
                                <a:gd name="T12" fmla="*/ 642 w 822"/>
                                <a:gd name="T13" fmla="*/ 430 h 743"/>
                                <a:gd name="T14" fmla="*/ 634 w 822"/>
                                <a:gd name="T15" fmla="*/ 453 h 743"/>
                                <a:gd name="T16" fmla="*/ 605 w 822"/>
                                <a:gd name="T17" fmla="*/ 503 h 743"/>
                                <a:gd name="T18" fmla="*/ 566 w 822"/>
                                <a:gd name="T19" fmla="*/ 545 h 743"/>
                                <a:gd name="T20" fmla="*/ 514 w 822"/>
                                <a:gd name="T21" fmla="*/ 579 h 743"/>
                                <a:gd name="T22" fmla="*/ 452 w 822"/>
                                <a:gd name="T23" fmla="*/ 603 h 743"/>
                                <a:gd name="T24" fmla="*/ 452 w 822"/>
                                <a:gd name="T25" fmla="*/ 742 h 743"/>
                                <a:gd name="T26" fmla="*/ 539 w 822"/>
                                <a:gd name="T27" fmla="*/ 719 h 743"/>
                                <a:gd name="T28" fmla="*/ 614 w 822"/>
                                <a:gd name="T29" fmla="*/ 685 h 743"/>
                                <a:gd name="T30" fmla="*/ 677 w 822"/>
                                <a:gd name="T31" fmla="*/ 641 h 743"/>
                                <a:gd name="T32" fmla="*/ 729 w 822"/>
                                <a:gd name="T33" fmla="*/ 587 h 743"/>
                                <a:gd name="T34" fmla="*/ 769 w 822"/>
                                <a:gd name="T35" fmla="*/ 523 h 743"/>
                                <a:gd name="T36" fmla="*/ 798 w 822"/>
                                <a:gd name="T37" fmla="*/ 450 h 743"/>
                                <a:gd name="T38" fmla="*/ 815 w 822"/>
                                <a:gd name="T39" fmla="*/ 368 h 743"/>
                                <a:gd name="T40" fmla="*/ 821 w 822"/>
                                <a:gd name="T41" fmla="*/ 278 h 743"/>
                                <a:gd name="T42" fmla="*/ 821 w 822"/>
                                <a:gd name="T43" fmla="*/ 0 h 743"/>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822" h="743">
                                  <a:moveTo>
                                    <a:pt x="821" y="0"/>
                                  </a:moveTo>
                                  <a:lnTo>
                                    <a:pt x="445" y="0"/>
                                  </a:lnTo>
                                  <a:lnTo>
                                    <a:pt x="445" y="347"/>
                                  </a:lnTo>
                                  <a:lnTo>
                                    <a:pt x="652" y="347"/>
                                  </a:lnTo>
                                  <a:lnTo>
                                    <a:pt x="651" y="377"/>
                                  </a:lnTo>
                                  <a:lnTo>
                                    <a:pt x="647" y="404"/>
                                  </a:lnTo>
                                  <a:lnTo>
                                    <a:pt x="642" y="430"/>
                                  </a:lnTo>
                                  <a:lnTo>
                                    <a:pt x="634" y="453"/>
                                  </a:lnTo>
                                  <a:lnTo>
                                    <a:pt x="605" y="503"/>
                                  </a:lnTo>
                                  <a:lnTo>
                                    <a:pt x="566" y="545"/>
                                  </a:lnTo>
                                  <a:lnTo>
                                    <a:pt x="514" y="579"/>
                                  </a:lnTo>
                                  <a:lnTo>
                                    <a:pt x="452" y="603"/>
                                  </a:lnTo>
                                  <a:lnTo>
                                    <a:pt x="452" y="742"/>
                                  </a:lnTo>
                                  <a:lnTo>
                                    <a:pt x="539" y="719"/>
                                  </a:lnTo>
                                  <a:lnTo>
                                    <a:pt x="614" y="685"/>
                                  </a:lnTo>
                                  <a:lnTo>
                                    <a:pt x="677" y="641"/>
                                  </a:lnTo>
                                  <a:lnTo>
                                    <a:pt x="729" y="587"/>
                                  </a:lnTo>
                                  <a:lnTo>
                                    <a:pt x="769" y="523"/>
                                  </a:lnTo>
                                  <a:lnTo>
                                    <a:pt x="798" y="450"/>
                                  </a:lnTo>
                                  <a:lnTo>
                                    <a:pt x="815" y="368"/>
                                  </a:lnTo>
                                  <a:lnTo>
                                    <a:pt x="821" y="278"/>
                                  </a:lnTo>
                                  <a:lnTo>
                                    <a:pt x="821" y="0"/>
                                  </a:lnTo>
                                  <a:close/>
                                </a:path>
                              </a:pathLst>
                            </a:custGeom>
                            <a:solidFill>
                              <a:srgbClr val="6DC5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5" name="Text Box 614"/>
                        <wps:cNvSpPr txBox="1">
                          <a:spLocks noChangeArrowheads="1"/>
                        </wps:cNvSpPr>
                        <wps:spPr bwMode="auto">
                          <a:xfrm>
                            <a:off x="0" y="0"/>
                            <a:ext cx="4527" cy="2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DCD51"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6BAA402A"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7D6C7DBF"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4620F735" w14:textId="77777777" w:rsidR="003A46D8" w:rsidRDefault="003A46D8">
                              <w:pPr>
                                <w:pStyle w:val="BodyText"/>
                                <w:kinsoku w:val="0"/>
                                <w:overflowPunct w:val="0"/>
                                <w:spacing w:before="8"/>
                                <w:rPr>
                                  <w:rFonts w:ascii="HelveticaNeueLT Pro 75 Bd" w:hAnsi="HelveticaNeueLT Pro 75 Bd" w:cs="HelveticaNeueLT Pro 75 Bd"/>
                                  <w:b/>
                                  <w:bCs/>
                                  <w:sz w:val="19"/>
                                  <w:szCs w:val="19"/>
                                </w:rPr>
                              </w:pPr>
                            </w:p>
                            <w:p w14:paraId="79B8789A" w14:textId="77777777" w:rsidR="003A46D8" w:rsidRDefault="003A46D8" w:rsidP="001D0DE8">
                              <w:pPr>
                                <w:pStyle w:val="BodyText"/>
                                <w:shd w:val="clear" w:color="auto" w:fill="2F5496" w:themeFill="accent1" w:themeFillShade="BF"/>
                                <w:kinsoku w:val="0"/>
                                <w:overflowPunct w:val="0"/>
                                <w:spacing w:before="1" w:line="235" w:lineRule="auto"/>
                                <w:ind w:left="272" w:right="373"/>
                                <w:rPr>
                                  <w:rFonts w:ascii="Museo 300" w:hAnsi="Museo 300" w:cs="Museo 300"/>
                                  <w:color w:val="FFFFFF"/>
                                  <w:sz w:val="19"/>
                                  <w:szCs w:val="19"/>
                                </w:rPr>
                              </w:pPr>
                              <w:r>
                                <w:rPr>
                                  <w:rFonts w:ascii="Museo 300" w:hAnsi="Museo 300" w:cs="Museo 300"/>
                                  <w:color w:val="FFFFFF"/>
                                  <w:sz w:val="19"/>
                                  <w:szCs w:val="19"/>
                                </w:rPr>
                                <w:t>We are using handbooks for IT staff and wider staff, executive blueprints for execs and council, the online tool for alignment with cyber awareness month, and training programs</w:t>
                              </w:r>
                              <w:r>
                                <w:rPr>
                                  <w:rFonts w:ascii="Museo 300" w:hAnsi="Museo 300" w:cs="Museo 300"/>
                                  <w:color w:val="FFFFFF"/>
                                  <w:spacing w:val="-3"/>
                                  <w:sz w:val="19"/>
                                  <w:szCs w:val="19"/>
                                </w:rPr>
                                <w:t xml:space="preserve"> </w:t>
                              </w:r>
                              <w:r>
                                <w:rPr>
                                  <w:rFonts w:ascii="Museo 300" w:hAnsi="Museo 300" w:cs="Museo 300"/>
                                  <w:color w:val="FFFFFF"/>
                                  <w:sz w:val="19"/>
                                  <w:szCs w:val="19"/>
                                </w:rPr>
                                <w:t>in</w:t>
                              </w:r>
                              <w:r>
                                <w:rPr>
                                  <w:rFonts w:ascii="Museo 300" w:hAnsi="Museo 300" w:cs="Museo 300"/>
                                  <w:color w:val="FFFFFF"/>
                                  <w:spacing w:val="-3"/>
                                  <w:sz w:val="19"/>
                                  <w:szCs w:val="19"/>
                                </w:rPr>
                                <w:t xml:space="preserve"> </w:t>
                              </w:r>
                              <w:r>
                                <w:rPr>
                                  <w:rFonts w:ascii="Museo 300" w:hAnsi="Museo 300" w:cs="Museo 300"/>
                                  <w:color w:val="FFFFFF"/>
                                  <w:sz w:val="19"/>
                                  <w:szCs w:val="19"/>
                                </w:rPr>
                                <w:t>our</w:t>
                              </w:r>
                              <w:r>
                                <w:rPr>
                                  <w:rFonts w:ascii="Museo 300" w:hAnsi="Museo 300" w:cs="Museo 300"/>
                                  <w:color w:val="FFFFFF"/>
                                  <w:spacing w:val="-3"/>
                                  <w:sz w:val="19"/>
                                  <w:szCs w:val="19"/>
                                </w:rPr>
                                <w:t xml:space="preserve"> </w:t>
                              </w:r>
                              <w:r>
                                <w:rPr>
                                  <w:rFonts w:ascii="Museo 300" w:hAnsi="Museo 300" w:cs="Museo 300"/>
                                  <w:color w:val="FFFFFF"/>
                                  <w:sz w:val="19"/>
                                  <w:szCs w:val="19"/>
                                </w:rPr>
                                <w:t>LMS</w:t>
                              </w:r>
                              <w:r>
                                <w:rPr>
                                  <w:rFonts w:ascii="Museo 300" w:hAnsi="Museo 300" w:cs="Museo 300"/>
                                  <w:color w:val="FFFFFF"/>
                                  <w:spacing w:val="-3"/>
                                  <w:sz w:val="19"/>
                                  <w:szCs w:val="19"/>
                                </w:rPr>
                                <w:t xml:space="preserve"> </w:t>
                              </w:r>
                              <w:r>
                                <w:rPr>
                                  <w:rFonts w:ascii="Museo 300" w:hAnsi="Museo 300" w:cs="Museo 300"/>
                                  <w:color w:val="FFFFFF"/>
                                  <w:sz w:val="19"/>
                                  <w:szCs w:val="19"/>
                                </w:rPr>
                                <w:t>for</w:t>
                              </w:r>
                              <w:r>
                                <w:rPr>
                                  <w:rFonts w:ascii="Museo 300" w:hAnsi="Museo 300" w:cs="Museo 300"/>
                                  <w:color w:val="FFFFFF"/>
                                  <w:spacing w:val="-3"/>
                                  <w:sz w:val="19"/>
                                  <w:szCs w:val="19"/>
                                </w:rPr>
                                <w:t xml:space="preserve"> </w:t>
                              </w:r>
                              <w:r>
                                <w:rPr>
                                  <w:rFonts w:ascii="Museo 300" w:hAnsi="Museo 300" w:cs="Museo 300"/>
                                  <w:color w:val="FFFFFF"/>
                                  <w:sz w:val="19"/>
                                  <w:szCs w:val="19"/>
                                </w:rPr>
                                <w:t>staff</w:t>
                              </w:r>
                              <w:r>
                                <w:rPr>
                                  <w:rFonts w:ascii="Museo 300" w:hAnsi="Museo 300" w:cs="Museo 300"/>
                                  <w:color w:val="FFFFFF"/>
                                  <w:spacing w:val="-3"/>
                                  <w:sz w:val="19"/>
                                  <w:szCs w:val="19"/>
                                </w:rPr>
                                <w:t xml:space="preserve"> </w:t>
                              </w:r>
                              <w:r>
                                <w:rPr>
                                  <w:rFonts w:ascii="Museo 300" w:hAnsi="Museo 300" w:cs="Museo 300"/>
                                  <w:color w:val="FFFFFF"/>
                                  <w:sz w:val="19"/>
                                  <w:szCs w:val="19"/>
                                </w:rPr>
                                <w:t>and</w:t>
                              </w:r>
                              <w:r>
                                <w:rPr>
                                  <w:rFonts w:ascii="Museo 300" w:hAnsi="Museo 300" w:cs="Museo 300"/>
                                  <w:color w:val="FFFFFF"/>
                                  <w:spacing w:val="-3"/>
                                  <w:sz w:val="19"/>
                                  <w:szCs w:val="19"/>
                                </w:rPr>
                                <w:t xml:space="preserve"> </w:t>
                              </w:r>
                              <w:r>
                                <w:rPr>
                                  <w:rFonts w:ascii="Museo 300" w:hAnsi="Museo 300" w:cs="Museo 300"/>
                                  <w:color w:val="FFFFFF"/>
                                  <w:sz w:val="19"/>
                                  <w:szCs w:val="19"/>
                                </w:rPr>
                                <w:t>students.</w:t>
                              </w:r>
                            </w:p>
                          </w:txbxContent>
                        </wps:txbx>
                        <wps:bodyPr rot="0" vert="horz" wrap="square" lIns="0" tIns="0" rIns="0" bIns="0" anchor="t" anchorCtr="0" upright="1">
                          <a:noAutofit/>
                        </wps:bodyPr>
                      </wps:wsp>
                    </wpg:wgp>
                  </a:graphicData>
                </a:graphic>
              </wp:inline>
            </w:drawing>
          </mc:Choice>
          <mc:Fallback>
            <w:pict>
              <v:group w14:anchorId="6321F846" id="Group 608" o:spid="_x0000_s1334" alt="&quot;&quot;" style="width:226.35pt;height:121.3pt;mso-position-horizontal-relative:char;mso-position-vertical-relative:line" coordsize="4527,2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">
                <v:shape id="Freeform 609" o:spid="_x0000_s1335" style="position:absolute;top:282;width:4527;height:2143;visibility:visible;mso-wrap-style:square;v-text-anchor:top" coordsize="4527,2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" path="m4526,l,,,2142r4526,l4526,xe" fillcolor="#1a386b" stroked="f">
                  <v:fill opacity="58853f"/>
                  <v:path arrowok="t" o:connecttype="custom" o:connectlocs="4526,0;0,0;0,2142;4526,2142;4526,0" o:connectangles="0,0,0,0,0"/>
                </v:shape>
                <v:shape id="Freeform 610" o:spid="_x0000_s1336" style="position:absolute;left:272;top:902;width:3983;height:1;visibility:visible;mso-wrap-style:square;v-text-anchor:top" coordsize="3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" path="m,l3982,e" filled="f" strokecolor="#6dc5aa" strokeweight="1.2pt">
                  <v:path arrowok="t" o:connecttype="custom" o:connectlocs="0,0;3982,0" o:connectangles="0,0"/>
                </v:shape>
                <v:group id="Group 611" o:spid="_x0000_s1337" style="position:absolute;left:3497;width:822;height:743" coordorigin="3497"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Freeform 612" o:spid="_x0000_s1338" style="position:absolute;left:3497;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" path="m375,l,,,347r206,l207,375r-4,28l196,431r-11,27l157,506r-40,40l67,578,6,603r,139l91,720r74,-33l228,644r53,-54l322,527r30,-74l369,371r6,-93l375,xe" fillcolor="#6dc5aa" stroked="f">
                    <v:path arrowok="t" o:connecttype="custom" o:connectlocs="375,0;0,0;0,347;206,347;207,375;203,403;196,431;185,458;157,506;117,546;67,578;6,603;6,742;91,720;165,687;228,644;281,590;322,527;352,453;369,371;375,278;375,0" o:connectangles="0,0,0,0,0,0,0,0,0,0,0,0,0,0,0,0,0,0,0,0,0,0"/>
                  </v:shape>
                  <v:shape id="Freeform 613" o:spid="_x0000_s1339" style="position:absolute;left:3497;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" path="m821,l445,r,347l652,347r-1,30l647,404r-5,26l634,453r-29,50l566,545r-52,34l452,603r,139l539,719r75,-34l677,641r52,-54l769,523r29,-73l815,368r6,-90l821,xe" fillcolor="#6dc5aa" stroked="f">
                    <v:path arrowok="t" o:connecttype="custom" o:connectlocs="821,0;445,0;445,347;652,347;651,377;647,404;642,430;634,453;605,503;566,545;514,579;452,603;452,742;539,719;614,685;677,641;729,587;769,523;798,450;815,368;821,278;821,0" o:connectangles="0,0,0,0,0,0,0,0,0,0,0,0,0,0,0,0,0,0,0,0,0,0"/>
                  </v:shape>
                </v:group>
                <v:shape id="Text Box 614" o:spid="_x0000_s1340" type="#_x0000_t202" style="position:absolute;width:4527;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09ADCD51"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6BAA402A"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7D6C7DBF" w14:textId="77777777" w:rsidR="003A46D8" w:rsidRDefault="003A46D8">
                        <w:pPr>
                          <w:pStyle w:val="BodyText"/>
                          <w:kinsoku w:val="0"/>
                          <w:overflowPunct w:val="0"/>
                          <w:rPr>
                            <w:rFonts w:ascii="HelveticaNeueLT Pro 75 Bd" w:hAnsi="HelveticaNeueLT Pro 75 Bd" w:cs="HelveticaNeueLT Pro 75 Bd"/>
                            <w:b/>
                            <w:bCs/>
                            <w:sz w:val="22"/>
                            <w:szCs w:val="22"/>
                          </w:rPr>
                        </w:pPr>
                      </w:p>
                      <w:p w14:paraId="4620F735" w14:textId="77777777" w:rsidR="003A46D8" w:rsidRDefault="003A46D8">
                        <w:pPr>
                          <w:pStyle w:val="BodyText"/>
                          <w:kinsoku w:val="0"/>
                          <w:overflowPunct w:val="0"/>
                          <w:spacing w:before="8"/>
                          <w:rPr>
                            <w:rFonts w:ascii="HelveticaNeueLT Pro 75 Bd" w:hAnsi="HelveticaNeueLT Pro 75 Bd" w:cs="HelveticaNeueLT Pro 75 Bd"/>
                            <w:b/>
                            <w:bCs/>
                            <w:sz w:val="19"/>
                            <w:szCs w:val="19"/>
                          </w:rPr>
                        </w:pPr>
                      </w:p>
                      <w:p w14:paraId="79B8789A" w14:textId="77777777" w:rsidR="003A46D8" w:rsidRDefault="003A46D8" w:rsidP="001D0DE8">
                        <w:pPr>
                          <w:pStyle w:val="BodyText"/>
                          <w:shd w:val="clear" w:color="auto" w:fill="2F5496" w:themeFill="accent1" w:themeFillShade="BF"/>
                          <w:kinsoku w:val="0"/>
                          <w:overflowPunct w:val="0"/>
                          <w:spacing w:before="1" w:line="235" w:lineRule="auto"/>
                          <w:ind w:left="272" w:right="373"/>
                          <w:rPr>
                            <w:rFonts w:ascii="Museo 300" w:hAnsi="Museo 300" w:cs="Museo 300"/>
                            <w:color w:val="FFFFFF"/>
                            <w:sz w:val="19"/>
                            <w:szCs w:val="19"/>
                          </w:rPr>
                        </w:pPr>
                        <w:r>
                          <w:rPr>
                            <w:rFonts w:ascii="Museo 300" w:hAnsi="Museo 300" w:cs="Museo 300"/>
                            <w:color w:val="FFFFFF"/>
                            <w:sz w:val="19"/>
                            <w:szCs w:val="19"/>
                          </w:rPr>
                          <w:t>We are using handbooks for IT staff and wider staff, executive blueprints for execs and council, the online tool for alignment with cyber awareness month, and training programs</w:t>
                        </w:r>
                        <w:r>
                          <w:rPr>
                            <w:rFonts w:ascii="Museo 300" w:hAnsi="Museo 300" w:cs="Museo 300"/>
                            <w:color w:val="FFFFFF"/>
                            <w:spacing w:val="-3"/>
                            <w:sz w:val="19"/>
                            <w:szCs w:val="19"/>
                          </w:rPr>
                          <w:t xml:space="preserve"> </w:t>
                        </w:r>
                        <w:r>
                          <w:rPr>
                            <w:rFonts w:ascii="Museo 300" w:hAnsi="Museo 300" w:cs="Museo 300"/>
                            <w:color w:val="FFFFFF"/>
                            <w:sz w:val="19"/>
                            <w:szCs w:val="19"/>
                          </w:rPr>
                          <w:t>in</w:t>
                        </w:r>
                        <w:r>
                          <w:rPr>
                            <w:rFonts w:ascii="Museo 300" w:hAnsi="Museo 300" w:cs="Museo 300"/>
                            <w:color w:val="FFFFFF"/>
                            <w:spacing w:val="-3"/>
                            <w:sz w:val="19"/>
                            <w:szCs w:val="19"/>
                          </w:rPr>
                          <w:t xml:space="preserve"> </w:t>
                        </w:r>
                        <w:r>
                          <w:rPr>
                            <w:rFonts w:ascii="Museo 300" w:hAnsi="Museo 300" w:cs="Museo 300"/>
                            <w:color w:val="FFFFFF"/>
                            <w:sz w:val="19"/>
                            <w:szCs w:val="19"/>
                          </w:rPr>
                          <w:t>our</w:t>
                        </w:r>
                        <w:r>
                          <w:rPr>
                            <w:rFonts w:ascii="Museo 300" w:hAnsi="Museo 300" w:cs="Museo 300"/>
                            <w:color w:val="FFFFFF"/>
                            <w:spacing w:val="-3"/>
                            <w:sz w:val="19"/>
                            <w:szCs w:val="19"/>
                          </w:rPr>
                          <w:t xml:space="preserve"> </w:t>
                        </w:r>
                        <w:r>
                          <w:rPr>
                            <w:rFonts w:ascii="Museo 300" w:hAnsi="Museo 300" w:cs="Museo 300"/>
                            <w:color w:val="FFFFFF"/>
                            <w:sz w:val="19"/>
                            <w:szCs w:val="19"/>
                          </w:rPr>
                          <w:t>LMS</w:t>
                        </w:r>
                        <w:r>
                          <w:rPr>
                            <w:rFonts w:ascii="Museo 300" w:hAnsi="Museo 300" w:cs="Museo 300"/>
                            <w:color w:val="FFFFFF"/>
                            <w:spacing w:val="-3"/>
                            <w:sz w:val="19"/>
                            <w:szCs w:val="19"/>
                          </w:rPr>
                          <w:t xml:space="preserve"> </w:t>
                        </w:r>
                        <w:r>
                          <w:rPr>
                            <w:rFonts w:ascii="Museo 300" w:hAnsi="Museo 300" w:cs="Museo 300"/>
                            <w:color w:val="FFFFFF"/>
                            <w:sz w:val="19"/>
                            <w:szCs w:val="19"/>
                          </w:rPr>
                          <w:t>for</w:t>
                        </w:r>
                        <w:r>
                          <w:rPr>
                            <w:rFonts w:ascii="Museo 300" w:hAnsi="Museo 300" w:cs="Museo 300"/>
                            <w:color w:val="FFFFFF"/>
                            <w:spacing w:val="-3"/>
                            <w:sz w:val="19"/>
                            <w:szCs w:val="19"/>
                          </w:rPr>
                          <w:t xml:space="preserve"> </w:t>
                        </w:r>
                        <w:r>
                          <w:rPr>
                            <w:rFonts w:ascii="Museo 300" w:hAnsi="Museo 300" w:cs="Museo 300"/>
                            <w:color w:val="FFFFFF"/>
                            <w:sz w:val="19"/>
                            <w:szCs w:val="19"/>
                          </w:rPr>
                          <w:t>staff</w:t>
                        </w:r>
                        <w:r>
                          <w:rPr>
                            <w:rFonts w:ascii="Museo 300" w:hAnsi="Museo 300" w:cs="Museo 300"/>
                            <w:color w:val="FFFFFF"/>
                            <w:spacing w:val="-3"/>
                            <w:sz w:val="19"/>
                            <w:szCs w:val="19"/>
                          </w:rPr>
                          <w:t xml:space="preserve"> </w:t>
                        </w:r>
                        <w:r>
                          <w:rPr>
                            <w:rFonts w:ascii="Museo 300" w:hAnsi="Museo 300" w:cs="Museo 300"/>
                            <w:color w:val="FFFFFF"/>
                            <w:sz w:val="19"/>
                            <w:szCs w:val="19"/>
                          </w:rPr>
                          <w:t>and</w:t>
                        </w:r>
                        <w:r>
                          <w:rPr>
                            <w:rFonts w:ascii="Museo 300" w:hAnsi="Museo 300" w:cs="Museo 300"/>
                            <w:color w:val="FFFFFF"/>
                            <w:spacing w:val="-3"/>
                            <w:sz w:val="19"/>
                            <w:szCs w:val="19"/>
                          </w:rPr>
                          <w:t xml:space="preserve"> </w:t>
                        </w:r>
                        <w:r>
                          <w:rPr>
                            <w:rFonts w:ascii="Museo 300" w:hAnsi="Museo 300" w:cs="Museo 300"/>
                            <w:color w:val="FFFFFF"/>
                            <w:sz w:val="19"/>
                            <w:szCs w:val="19"/>
                          </w:rPr>
                          <w:t>students.</w:t>
                        </w:r>
                      </w:p>
                    </w:txbxContent>
                  </v:textbox>
                </v:shape>
                <w10:anchorlock/>
              </v:group>
            </w:pict>
          </mc:Fallback>
        </mc:AlternateContent>
      </w:r>
    </w:p>
    <w:p w14:paraId="04FC1CA8"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56E3FE0B" w14:textId="5F9E8A7E" w:rsidR="003A46D8" w:rsidRDefault="00D00E2B">
      <w:pPr>
        <w:pStyle w:val="BodyText"/>
        <w:kinsoku w:val="0"/>
        <w:overflowPunct w:val="0"/>
        <w:spacing w:before="3"/>
        <w:rPr>
          <w:rFonts w:ascii="HelveticaNeueLT Pro 75 Bd" w:hAnsi="HelveticaNeueLT Pro 75 Bd" w:cs="HelveticaNeueLT Pro 75 Bd"/>
          <w:b/>
          <w:bCs/>
          <w:sz w:val="15"/>
          <w:szCs w:val="15"/>
        </w:rPr>
      </w:pPr>
      <w:r>
        <w:rPr>
          <w:noProof/>
        </w:rPr>
        <mc:AlternateContent>
          <mc:Choice Requires="wps">
            <w:drawing>
              <wp:anchor distT="0" distB="0" distL="0" distR="0" simplePos="0" relativeHeight="251709952" behindDoc="0" locked="0" layoutInCell="0" allowOverlap="1" wp14:anchorId="142551AE" wp14:editId="51878291">
                <wp:simplePos x="0" y="0"/>
                <wp:positionH relativeFrom="page">
                  <wp:posOffset>575945</wp:posOffset>
                </wp:positionH>
                <wp:positionV relativeFrom="paragraph">
                  <wp:posOffset>130175</wp:posOffset>
                </wp:positionV>
                <wp:extent cx="6263640" cy="0"/>
                <wp:effectExtent l="13970" t="10160" r="8890" b="8890"/>
                <wp:wrapTopAndBottom/>
                <wp:docPr id="18" name="Freeform 6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63640" cy="0"/>
                        </a:xfrm>
                        <a:custGeom>
                          <a:avLst/>
                          <a:gdLst>
                            <a:gd name="T0" fmla="*/ 0 w 9865"/>
                            <a:gd name="T1" fmla="*/ 0 h 1"/>
                            <a:gd name="T2" fmla="*/ 6263640 w 9865"/>
                            <a:gd name="T3" fmla="*/ 0 h 1"/>
                            <a:gd name="T4" fmla="*/ 0 60000 65536"/>
                            <a:gd name="T5" fmla="*/ 0 60000 65536"/>
                          </a:gdLst>
                          <a:ahLst/>
                          <a:cxnLst>
                            <a:cxn ang="T4">
                              <a:pos x="T0" y="T1"/>
                            </a:cxn>
                            <a:cxn ang="T5">
                              <a:pos x="T2" y="T3"/>
                            </a:cxn>
                          </a:cxnLst>
                          <a:rect l="0" t="0" r="r" b="b"/>
                          <a:pathLst>
                            <a:path w="9865" h="1">
                              <a:moveTo>
                                <a:pt x="0" y="0"/>
                              </a:moveTo>
                              <a:lnTo>
                                <a:pt x="9865" y="0"/>
                              </a:lnTo>
                            </a:path>
                          </a:pathLst>
                        </a:custGeom>
                        <a:noFill/>
                        <a:ln w="15240">
                          <a:solidFill>
                            <a:srgbClr val="1A38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82939" id="Freeform 615" o:spid="_x0000_s1026" alt="&quot;&quot;" style="position:absolute;margin-left:45.35pt;margin-top:10.25pt;width:493.2pt;height:0;z-index:251709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" o:allowincell="f" path="m,l9865,e" filled="f" strokecolor="#1a386b" strokeweight="1.2pt">
                <v:path arrowok="t" o:connecttype="custom" o:connectlocs="0,0;2147483646,0" o:connectangles="0,0"/>
                <w10:wrap type="topAndBottom" anchorx="page"/>
              </v:shape>
            </w:pict>
          </mc:Fallback>
        </mc:AlternateContent>
      </w:r>
    </w:p>
    <w:p w14:paraId="0395E1DD" w14:textId="77777777" w:rsidR="003A46D8" w:rsidRPr="009E4072" w:rsidRDefault="003A46D8">
      <w:pPr>
        <w:pStyle w:val="Heading2"/>
        <w:kinsoku w:val="0"/>
        <w:overflowPunct w:val="0"/>
        <w:spacing w:before="54" w:line="201" w:lineRule="auto"/>
        <w:rPr>
          <w:b w:val="0"/>
          <w:bCs w:val="0"/>
          <w:color w:val="008275"/>
          <w:spacing w:val="-2"/>
        </w:rPr>
      </w:pPr>
      <w:r w:rsidRPr="009E4072">
        <w:rPr>
          <w:b w:val="0"/>
          <w:bCs w:val="0"/>
          <w:color w:val="008275"/>
        </w:rPr>
        <w:t>What</w:t>
      </w:r>
      <w:r w:rsidRPr="009E4072">
        <w:rPr>
          <w:b w:val="0"/>
          <w:bCs w:val="0"/>
          <w:color w:val="008275"/>
          <w:spacing w:val="-6"/>
        </w:rPr>
        <w:t xml:space="preserve"> </w:t>
      </w:r>
      <w:r w:rsidRPr="009E4072">
        <w:rPr>
          <w:b w:val="0"/>
          <w:bCs w:val="0"/>
          <w:color w:val="008275"/>
        </w:rPr>
        <w:t>other</w:t>
      </w:r>
      <w:r w:rsidRPr="009E4072">
        <w:rPr>
          <w:b w:val="0"/>
          <w:bCs w:val="0"/>
          <w:color w:val="008275"/>
          <w:spacing w:val="-6"/>
        </w:rPr>
        <w:t xml:space="preserve"> </w:t>
      </w:r>
      <w:r w:rsidRPr="009E4072">
        <w:rPr>
          <w:b w:val="0"/>
          <w:bCs w:val="0"/>
          <w:color w:val="008275"/>
        </w:rPr>
        <w:t>resources</w:t>
      </w:r>
      <w:r w:rsidRPr="009E4072">
        <w:rPr>
          <w:b w:val="0"/>
          <w:bCs w:val="0"/>
          <w:color w:val="008275"/>
          <w:spacing w:val="-6"/>
        </w:rPr>
        <w:t xml:space="preserve"> </w:t>
      </w:r>
      <w:r w:rsidRPr="009E4072">
        <w:rPr>
          <w:b w:val="0"/>
          <w:bCs w:val="0"/>
          <w:color w:val="008275"/>
        </w:rPr>
        <w:t>would</w:t>
      </w:r>
      <w:r w:rsidRPr="009E4072">
        <w:rPr>
          <w:b w:val="0"/>
          <w:bCs w:val="0"/>
          <w:color w:val="008275"/>
          <w:spacing w:val="-6"/>
        </w:rPr>
        <w:t xml:space="preserve"> </w:t>
      </w:r>
      <w:r w:rsidRPr="009E4072">
        <w:rPr>
          <w:b w:val="0"/>
          <w:bCs w:val="0"/>
          <w:color w:val="008275"/>
        </w:rPr>
        <w:t>help</w:t>
      </w:r>
      <w:r w:rsidRPr="009E4072">
        <w:rPr>
          <w:b w:val="0"/>
          <w:bCs w:val="0"/>
          <w:color w:val="008275"/>
          <w:spacing w:val="-6"/>
        </w:rPr>
        <w:t xml:space="preserve"> </w:t>
      </w:r>
      <w:r w:rsidRPr="009E4072">
        <w:rPr>
          <w:b w:val="0"/>
          <w:bCs w:val="0"/>
          <w:color w:val="008275"/>
        </w:rPr>
        <w:t>improve</w:t>
      </w:r>
      <w:r w:rsidRPr="009E4072">
        <w:rPr>
          <w:b w:val="0"/>
          <w:bCs w:val="0"/>
          <w:color w:val="008275"/>
          <w:spacing w:val="-6"/>
        </w:rPr>
        <w:t xml:space="preserve"> </w:t>
      </w:r>
      <w:r w:rsidRPr="009E4072">
        <w:rPr>
          <w:b w:val="0"/>
          <w:bCs w:val="0"/>
          <w:color w:val="008275"/>
        </w:rPr>
        <w:t>your</w:t>
      </w:r>
      <w:r w:rsidRPr="009E4072">
        <w:rPr>
          <w:b w:val="0"/>
          <w:bCs w:val="0"/>
          <w:color w:val="008275"/>
          <w:spacing w:val="-6"/>
        </w:rPr>
        <w:t xml:space="preserve"> </w:t>
      </w:r>
      <w:r w:rsidRPr="009E4072">
        <w:rPr>
          <w:b w:val="0"/>
          <w:bCs w:val="0"/>
          <w:color w:val="008275"/>
        </w:rPr>
        <w:t>university</w:t>
      </w:r>
      <w:r w:rsidRPr="009E4072">
        <w:rPr>
          <w:b w:val="0"/>
          <w:bCs w:val="0"/>
          <w:color w:val="008275"/>
          <w:spacing w:val="-6"/>
        </w:rPr>
        <w:t xml:space="preserve"> </w:t>
      </w:r>
      <w:r w:rsidRPr="009E4072">
        <w:rPr>
          <w:b w:val="0"/>
          <w:bCs w:val="0"/>
          <w:color w:val="008275"/>
        </w:rPr>
        <w:t>cyber</w:t>
      </w:r>
      <w:r w:rsidRPr="009E4072">
        <w:rPr>
          <w:b w:val="0"/>
          <w:bCs w:val="0"/>
          <w:color w:val="008275"/>
          <w:spacing w:val="-6"/>
        </w:rPr>
        <w:t xml:space="preserve"> </w:t>
      </w:r>
      <w:r w:rsidRPr="009E4072">
        <w:rPr>
          <w:b w:val="0"/>
          <w:bCs w:val="0"/>
          <w:color w:val="008275"/>
        </w:rPr>
        <w:t xml:space="preserve">security </w:t>
      </w:r>
      <w:r w:rsidRPr="009E4072">
        <w:rPr>
          <w:b w:val="0"/>
          <w:bCs w:val="0"/>
          <w:color w:val="008275"/>
          <w:spacing w:val="-2"/>
        </w:rPr>
        <w:t>practices?</w:t>
      </w:r>
    </w:p>
    <w:p w14:paraId="2806840C"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1D049302"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5388749D"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34EE906A"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3F270322"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56AFF3E9"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372D1334"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57467866"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4585B7F9" w14:textId="77777777" w:rsidR="003A46D8" w:rsidRDefault="003A46D8">
      <w:pPr>
        <w:pStyle w:val="BodyText"/>
        <w:kinsoku w:val="0"/>
        <w:overflowPunct w:val="0"/>
        <w:rPr>
          <w:rFonts w:ascii="HelveticaNeueLT Pro 75 Bd" w:hAnsi="HelveticaNeueLT Pro 75 Bd" w:cs="HelveticaNeueLT Pro 75 Bd"/>
          <w:b/>
          <w:bCs/>
          <w:sz w:val="20"/>
          <w:szCs w:val="20"/>
        </w:rPr>
      </w:pPr>
    </w:p>
    <w:p w14:paraId="35EF99E8" w14:textId="77777777" w:rsidR="003A46D8" w:rsidRDefault="003A46D8">
      <w:pPr>
        <w:pStyle w:val="BodyText"/>
        <w:kinsoku w:val="0"/>
        <w:overflowPunct w:val="0"/>
        <w:spacing w:before="7"/>
        <w:rPr>
          <w:rFonts w:ascii="HelveticaNeueLT Pro 75 Bd" w:hAnsi="HelveticaNeueLT Pro 75 Bd" w:cs="HelveticaNeueLT Pro 75 Bd"/>
          <w:b/>
          <w:bCs/>
          <w:sz w:val="19"/>
          <w:szCs w:val="19"/>
        </w:rPr>
      </w:pPr>
    </w:p>
    <w:p w14:paraId="43F039F0" w14:textId="6CA52ABD" w:rsidR="003A46D8" w:rsidRDefault="00D00E2B">
      <w:pPr>
        <w:pStyle w:val="BodyText"/>
        <w:kinsoku w:val="0"/>
        <w:overflowPunct w:val="0"/>
        <w:spacing w:before="101" w:line="273" w:lineRule="auto"/>
        <w:ind w:left="587" w:right="310"/>
        <w:jc w:val="both"/>
        <w:rPr>
          <w:color w:val="171A60"/>
        </w:rPr>
      </w:pPr>
      <w:r>
        <w:rPr>
          <w:noProof/>
        </w:rPr>
        <mc:AlternateContent>
          <mc:Choice Requires="wpg">
            <w:drawing>
              <wp:anchor distT="0" distB="0" distL="114300" distR="114300" simplePos="0" relativeHeight="251710976" behindDoc="0" locked="0" layoutInCell="0" allowOverlap="1" wp14:anchorId="3E2C6C54" wp14:editId="56A8D88E">
                <wp:simplePos x="0" y="0"/>
                <wp:positionH relativeFrom="page">
                  <wp:posOffset>683895</wp:posOffset>
                </wp:positionH>
                <wp:positionV relativeFrom="paragraph">
                  <wp:posOffset>-1525270</wp:posOffset>
                </wp:positionV>
                <wp:extent cx="2934335" cy="1367790"/>
                <wp:effectExtent l="0" t="19050" r="0" b="0"/>
                <wp:wrapNone/>
                <wp:docPr id="17"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335" cy="1367790"/>
                          <a:chOff x="1077" y="-2402"/>
                          <a:chExt cx="4621" cy="2154"/>
                        </a:xfrm>
                      </wpg:grpSpPr>
                      <wps:wsp>
                        <wps:cNvPr id="49" name="Freeform 617"/>
                        <wps:cNvSpPr>
                          <a:spLocks/>
                        </wps:cNvSpPr>
                        <wps:spPr bwMode="auto">
                          <a:xfrm>
                            <a:off x="1077" y="-2120"/>
                            <a:ext cx="4621" cy="1871"/>
                          </a:xfrm>
                          <a:custGeom>
                            <a:avLst/>
                            <a:gdLst>
                              <a:gd name="T0" fmla="*/ 4620 w 4621"/>
                              <a:gd name="T1" fmla="*/ 0 h 1871"/>
                              <a:gd name="T2" fmla="*/ 0 w 4621"/>
                              <a:gd name="T3" fmla="*/ 0 h 1871"/>
                              <a:gd name="T4" fmla="*/ 0 w 4621"/>
                              <a:gd name="T5" fmla="*/ 1870 h 1871"/>
                              <a:gd name="T6" fmla="*/ 4620 w 4621"/>
                              <a:gd name="T7" fmla="*/ 1870 h 1871"/>
                              <a:gd name="T8" fmla="*/ 4620 w 4621"/>
                              <a:gd name="T9" fmla="*/ 0 h 1871"/>
                            </a:gdLst>
                            <a:ahLst/>
                            <a:cxnLst>
                              <a:cxn ang="0">
                                <a:pos x="T0" y="T1"/>
                              </a:cxn>
                              <a:cxn ang="0">
                                <a:pos x="T2" y="T3"/>
                              </a:cxn>
                              <a:cxn ang="0">
                                <a:pos x="T4" y="T5"/>
                              </a:cxn>
                              <a:cxn ang="0">
                                <a:pos x="T6" y="T7"/>
                              </a:cxn>
                              <a:cxn ang="0">
                                <a:pos x="T8" y="T9"/>
                              </a:cxn>
                            </a:cxnLst>
                            <a:rect l="0" t="0" r="r" b="b"/>
                            <a:pathLst>
                              <a:path w="4621" h="1871">
                                <a:moveTo>
                                  <a:pt x="4620" y="0"/>
                                </a:moveTo>
                                <a:lnTo>
                                  <a:pt x="0" y="0"/>
                                </a:lnTo>
                                <a:lnTo>
                                  <a:pt x="0" y="1870"/>
                                </a:lnTo>
                                <a:lnTo>
                                  <a:pt x="4620" y="1870"/>
                                </a:lnTo>
                                <a:lnTo>
                                  <a:pt x="4620" y="0"/>
                                </a:lnTo>
                                <a:close/>
                              </a:path>
                            </a:pathLst>
                          </a:custGeom>
                          <a:solidFill>
                            <a:srgbClr val="1A386B">
                              <a:alpha val="89999"/>
                            </a:srgbClr>
                          </a:solidFill>
                          <a:ln>
                            <a:noFill/>
                          </a:ln>
                        </wps:spPr>
                        <wps:bodyPr rot="0" vert="horz" wrap="square" lIns="91440" tIns="45720" rIns="91440" bIns="45720" anchor="t" anchorCtr="0" upright="1">
                          <a:noAutofit/>
                        </wps:bodyPr>
                      </wps:wsp>
                      <wps:wsp>
                        <wps:cNvPr id="50" name="Freeform 618"/>
                        <wps:cNvSpPr>
                          <a:spLocks/>
                        </wps:cNvSpPr>
                        <wps:spPr bwMode="auto">
                          <a:xfrm>
                            <a:off x="1349" y="-1500"/>
                            <a:ext cx="4077" cy="1"/>
                          </a:xfrm>
                          <a:custGeom>
                            <a:avLst/>
                            <a:gdLst>
                              <a:gd name="T0" fmla="*/ 0 w 4077"/>
                              <a:gd name="T1" fmla="*/ 0 h 1"/>
                              <a:gd name="T2" fmla="*/ 4076 w 4077"/>
                              <a:gd name="T3" fmla="*/ 0 h 1"/>
                            </a:gdLst>
                            <a:ahLst/>
                            <a:cxnLst>
                              <a:cxn ang="0">
                                <a:pos x="T0" y="T1"/>
                              </a:cxn>
                              <a:cxn ang="0">
                                <a:pos x="T2" y="T3"/>
                              </a:cxn>
                            </a:cxnLst>
                            <a:rect l="0" t="0" r="r" b="b"/>
                            <a:pathLst>
                              <a:path w="4077" h="1">
                                <a:moveTo>
                                  <a:pt x="0" y="0"/>
                                </a:moveTo>
                                <a:lnTo>
                                  <a:pt x="4076" y="0"/>
                                </a:lnTo>
                              </a:path>
                            </a:pathLst>
                          </a:custGeom>
                          <a:noFill/>
                          <a:ln w="15240">
                            <a:solidFill>
                              <a:srgbClr val="6DC5AA"/>
                            </a:solidFill>
                            <a:round/>
                            <a:headEnd/>
                            <a:tailEnd/>
                          </a:ln>
                        </wps:spPr>
                        <wps:bodyPr rot="0" vert="horz" wrap="square" lIns="91440" tIns="45720" rIns="91440" bIns="45720" anchor="t" anchorCtr="0" upright="1">
                          <a:noAutofit/>
                        </wps:bodyPr>
                      </wps:wsp>
                      <wpg:grpSp>
                        <wpg:cNvPr id="51" name="Group 619"/>
                        <wpg:cNvGrpSpPr>
                          <a:grpSpLocks/>
                        </wpg:cNvGrpSpPr>
                        <wpg:grpSpPr bwMode="auto">
                          <a:xfrm>
                            <a:off x="4753" y="-2402"/>
                            <a:ext cx="822" cy="743"/>
                            <a:chOff x="4753" y="-2402"/>
                            <a:chExt cx="822" cy="743"/>
                          </a:xfrm>
                        </wpg:grpSpPr>
                        <wps:wsp>
                          <wps:cNvPr id="52" name="Freeform 620"/>
                          <wps:cNvSpPr>
                            <a:spLocks/>
                          </wps:cNvSpPr>
                          <wps:spPr bwMode="auto">
                            <a:xfrm>
                              <a:off x="4753" y="-2402"/>
                              <a:ext cx="822" cy="743"/>
                            </a:xfrm>
                            <a:custGeom>
                              <a:avLst/>
                              <a:gdLst>
                                <a:gd name="T0" fmla="*/ 375 w 822"/>
                                <a:gd name="T1" fmla="*/ 0 h 743"/>
                                <a:gd name="T2" fmla="*/ 0 w 822"/>
                                <a:gd name="T3" fmla="*/ 0 h 743"/>
                                <a:gd name="T4" fmla="*/ 0 w 822"/>
                                <a:gd name="T5" fmla="*/ 347 h 743"/>
                                <a:gd name="T6" fmla="*/ 206 w 822"/>
                                <a:gd name="T7" fmla="*/ 347 h 743"/>
                                <a:gd name="T8" fmla="*/ 207 w 822"/>
                                <a:gd name="T9" fmla="*/ 375 h 743"/>
                                <a:gd name="T10" fmla="*/ 203 w 822"/>
                                <a:gd name="T11" fmla="*/ 403 h 743"/>
                                <a:gd name="T12" fmla="*/ 196 w 822"/>
                                <a:gd name="T13" fmla="*/ 431 h 743"/>
                                <a:gd name="T14" fmla="*/ 185 w 822"/>
                                <a:gd name="T15" fmla="*/ 458 h 743"/>
                                <a:gd name="T16" fmla="*/ 157 w 822"/>
                                <a:gd name="T17" fmla="*/ 506 h 743"/>
                                <a:gd name="T18" fmla="*/ 117 w 822"/>
                                <a:gd name="T19" fmla="*/ 546 h 743"/>
                                <a:gd name="T20" fmla="*/ 67 w 822"/>
                                <a:gd name="T21" fmla="*/ 578 h 743"/>
                                <a:gd name="T22" fmla="*/ 6 w 822"/>
                                <a:gd name="T23" fmla="*/ 603 h 743"/>
                                <a:gd name="T24" fmla="*/ 6 w 822"/>
                                <a:gd name="T25" fmla="*/ 742 h 743"/>
                                <a:gd name="T26" fmla="*/ 91 w 822"/>
                                <a:gd name="T27" fmla="*/ 720 h 743"/>
                                <a:gd name="T28" fmla="*/ 165 w 822"/>
                                <a:gd name="T29" fmla="*/ 687 h 743"/>
                                <a:gd name="T30" fmla="*/ 228 w 822"/>
                                <a:gd name="T31" fmla="*/ 644 h 743"/>
                                <a:gd name="T32" fmla="*/ 281 w 822"/>
                                <a:gd name="T33" fmla="*/ 590 h 743"/>
                                <a:gd name="T34" fmla="*/ 322 w 822"/>
                                <a:gd name="T35" fmla="*/ 527 h 743"/>
                                <a:gd name="T36" fmla="*/ 352 w 822"/>
                                <a:gd name="T37" fmla="*/ 453 h 743"/>
                                <a:gd name="T38" fmla="*/ 369 w 822"/>
                                <a:gd name="T39" fmla="*/ 371 h 743"/>
                                <a:gd name="T40" fmla="*/ 375 w 822"/>
                                <a:gd name="T41" fmla="*/ 278 h 743"/>
                                <a:gd name="T42" fmla="*/ 375 w 822"/>
                                <a:gd name="T43"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22" h="743">
                                  <a:moveTo>
                                    <a:pt x="375" y="0"/>
                                  </a:moveTo>
                                  <a:lnTo>
                                    <a:pt x="0" y="0"/>
                                  </a:lnTo>
                                  <a:lnTo>
                                    <a:pt x="0" y="347"/>
                                  </a:lnTo>
                                  <a:lnTo>
                                    <a:pt x="206" y="347"/>
                                  </a:lnTo>
                                  <a:lnTo>
                                    <a:pt x="207" y="375"/>
                                  </a:lnTo>
                                  <a:lnTo>
                                    <a:pt x="203" y="403"/>
                                  </a:lnTo>
                                  <a:lnTo>
                                    <a:pt x="196" y="431"/>
                                  </a:lnTo>
                                  <a:lnTo>
                                    <a:pt x="185" y="458"/>
                                  </a:lnTo>
                                  <a:lnTo>
                                    <a:pt x="157" y="506"/>
                                  </a:lnTo>
                                  <a:lnTo>
                                    <a:pt x="117" y="546"/>
                                  </a:lnTo>
                                  <a:lnTo>
                                    <a:pt x="67" y="578"/>
                                  </a:lnTo>
                                  <a:lnTo>
                                    <a:pt x="6" y="603"/>
                                  </a:lnTo>
                                  <a:lnTo>
                                    <a:pt x="6" y="742"/>
                                  </a:lnTo>
                                  <a:lnTo>
                                    <a:pt x="91" y="720"/>
                                  </a:lnTo>
                                  <a:lnTo>
                                    <a:pt x="165" y="687"/>
                                  </a:lnTo>
                                  <a:lnTo>
                                    <a:pt x="228" y="644"/>
                                  </a:lnTo>
                                  <a:lnTo>
                                    <a:pt x="281" y="590"/>
                                  </a:lnTo>
                                  <a:lnTo>
                                    <a:pt x="322" y="527"/>
                                  </a:lnTo>
                                  <a:lnTo>
                                    <a:pt x="352" y="453"/>
                                  </a:lnTo>
                                  <a:lnTo>
                                    <a:pt x="369" y="371"/>
                                  </a:lnTo>
                                  <a:lnTo>
                                    <a:pt x="375" y="278"/>
                                  </a:lnTo>
                                  <a:lnTo>
                                    <a:pt x="375" y="0"/>
                                  </a:lnTo>
                                  <a:close/>
                                </a:path>
                              </a:pathLst>
                            </a:custGeom>
                            <a:solidFill>
                              <a:srgbClr val="6DC5AA"/>
                            </a:solidFill>
                            <a:ln>
                              <a:noFill/>
                            </a:ln>
                          </wps:spPr>
                          <wps:bodyPr rot="0" vert="horz" wrap="square" lIns="91440" tIns="45720" rIns="91440" bIns="45720" anchor="t" anchorCtr="0" upright="1">
                            <a:noAutofit/>
                          </wps:bodyPr>
                        </wps:wsp>
                        <wps:wsp>
                          <wps:cNvPr id="54" name="Freeform 621"/>
                          <wps:cNvSpPr>
                            <a:spLocks/>
                          </wps:cNvSpPr>
                          <wps:spPr bwMode="auto">
                            <a:xfrm>
                              <a:off x="4753" y="-2402"/>
                              <a:ext cx="822" cy="743"/>
                            </a:xfrm>
                            <a:custGeom>
                              <a:avLst/>
                              <a:gdLst>
                                <a:gd name="T0" fmla="*/ 821 w 822"/>
                                <a:gd name="T1" fmla="*/ 0 h 743"/>
                                <a:gd name="T2" fmla="*/ 445 w 822"/>
                                <a:gd name="T3" fmla="*/ 0 h 743"/>
                                <a:gd name="T4" fmla="*/ 445 w 822"/>
                                <a:gd name="T5" fmla="*/ 347 h 743"/>
                                <a:gd name="T6" fmla="*/ 652 w 822"/>
                                <a:gd name="T7" fmla="*/ 347 h 743"/>
                                <a:gd name="T8" fmla="*/ 651 w 822"/>
                                <a:gd name="T9" fmla="*/ 377 h 743"/>
                                <a:gd name="T10" fmla="*/ 647 w 822"/>
                                <a:gd name="T11" fmla="*/ 404 h 743"/>
                                <a:gd name="T12" fmla="*/ 642 w 822"/>
                                <a:gd name="T13" fmla="*/ 430 h 743"/>
                                <a:gd name="T14" fmla="*/ 634 w 822"/>
                                <a:gd name="T15" fmla="*/ 453 h 743"/>
                                <a:gd name="T16" fmla="*/ 605 w 822"/>
                                <a:gd name="T17" fmla="*/ 503 h 743"/>
                                <a:gd name="T18" fmla="*/ 566 w 822"/>
                                <a:gd name="T19" fmla="*/ 545 h 743"/>
                                <a:gd name="T20" fmla="*/ 514 w 822"/>
                                <a:gd name="T21" fmla="*/ 579 h 743"/>
                                <a:gd name="T22" fmla="*/ 452 w 822"/>
                                <a:gd name="T23" fmla="*/ 603 h 743"/>
                                <a:gd name="T24" fmla="*/ 452 w 822"/>
                                <a:gd name="T25" fmla="*/ 742 h 743"/>
                                <a:gd name="T26" fmla="*/ 539 w 822"/>
                                <a:gd name="T27" fmla="*/ 719 h 743"/>
                                <a:gd name="T28" fmla="*/ 614 w 822"/>
                                <a:gd name="T29" fmla="*/ 685 h 743"/>
                                <a:gd name="T30" fmla="*/ 677 w 822"/>
                                <a:gd name="T31" fmla="*/ 641 h 743"/>
                                <a:gd name="T32" fmla="*/ 729 w 822"/>
                                <a:gd name="T33" fmla="*/ 587 h 743"/>
                                <a:gd name="T34" fmla="*/ 769 w 822"/>
                                <a:gd name="T35" fmla="*/ 523 h 743"/>
                                <a:gd name="T36" fmla="*/ 798 w 822"/>
                                <a:gd name="T37" fmla="*/ 450 h 743"/>
                                <a:gd name="T38" fmla="*/ 815 w 822"/>
                                <a:gd name="T39" fmla="*/ 368 h 743"/>
                                <a:gd name="T40" fmla="*/ 821 w 822"/>
                                <a:gd name="T41" fmla="*/ 278 h 743"/>
                                <a:gd name="T42" fmla="*/ 821 w 822"/>
                                <a:gd name="T43"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22" h="743">
                                  <a:moveTo>
                                    <a:pt x="821" y="0"/>
                                  </a:moveTo>
                                  <a:lnTo>
                                    <a:pt x="445" y="0"/>
                                  </a:lnTo>
                                  <a:lnTo>
                                    <a:pt x="445" y="347"/>
                                  </a:lnTo>
                                  <a:lnTo>
                                    <a:pt x="652" y="347"/>
                                  </a:lnTo>
                                  <a:lnTo>
                                    <a:pt x="651" y="377"/>
                                  </a:lnTo>
                                  <a:lnTo>
                                    <a:pt x="647" y="404"/>
                                  </a:lnTo>
                                  <a:lnTo>
                                    <a:pt x="642" y="430"/>
                                  </a:lnTo>
                                  <a:lnTo>
                                    <a:pt x="634" y="453"/>
                                  </a:lnTo>
                                  <a:lnTo>
                                    <a:pt x="605" y="503"/>
                                  </a:lnTo>
                                  <a:lnTo>
                                    <a:pt x="566" y="545"/>
                                  </a:lnTo>
                                  <a:lnTo>
                                    <a:pt x="514" y="579"/>
                                  </a:lnTo>
                                  <a:lnTo>
                                    <a:pt x="452" y="603"/>
                                  </a:lnTo>
                                  <a:lnTo>
                                    <a:pt x="452" y="742"/>
                                  </a:lnTo>
                                  <a:lnTo>
                                    <a:pt x="539" y="719"/>
                                  </a:lnTo>
                                  <a:lnTo>
                                    <a:pt x="614" y="685"/>
                                  </a:lnTo>
                                  <a:lnTo>
                                    <a:pt x="677" y="641"/>
                                  </a:lnTo>
                                  <a:lnTo>
                                    <a:pt x="729" y="587"/>
                                  </a:lnTo>
                                  <a:lnTo>
                                    <a:pt x="769" y="523"/>
                                  </a:lnTo>
                                  <a:lnTo>
                                    <a:pt x="798" y="450"/>
                                  </a:lnTo>
                                  <a:lnTo>
                                    <a:pt x="815" y="368"/>
                                  </a:lnTo>
                                  <a:lnTo>
                                    <a:pt x="821" y="278"/>
                                  </a:lnTo>
                                  <a:lnTo>
                                    <a:pt x="821" y="0"/>
                                  </a:lnTo>
                                  <a:close/>
                                </a:path>
                              </a:pathLst>
                            </a:custGeom>
                            <a:solidFill>
                              <a:srgbClr val="6DC5AA"/>
                            </a:solidFill>
                            <a:ln>
                              <a:noFill/>
                            </a:ln>
                          </wps:spPr>
                          <wps:bodyPr rot="0" vert="horz" wrap="square" lIns="91440" tIns="45720" rIns="91440" bIns="45720" anchor="t" anchorCtr="0" upright="1">
                            <a:noAutofit/>
                          </wps:bodyPr>
                        </wps:wsp>
                      </wpg:grpSp>
                      <wps:wsp>
                        <wps:cNvPr id="55" name="Text Box 622"/>
                        <wps:cNvSpPr txBox="1">
                          <a:spLocks noChangeArrowheads="1"/>
                        </wps:cNvSpPr>
                        <wps:spPr bwMode="auto">
                          <a:xfrm>
                            <a:off x="1077" y="-2403"/>
                            <a:ext cx="4621" cy="2154"/>
                          </a:xfrm>
                          <a:prstGeom prst="rect">
                            <a:avLst/>
                          </a:prstGeom>
                          <a:noFill/>
                          <a:ln>
                            <a:noFill/>
                          </a:ln>
                        </wps:spPr>
                        <wps:txbx>
                          <w:txbxContent>
                            <w:p w14:paraId="1D1B198D" w14:textId="77777777" w:rsidR="003A46D8" w:rsidRDefault="003A46D8">
                              <w:pPr>
                                <w:pStyle w:val="BodyText"/>
                                <w:kinsoku w:val="0"/>
                                <w:overflowPunct w:val="0"/>
                                <w:rPr>
                                  <w:sz w:val="22"/>
                                  <w:szCs w:val="22"/>
                                </w:rPr>
                              </w:pPr>
                            </w:p>
                            <w:p w14:paraId="33AFF550" w14:textId="77777777" w:rsidR="003A46D8" w:rsidRDefault="003A46D8">
                              <w:pPr>
                                <w:pStyle w:val="BodyText"/>
                                <w:kinsoku w:val="0"/>
                                <w:overflowPunct w:val="0"/>
                                <w:rPr>
                                  <w:sz w:val="22"/>
                                  <w:szCs w:val="22"/>
                                </w:rPr>
                              </w:pPr>
                            </w:p>
                            <w:p w14:paraId="0062D5A8" w14:textId="77777777" w:rsidR="003A46D8" w:rsidRDefault="003A46D8">
                              <w:pPr>
                                <w:pStyle w:val="BodyText"/>
                                <w:kinsoku w:val="0"/>
                                <w:overflowPunct w:val="0"/>
                                <w:rPr>
                                  <w:sz w:val="22"/>
                                  <w:szCs w:val="22"/>
                                </w:rPr>
                              </w:pPr>
                            </w:p>
                            <w:p w14:paraId="6AAB4E78" w14:textId="77777777" w:rsidR="003A46D8" w:rsidRDefault="003A46D8">
                              <w:pPr>
                                <w:pStyle w:val="BodyText"/>
                                <w:kinsoku w:val="0"/>
                                <w:overflowPunct w:val="0"/>
                                <w:spacing w:before="8"/>
                                <w:rPr>
                                  <w:sz w:val="21"/>
                                  <w:szCs w:val="21"/>
                                </w:rPr>
                              </w:pPr>
                            </w:p>
                            <w:p w14:paraId="48EE3387" w14:textId="77777777" w:rsidR="003A46D8" w:rsidRPr="001D0DE8" w:rsidRDefault="003A46D8" w:rsidP="001D0DE8">
                              <w:pPr>
                                <w:pStyle w:val="BodyText"/>
                                <w:kinsoku w:val="0"/>
                                <w:overflowPunct w:val="0"/>
                                <w:spacing w:before="1" w:line="235" w:lineRule="auto"/>
                                <w:ind w:left="272" w:right="675"/>
                                <w:jc w:val="both"/>
                                <w:rPr>
                                  <w:rFonts w:ascii="Museo 300" w:hAnsi="Museo 300" w:cs="Museo 300"/>
                                  <w:color w:val="FFFFFF"/>
                                  <w:sz w:val="19"/>
                                  <w:szCs w:val="19"/>
                                  <w:shd w:val="clear" w:color="auto" w:fill="2F5496" w:themeFill="accent1" w:themeFillShade="BF"/>
                                </w:rPr>
                              </w:pPr>
                              <w:r w:rsidRPr="001D0DE8">
                                <w:rPr>
                                  <w:rFonts w:ascii="Museo 300" w:hAnsi="Museo 300" w:cs="Museo 300"/>
                                  <w:color w:val="FFFFFF"/>
                                  <w:sz w:val="19"/>
                                  <w:szCs w:val="19"/>
                                  <w:shd w:val="clear" w:color="auto" w:fill="2F5496" w:themeFill="accent1" w:themeFillShade="BF"/>
                                </w:rPr>
                                <w:t>Some handbook info on "Critical Infrastructure and the Security Legislation Amendment Critical Infrastructure Protection Act".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2C6C54" id="Group 17" o:spid="_x0000_s1341" alt="&quot;&quot;" style="position:absolute;left:0;text-align:left;margin-left:53.85pt;margin-top:-120.1pt;width:231.05pt;height:107.7pt;z-index:251710976;mso-position-horizontal-relative:page;mso-position-vertical-relative:text" coordorigin="1077,-2402" coordsize="4621,2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" o:allowincell="f">
                <v:shape id="Freeform 617" o:spid="_x0000_s1342" style="position:absolute;left:1077;top:-2120;width:4621;height:1871;visibility:visible;mso-wrap-style:square;v-text-anchor:top" coordsize="4621,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" path="m4620,l,,,1870r4620,l4620,xe" fillcolor="#1a386b" stroked="f">
                  <v:fill opacity="58853f"/>
                  <v:path arrowok="t" o:connecttype="custom" o:connectlocs="4620,0;0,0;0,1870;4620,1870;4620,0" o:connectangles="0,0,0,0,0"/>
                </v:shape>
                <v:shape id="Freeform 618" o:spid="_x0000_s1343" style="position:absolute;left:1349;top:-1500;width:4077;height:1;visibility:visible;mso-wrap-style:square;v-text-anchor:top" coordsize="40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" path="m,l4076,e" filled="f" strokecolor="#6dc5aa" strokeweight="1.2pt">
                  <v:path arrowok="t" o:connecttype="custom" o:connectlocs="0,0;4076,0" o:connectangles="0,0"/>
                </v:shape>
                <v:group id="Group 619" o:spid="_x0000_s1344" style="position:absolute;left:4753;top:-2402;width:822;height:743" coordorigin="4753,-2402"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620" o:spid="_x0000_s1345" style="position:absolute;left:4753;top:-2402;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" path="m375,l,,,347r206,l207,375r-4,28l196,431r-11,27l157,506r-40,40l67,578,6,603r,139l91,720r74,-33l228,644r53,-54l322,527r30,-74l369,371r6,-93l375,xe" fillcolor="#6dc5aa" stroked="f">
                    <v:path arrowok="t" o:connecttype="custom" o:connectlocs="375,0;0,0;0,347;206,347;207,375;203,403;196,431;185,458;157,506;117,546;67,578;6,603;6,742;91,720;165,687;228,644;281,590;322,527;352,453;369,371;375,278;375,0" o:connectangles="0,0,0,0,0,0,0,0,0,0,0,0,0,0,0,0,0,0,0,0,0,0"/>
                  </v:shape>
                  <v:shape id="Freeform 621" o:spid="_x0000_s1346" style="position:absolute;left:4753;top:-2402;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" path="m821,l445,r,347l652,347r-1,30l647,404r-5,26l634,453r-29,50l566,545r-52,34l452,603r,139l539,719r75,-34l677,641r52,-54l769,523r29,-73l815,368r6,-90l821,xe" fillcolor="#6dc5aa" stroked="f">
                    <v:path arrowok="t" o:connecttype="custom" o:connectlocs="821,0;445,0;445,347;652,347;651,377;647,404;642,430;634,453;605,503;566,545;514,579;452,603;452,742;539,719;614,685;677,641;729,587;769,523;798,450;815,368;821,278;821,0" o:connectangles="0,0,0,0,0,0,0,0,0,0,0,0,0,0,0,0,0,0,0,0,0,0"/>
                  </v:shape>
                </v:group>
                <v:shape id="Text Box 622" o:spid="_x0000_s1347" type="#_x0000_t202" style="position:absolute;left:1077;top:-2403;width:4621;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1D1B198D" w14:textId="77777777" w:rsidR="003A46D8" w:rsidRDefault="003A46D8">
                        <w:pPr>
                          <w:pStyle w:val="BodyText"/>
                          <w:kinsoku w:val="0"/>
                          <w:overflowPunct w:val="0"/>
                          <w:rPr>
                            <w:sz w:val="22"/>
                            <w:szCs w:val="22"/>
                          </w:rPr>
                        </w:pPr>
                      </w:p>
                      <w:p w14:paraId="33AFF550" w14:textId="77777777" w:rsidR="003A46D8" w:rsidRDefault="003A46D8">
                        <w:pPr>
                          <w:pStyle w:val="BodyText"/>
                          <w:kinsoku w:val="0"/>
                          <w:overflowPunct w:val="0"/>
                          <w:rPr>
                            <w:sz w:val="22"/>
                            <w:szCs w:val="22"/>
                          </w:rPr>
                        </w:pPr>
                      </w:p>
                      <w:p w14:paraId="0062D5A8" w14:textId="77777777" w:rsidR="003A46D8" w:rsidRDefault="003A46D8">
                        <w:pPr>
                          <w:pStyle w:val="BodyText"/>
                          <w:kinsoku w:val="0"/>
                          <w:overflowPunct w:val="0"/>
                          <w:rPr>
                            <w:sz w:val="22"/>
                            <w:szCs w:val="22"/>
                          </w:rPr>
                        </w:pPr>
                      </w:p>
                      <w:p w14:paraId="6AAB4E78" w14:textId="77777777" w:rsidR="003A46D8" w:rsidRDefault="003A46D8">
                        <w:pPr>
                          <w:pStyle w:val="BodyText"/>
                          <w:kinsoku w:val="0"/>
                          <w:overflowPunct w:val="0"/>
                          <w:spacing w:before="8"/>
                          <w:rPr>
                            <w:sz w:val="21"/>
                            <w:szCs w:val="21"/>
                          </w:rPr>
                        </w:pPr>
                      </w:p>
                      <w:p w14:paraId="48EE3387" w14:textId="77777777" w:rsidR="003A46D8" w:rsidRPr="001D0DE8" w:rsidRDefault="003A46D8" w:rsidP="001D0DE8">
                        <w:pPr>
                          <w:pStyle w:val="BodyText"/>
                          <w:kinsoku w:val="0"/>
                          <w:overflowPunct w:val="0"/>
                          <w:spacing w:before="1" w:line="235" w:lineRule="auto"/>
                          <w:ind w:left="272" w:right="675"/>
                          <w:jc w:val="both"/>
                          <w:rPr>
                            <w:rFonts w:ascii="Museo 300" w:hAnsi="Museo 300" w:cs="Museo 300"/>
                            <w:color w:val="FFFFFF"/>
                            <w:sz w:val="19"/>
                            <w:szCs w:val="19"/>
                            <w:shd w:val="clear" w:color="auto" w:fill="2F5496" w:themeFill="accent1" w:themeFillShade="BF"/>
                          </w:rPr>
                        </w:pPr>
                        <w:r w:rsidRPr="001D0DE8">
                          <w:rPr>
                            <w:rFonts w:ascii="Museo 300" w:hAnsi="Museo 300" w:cs="Museo 300"/>
                            <w:color w:val="FFFFFF"/>
                            <w:sz w:val="19"/>
                            <w:szCs w:val="19"/>
                            <w:shd w:val="clear" w:color="auto" w:fill="2F5496" w:themeFill="accent1" w:themeFillShade="BF"/>
                          </w:rPr>
                          <w:t>Some handbook info on "Critical Infrastructure and the Security Legislation Amendment Critical Infrastructure Protection Act".</w:t>
                        </w:r>
                      </w:p>
                    </w:txbxContent>
                  </v:textbox>
                </v:shape>
                <w10:wrap anchorx="page"/>
              </v:group>
            </w:pict>
          </mc:Fallback>
        </mc:AlternateContent>
      </w:r>
      <w:r>
        <w:rPr>
          <w:noProof/>
        </w:rPr>
        <mc:AlternateContent>
          <mc:Choice Requires="wpg">
            <w:drawing>
              <wp:anchor distT="0" distB="0" distL="114300" distR="114300" simplePos="0" relativeHeight="251712000" behindDoc="0" locked="0" layoutInCell="0" allowOverlap="1" wp14:anchorId="75C6F16F" wp14:editId="2688A9C3">
                <wp:simplePos x="0" y="0"/>
                <wp:positionH relativeFrom="page">
                  <wp:posOffset>3983355</wp:posOffset>
                </wp:positionH>
                <wp:positionV relativeFrom="paragraph">
                  <wp:posOffset>-1525270</wp:posOffset>
                </wp:positionV>
                <wp:extent cx="2874645" cy="1367155"/>
                <wp:effectExtent l="0" t="19050" r="0" b="0"/>
                <wp:wrapNone/>
                <wp:docPr id="16"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367155"/>
                          <a:chOff x="6273" y="-2402"/>
                          <a:chExt cx="4527" cy="2153"/>
                        </a:xfrm>
                      </wpg:grpSpPr>
                      <wps:wsp>
                        <wps:cNvPr id="57" name="Freeform 624"/>
                        <wps:cNvSpPr>
                          <a:spLocks/>
                        </wps:cNvSpPr>
                        <wps:spPr bwMode="auto">
                          <a:xfrm>
                            <a:off x="6273" y="-2120"/>
                            <a:ext cx="4527" cy="1871"/>
                          </a:xfrm>
                          <a:custGeom>
                            <a:avLst/>
                            <a:gdLst>
                              <a:gd name="T0" fmla="*/ 4526 w 4527"/>
                              <a:gd name="T1" fmla="*/ 0 h 1871"/>
                              <a:gd name="T2" fmla="*/ 0 w 4527"/>
                              <a:gd name="T3" fmla="*/ 0 h 1871"/>
                              <a:gd name="T4" fmla="*/ 0 w 4527"/>
                              <a:gd name="T5" fmla="*/ 1870 h 1871"/>
                              <a:gd name="T6" fmla="*/ 4526 w 4527"/>
                              <a:gd name="T7" fmla="*/ 1870 h 1871"/>
                              <a:gd name="T8" fmla="*/ 4526 w 4527"/>
                              <a:gd name="T9" fmla="*/ 0 h 1871"/>
                            </a:gdLst>
                            <a:ahLst/>
                            <a:cxnLst>
                              <a:cxn ang="0">
                                <a:pos x="T0" y="T1"/>
                              </a:cxn>
                              <a:cxn ang="0">
                                <a:pos x="T2" y="T3"/>
                              </a:cxn>
                              <a:cxn ang="0">
                                <a:pos x="T4" y="T5"/>
                              </a:cxn>
                              <a:cxn ang="0">
                                <a:pos x="T6" y="T7"/>
                              </a:cxn>
                              <a:cxn ang="0">
                                <a:pos x="T8" y="T9"/>
                              </a:cxn>
                            </a:cxnLst>
                            <a:rect l="0" t="0" r="r" b="b"/>
                            <a:pathLst>
                              <a:path w="4527" h="1871">
                                <a:moveTo>
                                  <a:pt x="4526" y="0"/>
                                </a:moveTo>
                                <a:lnTo>
                                  <a:pt x="0" y="0"/>
                                </a:lnTo>
                                <a:lnTo>
                                  <a:pt x="0" y="1870"/>
                                </a:lnTo>
                                <a:lnTo>
                                  <a:pt x="4526" y="1870"/>
                                </a:lnTo>
                                <a:lnTo>
                                  <a:pt x="4526" y="0"/>
                                </a:lnTo>
                                <a:close/>
                              </a:path>
                            </a:pathLst>
                          </a:custGeom>
                          <a:solidFill>
                            <a:srgbClr val="1A386B">
                              <a:alpha val="89999"/>
                            </a:srgbClr>
                          </a:solidFill>
                          <a:ln>
                            <a:noFill/>
                          </a:ln>
                        </wps:spPr>
                        <wps:bodyPr rot="0" vert="horz" wrap="square" lIns="91440" tIns="45720" rIns="91440" bIns="45720" anchor="t" anchorCtr="0" upright="1">
                          <a:noAutofit/>
                        </wps:bodyPr>
                      </wps:wsp>
                      <wps:wsp>
                        <wps:cNvPr id="58" name="Freeform 625"/>
                        <wps:cNvSpPr>
                          <a:spLocks/>
                        </wps:cNvSpPr>
                        <wps:spPr bwMode="auto">
                          <a:xfrm>
                            <a:off x="6545" y="-1500"/>
                            <a:ext cx="3983" cy="1"/>
                          </a:xfrm>
                          <a:custGeom>
                            <a:avLst/>
                            <a:gdLst>
                              <a:gd name="T0" fmla="*/ 0 w 3983"/>
                              <a:gd name="T1" fmla="*/ 0 h 1"/>
                              <a:gd name="T2" fmla="*/ 3982 w 3983"/>
                              <a:gd name="T3" fmla="*/ 0 h 1"/>
                            </a:gdLst>
                            <a:ahLst/>
                            <a:cxnLst>
                              <a:cxn ang="0">
                                <a:pos x="T0" y="T1"/>
                              </a:cxn>
                              <a:cxn ang="0">
                                <a:pos x="T2" y="T3"/>
                              </a:cxn>
                            </a:cxnLst>
                            <a:rect l="0" t="0" r="r" b="b"/>
                            <a:pathLst>
                              <a:path w="3983" h="1">
                                <a:moveTo>
                                  <a:pt x="0" y="0"/>
                                </a:moveTo>
                                <a:lnTo>
                                  <a:pt x="3982" y="0"/>
                                </a:lnTo>
                              </a:path>
                            </a:pathLst>
                          </a:custGeom>
                          <a:noFill/>
                          <a:ln w="15240">
                            <a:solidFill>
                              <a:srgbClr val="6DC5AA"/>
                            </a:solidFill>
                            <a:round/>
                            <a:headEnd/>
                            <a:tailEnd/>
                          </a:ln>
                        </wps:spPr>
                        <wps:bodyPr rot="0" vert="horz" wrap="square" lIns="91440" tIns="45720" rIns="91440" bIns="45720" anchor="t" anchorCtr="0" upright="1">
                          <a:noAutofit/>
                        </wps:bodyPr>
                      </wps:wsp>
                      <wpg:grpSp>
                        <wpg:cNvPr id="59" name="Group 626"/>
                        <wpg:cNvGrpSpPr>
                          <a:grpSpLocks/>
                        </wpg:cNvGrpSpPr>
                        <wpg:grpSpPr bwMode="auto">
                          <a:xfrm>
                            <a:off x="9770" y="-2402"/>
                            <a:ext cx="822" cy="743"/>
                            <a:chOff x="9770" y="-2402"/>
                            <a:chExt cx="822" cy="743"/>
                          </a:xfrm>
                        </wpg:grpSpPr>
                        <wps:wsp>
                          <wps:cNvPr id="60" name="Freeform 627"/>
                          <wps:cNvSpPr>
                            <a:spLocks/>
                          </wps:cNvSpPr>
                          <wps:spPr bwMode="auto">
                            <a:xfrm>
                              <a:off x="9770" y="-2402"/>
                              <a:ext cx="822" cy="743"/>
                            </a:xfrm>
                            <a:custGeom>
                              <a:avLst/>
                              <a:gdLst>
                                <a:gd name="T0" fmla="*/ 375 w 822"/>
                                <a:gd name="T1" fmla="*/ 0 h 743"/>
                                <a:gd name="T2" fmla="*/ 0 w 822"/>
                                <a:gd name="T3" fmla="*/ 0 h 743"/>
                                <a:gd name="T4" fmla="*/ 0 w 822"/>
                                <a:gd name="T5" fmla="*/ 347 h 743"/>
                                <a:gd name="T6" fmla="*/ 206 w 822"/>
                                <a:gd name="T7" fmla="*/ 347 h 743"/>
                                <a:gd name="T8" fmla="*/ 207 w 822"/>
                                <a:gd name="T9" fmla="*/ 375 h 743"/>
                                <a:gd name="T10" fmla="*/ 203 w 822"/>
                                <a:gd name="T11" fmla="*/ 403 h 743"/>
                                <a:gd name="T12" fmla="*/ 196 w 822"/>
                                <a:gd name="T13" fmla="*/ 431 h 743"/>
                                <a:gd name="T14" fmla="*/ 185 w 822"/>
                                <a:gd name="T15" fmla="*/ 458 h 743"/>
                                <a:gd name="T16" fmla="*/ 157 w 822"/>
                                <a:gd name="T17" fmla="*/ 506 h 743"/>
                                <a:gd name="T18" fmla="*/ 117 w 822"/>
                                <a:gd name="T19" fmla="*/ 546 h 743"/>
                                <a:gd name="T20" fmla="*/ 67 w 822"/>
                                <a:gd name="T21" fmla="*/ 578 h 743"/>
                                <a:gd name="T22" fmla="*/ 6 w 822"/>
                                <a:gd name="T23" fmla="*/ 603 h 743"/>
                                <a:gd name="T24" fmla="*/ 6 w 822"/>
                                <a:gd name="T25" fmla="*/ 742 h 743"/>
                                <a:gd name="T26" fmla="*/ 91 w 822"/>
                                <a:gd name="T27" fmla="*/ 720 h 743"/>
                                <a:gd name="T28" fmla="*/ 165 w 822"/>
                                <a:gd name="T29" fmla="*/ 687 h 743"/>
                                <a:gd name="T30" fmla="*/ 228 w 822"/>
                                <a:gd name="T31" fmla="*/ 644 h 743"/>
                                <a:gd name="T32" fmla="*/ 281 w 822"/>
                                <a:gd name="T33" fmla="*/ 590 h 743"/>
                                <a:gd name="T34" fmla="*/ 322 w 822"/>
                                <a:gd name="T35" fmla="*/ 527 h 743"/>
                                <a:gd name="T36" fmla="*/ 352 w 822"/>
                                <a:gd name="T37" fmla="*/ 453 h 743"/>
                                <a:gd name="T38" fmla="*/ 369 w 822"/>
                                <a:gd name="T39" fmla="*/ 371 h 743"/>
                                <a:gd name="T40" fmla="*/ 375 w 822"/>
                                <a:gd name="T41" fmla="*/ 278 h 743"/>
                                <a:gd name="T42" fmla="*/ 375 w 822"/>
                                <a:gd name="T43"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22" h="743">
                                  <a:moveTo>
                                    <a:pt x="375" y="0"/>
                                  </a:moveTo>
                                  <a:lnTo>
                                    <a:pt x="0" y="0"/>
                                  </a:lnTo>
                                  <a:lnTo>
                                    <a:pt x="0" y="347"/>
                                  </a:lnTo>
                                  <a:lnTo>
                                    <a:pt x="206" y="347"/>
                                  </a:lnTo>
                                  <a:lnTo>
                                    <a:pt x="207" y="375"/>
                                  </a:lnTo>
                                  <a:lnTo>
                                    <a:pt x="203" y="403"/>
                                  </a:lnTo>
                                  <a:lnTo>
                                    <a:pt x="196" y="431"/>
                                  </a:lnTo>
                                  <a:lnTo>
                                    <a:pt x="185" y="458"/>
                                  </a:lnTo>
                                  <a:lnTo>
                                    <a:pt x="157" y="506"/>
                                  </a:lnTo>
                                  <a:lnTo>
                                    <a:pt x="117" y="546"/>
                                  </a:lnTo>
                                  <a:lnTo>
                                    <a:pt x="67" y="578"/>
                                  </a:lnTo>
                                  <a:lnTo>
                                    <a:pt x="6" y="603"/>
                                  </a:lnTo>
                                  <a:lnTo>
                                    <a:pt x="6" y="742"/>
                                  </a:lnTo>
                                  <a:lnTo>
                                    <a:pt x="91" y="720"/>
                                  </a:lnTo>
                                  <a:lnTo>
                                    <a:pt x="165" y="687"/>
                                  </a:lnTo>
                                  <a:lnTo>
                                    <a:pt x="228" y="644"/>
                                  </a:lnTo>
                                  <a:lnTo>
                                    <a:pt x="281" y="590"/>
                                  </a:lnTo>
                                  <a:lnTo>
                                    <a:pt x="322" y="527"/>
                                  </a:lnTo>
                                  <a:lnTo>
                                    <a:pt x="352" y="453"/>
                                  </a:lnTo>
                                  <a:lnTo>
                                    <a:pt x="369" y="371"/>
                                  </a:lnTo>
                                  <a:lnTo>
                                    <a:pt x="375" y="278"/>
                                  </a:lnTo>
                                  <a:lnTo>
                                    <a:pt x="375" y="0"/>
                                  </a:lnTo>
                                  <a:close/>
                                </a:path>
                              </a:pathLst>
                            </a:custGeom>
                            <a:solidFill>
                              <a:srgbClr val="6DC5AA"/>
                            </a:solidFill>
                            <a:ln>
                              <a:noFill/>
                            </a:ln>
                          </wps:spPr>
                          <wps:bodyPr rot="0" vert="horz" wrap="square" lIns="91440" tIns="45720" rIns="91440" bIns="45720" anchor="t" anchorCtr="0" upright="1">
                            <a:noAutofit/>
                          </wps:bodyPr>
                        </wps:wsp>
                        <wps:wsp>
                          <wps:cNvPr id="61" name="Freeform 628"/>
                          <wps:cNvSpPr>
                            <a:spLocks/>
                          </wps:cNvSpPr>
                          <wps:spPr bwMode="auto">
                            <a:xfrm>
                              <a:off x="9770" y="-2402"/>
                              <a:ext cx="822" cy="743"/>
                            </a:xfrm>
                            <a:custGeom>
                              <a:avLst/>
                              <a:gdLst>
                                <a:gd name="T0" fmla="*/ 821 w 822"/>
                                <a:gd name="T1" fmla="*/ 0 h 743"/>
                                <a:gd name="T2" fmla="*/ 445 w 822"/>
                                <a:gd name="T3" fmla="*/ 0 h 743"/>
                                <a:gd name="T4" fmla="*/ 445 w 822"/>
                                <a:gd name="T5" fmla="*/ 347 h 743"/>
                                <a:gd name="T6" fmla="*/ 652 w 822"/>
                                <a:gd name="T7" fmla="*/ 347 h 743"/>
                                <a:gd name="T8" fmla="*/ 651 w 822"/>
                                <a:gd name="T9" fmla="*/ 377 h 743"/>
                                <a:gd name="T10" fmla="*/ 647 w 822"/>
                                <a:gd name="T11" fmla="*/ 404 h 743"/>
                                <a:gd name="T12" fmla="*/ 642 w 822"/>
                                <a:gd name="T13" fmla="*/ 430 h 743"/>
                                <a:gd name="T14" fmla="*/ 634 w 822"/>
                                <a:gd name="T15" fmla="*/ 453 h 743"/>
                                <a:gd name="T16" fmla="*/ 605 w 822"/>
                                <a:gd name="T17" fmla="*/ 503 h 743"/>
                                <a:gd name="T18" fmla="*/ 566 w 822"/>
                                <a:gd name="T19" fmla="*/ 545 h 743"/>
                                <a:gd name="T20" fmla="*/ 514 w 822"/>
                                <a:gd name="T21" fmla="*/ 579 h 743"/>
                                <a:gd name="T22" fmla="*/ 452 w 822"/>
                                <a:gd name="T23" fmla="*/ 603 h 743"/>
                                <a:gd name="T24" fmla="*/ 452 w 822"/>
                                <a:gd name="T25" fmla="*/ 742 h 743"/>
                                <a:gd name="T26" fmla="*/ 539 w 822"/>
                                <a:gd name="T27" fmla="*/ 719 h 743"/>
                                <a:gd name="T28" fmla="*/ 614 w 822"/>
                                <a:gd name="T29" fmla="*/ 685 h 743"/>
                                <a:gd name="T30" fmla="*/ 677 w 822"/>
                                <a:gd name="T31" fmla="*/ 641 h 743"/>
                                <a:gd name="T32" fmla="*/ 729 w 822"/>
                                <a:gd name="T33" fmla="*/ 587 h 743"/>
                                <a:gd name="T34" fmla="*/ 769 w 822"/>
                                <a:gd name="T35" fmla="*/ 523 h 743"/>
                                <a:gd name="T36" fmla="*/ 798 w 822"/>
                                <a:gd name="T37" fmla="*/ 450 h 743"/>
                                <a:gd name="T38" fmla="*/ 815 w 822"/>
                                <a:gd name="T39" fmla="*/ 368 h 743"/>
                                <a:gd name="T40" fmla="*/ 821 w 822"/>
                                <a:gd name="T41" fmla="*/ 278 h 743"/>
                                <a:gd name="T42" fmla="*/ 821 w 822"/>
                                <a:gd name="T43"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22" h="743">
                                  <a:moveTo>
                                    <a:pt x="821" y="0"/>
                                  </a:moveTo>
                                  <a:lnTo>
                                    <a:pt x="445" y="0"/>
                                  </a:lnTo>
                                  <a:lnTo>
                                    <a:pt x="445" y="347"/>
                                  </a:lnTo>
                                  <a:lnTo>
                                    <a:pt x="652" y="347"/>
                                  </a:lnTo>
                                  <a:lnTo>
                                    <a:pt x="651" y="377"/>
                                  </a:lnTo>
                                  <a:lnTo>
                                    <a:pt x="647" y="404"/>
                                  </a:lnTo>
                                  <a:lnTo>
                                    <a:pt x="642" y="430"/>
                                  </a:lnTo>
                                  <a:lnTo>
                                    <a:pt x="634" y="453"/>
                                  </a:lnTo>
                                  <a:lnTo>
                                    <a:pt x="605" y="503"/>
                                  </a:lnTo>
                                  <a:lnTo>
                                    <a:pt x="566" y="545"/>
                                  </a:lnTo>
                                  <a:lnTo>
                                    <a:pt x="514" y="579"/>
                                  </a:lnTo>
                                  <a:lnTo>
                                    <a:pt x="452" y="603"/>
                                  </a:lnTo>
                                  <a:lnTo>
                                    <a:pt x="452" y="742"/>
                                  </a:lnTo>
                                  <a:lnTo>
                                    <a:pt x="539" y="719"/>
                                  </a:lnTo>
                                  <a:lnTo>
                                    <a:pt x="614" y="685"/>
                                  </a:lnTo>
                                  <a:lnTo>
                                    <a:pt x="677" y="641"/>
                                  </a:lnTo>
                                  <a:lnTo>
                                    <a:pt x="729" y="587"/>
                                  </a:lnTo>
                                  <a:lnTo>
                                    <a:pt x="769" y="523"/>
                                  </a:lnTo>
                                  <a:lnTo>
                                    <a:pt x="798" y="450"/>
                                  </a:lnTo>
                                  <a:lnTo>
                                    <a:pt x="815" y="368"/>
                                  </a:lnTo>
                                  <a:lnTo>
                                    <a:pt x="821" y="278"/>
                                  </a:lnTo>
                                  <a:lnTo>
                                    <a:pt x="821" y="0"/>
                                  </a:lnTo>
                                  <a:close/>
                                </a:path>
                              </a:pathLst>
                            </a:custGeom>
                            <a:solidFill>
                              <a:srgbClr val="6DC5AA"/>
                            </a:solidFill>
                            <a:ln>
                              <a:noFill/>
                            </a:ln>
                          </wps:spPr>
                          <wps:bodyPr rot="0" vert="horz" wrap="square" lIns="91440" tIns="45720" rIns="91440" bIns="45720" anchor="t" anchorCtr="0" upright="1">
                            <a:noAutofit/>
                          </wps:bodyPr>
                        </wps:wsp>
                      </wpg:grpSp>
                      <wps:wsp>
                        <wps:cNvPr id="62" name="Text Box 629"/>
                        <wps:cNvSpPr txBox="1">
                          <a:spLocks noChangeArrowheads="1"/>
                        </wps:cNvSpPr>
                        <wps:spPr bwMode="auto">
                          <a:xfrm>
                            <a:off x="6273" y="-2403"/>
                            <a:ext cx="4527" cy="2153"/>
                          </a:xfrm>
                          <a:prstGeom prst="rect">
                            <a:avLst/>
                          </a:prstGeom>
                          <a:noFill/>
                          <a:ln>
                            <a:noFill/>
                          </a:ln>
                        </wps:spPr>
                        <wps:txbx>
                          <w:txbxContent>
                            <w:p w14:paraId="09932D64" w14:textId="77777777" w:rsidR="003A46D8" w:rsidRDefault="003A46D8">
                              <w:pPr>
                                <w:pStyle w:val="BodyText"/>
                                <w:kinsoku w:val="0"/>
                                <w:overflowPunct w:val="0"/>
                                <w:rPr>
                                  <w:sz w:val="22"/>
                                  <w:szCs w:val="22"/>
                                </w:rPr>
                              </w:pPr>
                            </w:p>
                            <w:p w14:paraId="6E410DBF" w14:textId="77777777" w:rsidR="003A46D8" w:rsidRDefault="003A46D8">
                              <w:pPr>
                                <w:pStyle w:val="BodyText"/>
                                <w:kinsoku w:val="0"/>
                                <w:overflowPunct w:val="0"/>
                                <w:rPr>
                                  <w:sz w:val="22"/>
                                  <w:szCs w:val="22"/>
                                </w:rPr>
                              </w:pPr>
                            </w:p>
                            <w:p w14:paraId="50B94FF9" w14:textId="77777777" w:rsidR="003A46D8" w:rsidRDefault="003A46D8">
                              <w:pPr>
                                <w:pStyle w:val="BodyText"/>
                                <w:kinsoku w:val="0"/>
                                <w:overflowPunct w:val="0"/>
                                <w:rPr>
                                  <w:sz w:val="22"/>
                                  <w:szCs w:val="22"/>
                                </w:rPr>
                              </w:pPr>
                            </w:p>
                            <w:p w14:paraId="703DD966" w14:textId="77777777" w:rsidR="003A46D8" w:rsidRDefault="003A46D8">
                              <w:pPr>
                                <w:pStyle w:val="BodyText"/>
                                <w:kinsoku w:val="0"/>
                                <w:overflowPunct w:val="0"/>
                                <w:spacing w:before="8"/>
                                <w:rPr>
                                  <w:sz w:val="21"/>
                                  <w:szCs w:val="21"/>
                                </w:rPr>
                              </w:pPr>
                            </w:p>
                            <w:p w14:paraId="0FCA0502" w14:textId="77777777" w:rsidR="003A46D8" w:rsidRPr="001D0DE8" w:rsidRDefault="003A46D8" w:rsidP="001D0DE8">
                              <w:pPr>
                                <w:pStyle w:val="BodyText"/>
                                <w:kinsoku w:val="0"/>
                                <w:overflowPunct w:val="0"/>
                                <w:spacing w:before="1" w:line="235" w:lineRule="auto"/>
                                <w:ind w:left="272" w:right="675"/>
                                <w:jc w:val="both"/>
                                <w:rPr>
                                  <w:rFonts w:ascii="Museo 300" w:hAnsi="Museo 300" w:cs="Museo 300"/>
                                  <w:color w:val="FFFFFF"/>
                                  <w:sz w:val="19"/>
                                  <w:szCs w:val="19"/>
                                  <w:shd w:val="clear" w:color="auto" w:fill="2F5496" w:themeFill="accent1" w:themeFillShade="BF"/>
                                </w:rPr>
                              </w:pPr>
                              <w:r w:rsidRPr="001D0DE8">
                                <w:rPr>
                                  <w:rFonts w:ascii="Museo 300" w:hAnsi="Museo 300" w:cs="Museo 300"/>
                                  <w:color w:val="FFFFFF"/>
                                  <w:sz w:val="19"/>
                                  <w:szCs w:val="19"/>
                                  <w:shd w:val="clear" w:color="auto" w:fill="2F5496" w:themeFill="accent1" w:themeFillShade="BF"/>
                                </w:rPr>
                                <w:t>I would love to see handbooks around some of the CISO and university documentation, such as policy and strategy. Blueprints on insider threat material would be very handy.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6F16F" id="Group 16" o:spid="_x0000_s1348" alt="&quot;&quot;" style="position:absolute;left:0;text-align:left;margin-left:313.65pt;margin-top:-120.1pt;width:226.35pt;height:107.65pt;z-index:251712000;mso-position-horizontal-relative:page;mso-position-vertical-relative:text" coordorigin="6273,-2402" coordsize="4527,2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" o:allowincell="f">
                <v:shape id="Freeform 624" o:spid="_x0000_s1349" style="position:absolute;left:6273;top:-2120;width:4527;height:1871;visibility:visible;mso-wrap-style:square;v-text-anchor:top" coordsize="4527,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" path="m4526,l,,,1870r4526,l4526,xe" fillcolor="#1a386b" stroked="f">
                  <v:fill opacity="58853f"/>
                  <v:path arrowok="t" o:connecttype="custom" o:connectlocs="4526,0;0,0;0,1870;4526,1870;4526,0" o:connectangles="0,0,0,0,0"/>
                </v:shape>
                <v:shape id="Freeform 625" o:spid="_x0000_s1350" style="position:absolute;left:6545;top:-1500;width:3983;height:1;visibility:visible;mso-wrap-style:square;v-text-anchor:top" coordsize="3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" path="m,l3982,e" filled="f" strokecolor="#6dc5aa" strokeweight="1.2pt">
                  <v:path arrowok="t" o:connecttype="custom" o:connectlocs="0,0;3982,0" o:connectangles="0,0"/>
                </v:shape>
                <v:group id="Group 626" o:spid="_x0000_s1351" style="position:absolute;left:9770;top:-2402;width:822;height:743" coordorigin="9770,-2402"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Freeform 627" o:spid="_x0000_s1352" style="position:absolute;left:9770;top:-2402;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" path="m375,l,,,347r206,l207,375r-4,28l196,431r-11,27l157,506r-40,40l67,578,6,603r,139l91,720r74,-33l228,644r53,-54l322,527r30,-74l369,371r6,-93l375,xe" fillcolor="#6dc5aa" stroked="f">
                    <v:path arrowok="t" o:connecttype="custom" o:connectlocs="375,0;0,0;0,347;206,347;207,375;203,403;196,431;185,458;157,506;117,546;67,578;6,603;6,742;91,720;165,687;228,644;281,590;322,527;352,453;369,371;375,278;375,0" o:connectangles="0,0,0,0,0,0,0,0,0,0,0,0,0,0,0,0,0,0,0,0,0,0"/>
                  </v:shape>
                  <v:shape id="Freeform 628" o:spid="_x0000_s1353" style="position:absolute;left:9770;top:-2402;width:822;height:743;visibility:visible;mso-wrap-style:square;v-text-anchor:top" coordsize="82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" path="m821,l445,r,347l652,347r-1,30l647,404r-5,26l634,453r-29,50l566,545r-52,34l452,603r,139l539,719r75,-34l677,641r52,-54l769,523r29,-73l815,368r6,-90l821,xe" fillcolor="#6dc5aa" stroked="f">
                    <v:path arrowok="t" o:connecttype="custom" o:connectlocs="821,0;445,0;445,347;652,347;651,377;647,404;642,430;634,453;605,503;566,545;514,579;452,603;452,742;539,719;614,685;677,641;729,587;769,523;798,450;815,368;821,278;821,0" o:connectangles="0,0,0,0,0,0,0,0,0,0,0,0,0,0,0,0,0,0,0,0,0,0"/>
                  </v:shape>
                </v:group>
                <v:shape id="Text Box 629" o:spid="_x0000_s1354" type="#_x0000_t202" style="position:absolute;left:6273;top:-2403;width:4527;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09932D64" w14:textId="77777777" w:rsidR="003A46D8" w:rsidRDefault="003A46D8">
                        <w:pPr>
                          <w:pStyle w:val="BodyText"/>
                          <w:kinsoku w:val="0"/>
                          <w:overflowPunct w:val="0"/>
                          <w:rPr>
                            <w:sz w:val="22"/>
                            <w:szCs w:val="22"/>
                          </w:rPr>
                        </w:pPr>
                      </w:p>
                      <w:p w14:paraId="6E410DBF" w14:textId="77777777" w:rsidR="003A46D8" w:rsidRDefault="003A46D8">
                        <w:pPr>
                          <w:pStyle w:val="BodyText"/>
                          <w:kinsoku w:val="0"/>
                          <w:overflowPunct w:val="0"/>
                          <w:rPr>
                            <w:sz w:val="22"/>
                            <w:szCs w:val="22"/>
                          </w:rPr>
                        </w:pPr>
                      </w:p>
                      <w:p w14:paraId="50B94FF9" w14:textId="77777777" w:rsidR="003A46D8" w:rsidRDefault="003A46D8">
                        <w:pPr>
                          <w:pStyle w:val="BodyText"/>
                          <w:kinsoku w:val="0"/>
                          <w:overflowPunct w:val="0"/>
                          <w:rPr>
                            <w:sz w:val="22"/>
                            <w:szCs w:val="22"/>
                          </w:rPr>
                        </w:pPr>
                      </w:p>
                      <w:p w14:paraId="703DD966" w14:textId="77777777" w:rsidR="003A46D8" w:rsidRDefault="003A46D8">
                        <w:pPr>
                          <w:pStyle w:val="BodyText"/>
                          <w:kinsoku w:val="0"/>
                          <w:overflowPunct w:val="0"/>
                          <w:spacing w:before="8"/>
                          <w:rPr>
                            <w:sz w:val="21"/>
                            <w:szCs w:val="21"/>
                          </w:rPr>
                        </w:pPr>
                      </w:p>
                      <w:p w14:paraId="0FCA0502" w14:textId="77777777" w:rsidR="003A46D8" w:rsidRPr="001D0DE8" w:rsidRDefault="003A46D8" w:rsidP="001D0DE8">
                        <w:pPr>
                          <w:pStyle w:val="BodyText"/>
                          <w:kinsoku w:val="0"/>
                          <w:overflowPunct w:val="0"/>
                          <w:spacing w:before="1" w:line="235" w:lineRule="auto"/>
                          <w:ind w:left="272" w:right="675"/>
                          <w:jc w:val="both"/>
                          <w:rPr>
                            <w:rFonts w:ascii="Museo 300" w:hAnsi="Museo 300" w:cs="Museo 300"/>
                            <w:color w:val="FFFFFF"/>
                            <w:sz w:val="19"/>
                            <w:szCs w:val="19"/>
                            <w:shd w:val="clear" w:color="auto" w:fill="2F5496" w:themeFill="accent1" w:themeFillShade="BF"/>
                          </w:rPr>
                        </w:pPr>
                        <w:r w:rsidRPr="001D0DE8">
                          <w:rPr>
                            <w:rFonts w:ascii="Museo 300" w:hAnsi="Museo 300" w:cs="Museo 300"/>
                            <w:color w:val="FFFFFF"/>
                            <w:sz w:val="19"/>
                            <w:szCs w:val="19"/>
                            <w:shd w:val="clear" w:color="auto" w:fill="2F5496" w:themeFill="accent1" w:themeFillShade="BF"/>
                          </w:rPr>
                          <w:t>I would love to see handbooks around some of the CISO and university documentation, such as policy and strategy. Blueprints on insider threat material would be very handy.</w:t>
                        </w:r>
                      </w:p>
                    </w:txbxContent>
                  </v:textbox>
                </v:shape>
                <w10:wrap anchorx="page"/>
              </v:group>
            </w:pict>
          </mc:Fallback>
        </mc:AlternateContent>
      </w:r>
      <w:r w:rsidR="003A46D8">
        <w:rPr>
          <w:color w:val="171A60"/>
        </w:rPr>
        <w:t>There is initial positive feedback from the sector about the training and resources. In the evaluation session with university stakeholders,</w:t>
      </w:r>
      <w:r w:rsidR="003A46D8">
        <w:rPr>
          <w:color w:val="171A60"/>
          <w:spacing w:val="-1"/>
        </w:rPr>
        <w:t xml:space="preserve"> </w:t>
      </w:r>
      <w:r w:rsidR="003A46D8">
        <w:rPr>
          <w:color w:val="171A60"/>
        </w:rPr>
        <w:t>there</w:t>
      </w:r>
      <w:r w:rsidR="003A46D8">
        <w:rPr>
          <w:color w:val="171A60"/>
          <w:spacing w:val="-2"/>
        </w:rPr>
        <w:t xml:space="preserve"> </w:t>
      </w:r>
      <w:r w:rsidR="003A46D8">
        <w:rPr>
          <w:color w:val="171A60"/>
        </w:rPr>
        <w:t>was</w:t>
      </w:r>
      <w:r w:rsidR="003A46D8">
        <w:rPr>
          <w:color w:val="171A60"/>
          <w:spacing w:val="-1"/>
        </w:rPr>
        <w:t xml:space="preserve"> </w:t>
      </w:r>
      <w:r w:rsidR="003A46D8">
        <w:rPr>
          <w:color w:val="171A60"/>
        </w:rPr>
        <w:t>discussion</w:t>
      </w:r>
      <w:r w:rsidR="003A46D8">
        <w:rPr>
          <w:color w:val="171A60"/>
          <w:spacing w:val="-2"/>
        </w:rPr>
        <w:t xml:space="preserve"> </w:t>
      </w:r>
      <w:r w:rsidR="003A46D8">
        <w:rPr>
          <w:color w:val="171A60"/>
        </w:rPr>
        <w:t>around</w:t>
      </w:r>
      <w:r w:rsidR="003A46D8">
        <w:rPr>
          <w:color w:val="171A60"/>
          <w:spacing w:val="-1"/>
        </w:rPr>
        <w:t xml:space="preserve"> </w:t>
      </w:r>
      <w:r w:rsidR="003A46D8">
        <w:rPr>
          <w:color w:val="171A60"/>
        </w:rPr>
        <w:t>the</w:t>
      </w:r>
      <w:r w:rsidR="003A46D8">
        <w:rPr>
          <w:color w:val="171A60"/>
          <w:spacing w:val="-1"/>
        </w:rPr>
        <w:t xml:space="preserve"> </w:t>
      </w:r>
      <w:r w:rsidR="003A46D8">
        <w:rPr>
          <w:color w:val="171A60"/>
        </w:rPr>
        <w:t>ongoing</w:t>
      </w:r>
      <w:r w:rsidR="003A46D8">
        <w:rPr>
          <w:color w:val="171A60"/>
          <w:spacing w:val="-2"/>
        </w:rPr>
        <w:t xml:space="preserve"> </w:t>
      </w:r>
      <w:r w:rsidR="003A46D8">
        <w:rPr>
          <w:color w:val="171A60"/>
        </w:rPr>
        <w:t>maintenance</w:t>
      </w:r>
      <w:r w:rsidR="003A46D8">
        <w:rPr>
          <w:color w:val="171A60"/>
          <w:spacing w:val="-1"/>
        </w:rPr>
        <w:t xml:space="preserve"> </w:t>
      </w:r>
      <w:r w:rsidR="003A46D8">
        <w:rPr>
          <w:color w:val="171A60"/>
        </w:rPr>
        <w:t>and</w:t>
      </w:r>
      <w:r w:rsidR="003A46D8">
        <w:rPr>
          <w:color w:val="171A60"/>
          <w:spacing w:val="-1"/>
        </w:rPr>
        <w:t xml:space="preserve"> </w:t>
      </w:r>
      <w:r w:rsidR="003A46D8">
        <w:rPr>
          <w:color w:val="171A60"/>
        </w:rPr>
        <w:t>upkeep</w:t>
      </w:r>
      <w:r w:rsidR="003A46D8">
        <w:rPr>
          <w:color w:val="171A60"/>
          <w:spacing w:val="-2"/>
        </w:rPr>
        <w:t xml:space="preserve"> </w:t>
      </w:r>
      <w:r w:rsidR="003A46D8">
        <w:rPr>
          <w:color w:val="171A60"/>
        </w:rPr>
        <w:t>of</w:t>
      </w:r>
      <w:r w:rsidR="003A46D8">
        <w:rPr>
          <w:color w:val="171A60"/>
          <w:spacing w:val="-1"/>
        </w:rPr>
        <w:t xml:space="preserve"> </w:t>
      </w:r>
      <w:r w:rsidR="003A46D8">
        <w:rPr>
          <w:color w:val="171A60"/>
        </w:rPr>
        <w:t>the</w:t>
      </w:r>
      <w:r w:rsidR="003A46D8">
        <w:rPr>
          <w:color w:val="171A60"/>
          <w:spacing w:val="-1"/>
        </w:rPr>
        <w:t xml:space="preserve"> </w:t>
      </w:r>
      <w:r w:rsidR="003A46D8">
        <w:rPr>
          <w:color w:val="171A60"/>
        </w:rPr>
        <w:t>materials</w:t>
      </w:r>
      <w:r w:rsidR="003A46D8">
        <w:rPr>
          <w:color w:val="171A60"/>
          <w:spacing w:val="-2"/>
        </w:rPr>
        <w:t xml:space="preserve"> </w:t>
      </w:r>
      <w:r w:rsidR="003A46D8">
        <w:rPr>
          <w:color w:val="171A60"/>
        </w:rPr>
        <w:t>to</w:t>
      </w:r>
      <w:r w:rsidR="003A46D8">
        <w:rPr>
          <w:color w:val="171A60"/>
          <w:spacing w:val="-1"/>
        </w:rPr>
        <w:t xml:space="preserve"> </w:t>
      </w:r>
      <w:r w:rsidR="003A46D8">
        <w:rPr>
          <w:color w:val="171A60"/>
        </w:rPr>
        <w:t>ensure</w:t>
      </w:r>
      <w:r w:rsidR="003A46D8">
        <w:rPr>
          <w:color w:val="171A60"/>
          <w:spacing w:val="-1"/>
        </w:rPr>
        <w:t xml:space="preserve"> </w:t>
      </w:r>
      <w:r w:rsidR="003A46D8">
        <w:rPr>
          <w:color w:val="171A60"/>
        </w:rPr>
        <w:t>their</w:t>
      </w:r>
      <w:r w:rsidR="003A46D8">
        <w:rPr>
          <w:color w:val="171A60"/>
          <w:spacing w:val="-2"/>
        </w:rPr>
        <w:t xml:space="preserve"> </w:t>
      </w:r>
      <w:r w:rsidR="003A46D8">
        <w:rPr>
          <w:color w:val="171A60"/>
        </w:rPr>
        <w:t>longevity. While</w:t>
      </w:r>
      <w:r w:rsidR="003A46D8">
        <w:rPr>
          <w:color w:val="171A60"/>
          <w:spacing w:val="-5"/>
        </w:rPr>
        <w:t xml:space="preserve"> </w:t>
      </w:r>
      <w:r w:rsidR="003A46D8">
        <w:rPr>
          <w:color w:val="171A60"/>
        </w:rPr>
        <w:t>there</w:t>
      </w:r>
      <w:r w:rsidR="003A46D8">
        <w:rPr>
          <w:color w:val="171A60"/>
          <w:spacing w:val="-5"/>
        </w:rPr>
        <w:t xml:space="preserve"> </w:t>
      </w:r>
      <w:r w:rsidR="003A46D8">
        <w:rPr>
          <w:color w:val="171A60"/>
        </w:rPr>
        <w:t>are</w:t>
      </w:r>
      <w:r w:rsidR="003A46D8">
        <w:rPr>
          <w:color w:val="171A60"/>
          <w:spacing w:val="-5"/>
        </w:rPr>
        <w:t xml:space="preserve"> </w:t>
      </w:r>
      <w:r w:rsidR="003A46D8">
        <w:rPr>
          <w:color w:val="171A60"/>
        </w:rPr>
        <w:t>education</w:t>
      </w:r>
      <w:r w:rsidR="003A46D8">
        <w:rPr>
          <w:color w:val="171A60"/>
          <w:spacing w:val="-5"/>
        </w:rPr>
        <w:t xml:space="preserve"> </w:t>
      </w:r>
      <w:r w:rsidR="003A46D8">
        <w:rPr>
          <w:color w:val="171A60"/>
        </w:rPr>
        <w:t>designers</w:t>
      </w:r>
      <w:r w:rsidR="003A46D8">
        <w:rPr>
          <w:color w:val="171A60"/>
          <w:spacing w:val="-5"/>
        </w:rPr>
        <w:t xml:space="preserve"> </w:t>
      </w:r>
      <w:r w:rsidR="003A46D8">
        <w:rPr>
          <w:color w:val="171A60"/>
        </w:rPr>
        <w:t>on</w:t>
      </w:r>
      <w:r w:rsidR="003A46D8">
        <w:rPr>
          <w:color w:val="171A60"/>
          <w:spacing w:val="-5"/>
        </w:rPr>
        <w:t xml:space="preserve"> </w:t>
      </w:r>
      <w:r w:rsidR="003A46D8">
        <w:rPr>
          <w:color w:val="171A60"/>
        </w:rPr>
        <w:t>board</w:t>
      </w:r>
      <w:r w:rsidR="003A46D8">
        <w:rPr>
          <w:color w:val="171A60"/>
          <w:spacing w:val="-5"/>
        </w:rPr>
        <w:t xml:space="preserve"> </w:t>
      </w:r>
      <w:r w:rsidR="003A46D8">
        <w:rPr>
          <w:color w:val="171A60"/>
        </w:rPr>
        <w:t>to</w:t>
      </w:r>
      <w:r w:rsidR="003A46D8">
        <w:rPr>
          <w:color w:val="171A60"/>
          <w:spacing w:val="-5"/>
        </w:rPr>
        <w:t xml:space="preserve"> </w:t>
      </w:r>
      <w:r w:rsidR="003A46D8">
        <w:rPr>
          <w:color w:val="171A60"/>
        </w:rPr>
        <w:t>assist</w:t>
      </w:r>
      <w:r w:rsidR="003A46D8">
        <w:rPr>
          <w:color w:val="171A60"/>
          <w:spacing w:val="-5"/>
        </w:rPr>
        <w:t xml:space="preserve"> </w:t>
      </w:r>
      <w:r w:rsidR="003A46D8">
        <w:rPr>
          <w:color w:val="171A60"/>
        </w:rPr>
        <w:t>with</w:t>
      </w:r>
      <w:r w:rsidR="003A46D8">
        <w:rPr>
          <w:color w:val="171A60"/>
          <w:spacing w:val="-5"/>
        </w:rPr>
        <w:t xml:space="preserve"> </w:t>
      </w:r>
      <w:r w:rsidR="003A46D8">
        <w:rPr>
          <w:color w:val="171A60"/>
        </w:rPr>
        <w:t>university</w:t>
      </w:r>
      <w:r w:rsidR="003A46D8">
        <w:rPr>
          <w:color w:val="171A60"/>
          <w:spacing w:val="-5"/>
        </w:rPr>
        <w:t xml:space="preserve"> </w:t>
      </w:r>
      <w:r w:rsidR="003A46D8">
        <w:rPr>
          <w:color w:val="171A60"/>
        </w:rPr>
        <w:t>feedback</w:t>
      </w:r>
      <w:r w:rsidR="003A46D8">
        <w:rPr>
          <w:color w:val="171A60"/>
          <w:spacing w:val="-5"/>
        </w:rPr>
        <w:t xml:space="preserve"> </w:t>
      </w:r>
      <w:r w:rsidR="003A46D8">
        <w:rPr>
          <w:color w:val="171A60"/>
        </w:rPr>
        <w:t>and</w:t>
      </w:r>
      <w:r w:rsidR="003A46D8">
        <w:rPr>
          <w:color w:val="171A60"/>
          <w:spacing w:val="-5"/>
        </w:rPr>
        <w:t xml:space="preserve"> </w:t>
      </w:r>
      <w:r w:rsidR="003A46D8">
        <w:rPr>
          <w:color w:val="171A60"/>
        </w:rPr>
        <w:t>deployment</w:t>
      </w:r>
      <w:r w:rsidR="003A46D8">
        <w:rPr>
          <w:color w:val="171A60"/>
          <w:spacing w:val="-5"/>
        </w:rPr>
        <w:t xml:space="preserve"> </w:t>
      </w:r>
      <w:r w:rsidR="003A46D8">
        <w:rPr>
          <w:color w:val="171A60"/>
        </w:rPr>
        <w:t>of</w:t>
      </w:r>
      <w:r w:rsidR="003A46D8">
        <w:rPr>
          <w:color w:val="171A60"/>
          <w:spacing w:val="-5"/>
        </w:rPr>
        <w:t xml:space="preserve"> </w:t>
      </w:r>
      <w:r w:rsidR="003A46D8">
        <w:rPr>
          <w:color w:val="171A60"/>
        </w:rPr>
        <w:t>resources,</w:t>
      </w:r>
      <w:r w:rsidR="003A46D8">
        <w:rPr>
          <w:color w:val="171A60"/>
          <w:spacing w:val="-5"/>
        </w:rPr>
        <w:t xml:space="preserve"> </w:t>
      </w:r>
      <w:r w:rsidR="003A46D8">
        <w:rPr>
          <w:color w:val="171A60"/>
        </w:rPr>
        <w:t>it</w:t>
      </w:r>
      <w:r w:rsidR="003A46D8">
        <w:rPr>
          <w:color w:val="171A60"/>
          <w:spacing w:val="-5"/>
        </w:rPr>
        <w:t xml:space="preserve"> </w:t>
      </w:r>
      <w:r w:rsidR="003A46D8">
        <w:rPr>
          <w:color w:val="171A60"/>
        </w:rPr>
        <w:t>will</w:t>
      </w:r>
      <w:r w:rsidR="003A46D8">
        <w:rPr>
          <w:color w:val="171A60"/>
          <w:spacing w:val="-5"/>
        </w:rPr>
        <w:t xml:space="preserve"> </w:t>
      </w:r>
      <w:r w:rsidR="003A46D8">
        <w:rPr>
          <w:color w:val="171A60"/>
        </w:rPr>
        <w:t>also</w:t>
      </w:r>
      <w:r w:rsidR="003A46D8">
        <w:rPr>
          <w:color w:val="171A60"/>
          <w:spacing w:val="-5"/>
        </w:rPr>
        <w:t xml:space="preserve"> </w:t>
      </w:r>
      <w:r w:rsidR="003A46D8">
        <w:rPr>
          <w:color w:val="171A60"/>
        </w:rPr>
        <w:t>be useful to take into consideration any plans on how this can be maintained in the future.</w:t>
      </w:r>
    </w:p>
    <w:p w14:paraId="71EB922A" w14:textId="77777777" w:rsidR="003A46D8" w:rsidRDefault="003A46D8">
      <w:pPr>
        <w:pStyle w:val="BodyText"/>
        <w:kinsoku w:val="0"/>
        <w:overflowPunct w:val="0"/>
        <w:spacing w:before="101" w:line="273" w:lineRule="auto"/>
        <w:ind w:left="587" w:right="310"/>
        <w:jc w:val="both"/>
        <w:rPr>
          <w:color w:val="171A60"/>
        </w:rPr>
        <w:sectPr w:rsidR="003A46D8">
          <w:pgSz w:w="11910" w:h="16840"/>
          <w:pgMar w:top="540" w:right="820" w:bottom="0" w:left="320" w:header="720" w:footer="720" w:gutter="0"/>
          <w:cols w:space="720" w:equalWidth="0">
            <w:col w:w="10770"/>
          </w:cols>
          <w:noEndnote/>
        </w:sectPr>
      </w:pPr>
    </w:p>
    <w:p w14:paraId="75533743" w14:textId="75223ADE" w:rsidR="003A46D8" w:rsidRDefault="00D00E2B">
      <w:pPr>
        <w:pStyle w:val="Heading1"/>
        <w:kinsoku w:val="0"/>
        <w:overflowPunct w:val="0"/>
        <w:ind w:left="738"/>
        <w:jc w:val="both"/>
        <w:rPr>
          <w:b/>
          <w:bCs/>
          <w:color w:val="171A60"/>
          <w:spacing w:val="-2"/>
        </w:rPr>
      </w:pPr>
      <w:r>
        <w:rPr>
          <w:noProof/>
        </w:rPr>
        <mc:AlternateContent>
          <mc:Choice Requires="wpg">
            <w:drawing>
              <wp:anchor distT="0" distB="0" distL="114300" distR="114300" simplePos="0" relativeHeight="251716096" behindDoc="0" locked="0" layoutInCell="0" allowOverlap="1" wp14:anchorId="261F5FFC" wp14:editId="0DB544DA">
                <wp:simplePos x="0" y="0"/>
                <wp:positionH relativeFrom="page">
                  <wp:posOffset>0</wp:posOffset>
                </wp:positionH>
                <wp:positionV relativeFrom="page">
                  <wp:posOffset>10423525</wp:posOffset>
                </wp:positionV>
                <wp:extent cx="7560310" cy="268605"/>
                <wp:effectExtent l="0" t="0" r="0" b="0"/>
                <wp:wrapNone/>
                <wp:docPr id="15"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68605"/>
                          <a:chOff x="0" y="16415"/>
                          <a:chExt cx="11906" cy="423"/>
                        </a:xfrm>
                      </wpg:grpSpPr>
                      <wps:wsp>
                        <wps:cNvPr id="64" name="Freeform 631"/>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65" name="Text Box 632"/>
                        <wps:cNvSpPr txBox="1">
                          <a:spLocks noChangeArrowheads="1"/>
                        </wps:cNvSpPr>
                        <wps:spPr bwMode="auto">
                          <a:xfrm>
                            <a:off x="595" y="16542"/>
                            <a:ext cx="200" cy="189"/>
                          </a:xfrm>
                          <a:prstGeom prst="rect">
                            <a:avLst/>
                          </a:prstGeom>
                          <a:noFill/>
                          <a:ln>
                            <a:noFill/>
                          </a:ln>
                        </wps:spPr>
                        <wps:txbx>
                          <w:txbxContent>
                            <w:p w14:paraId="266F6349" w14:textId="77777777" w:rsidR="003A46D8" w:rsidRDefault="003A46D8">
                              <w:pPr>
                                <w:pStyle w:val="BodyText"/>
                                <w:kinsoku w:val="0"/>
                                <w:overflowPunct w:val="0"/>
                                <w:rPr>
                                  <w:rFonts w:ascii="HelveticaNeueLT Pro 45 Lt" w:hAnsi="HelveticaNeueLT Pro 45 Lt" w:cs="HelveticaNeueLT Pro 45 Lt"/>
                                  <w:color w:val="FFFFFF"/>
                                  <w:spacing w:val="-5"/>
                                  <w:sz w:val="16"/>
                                  <w:szCs w:val="16"/>
                                </w:rPr>
                              </w:pPr>
                              <w:r>
                                <w:rPr>
                                  <w:rFonts w:ascii="HelveticaNeueLT Pro 45 Lt" w:hAnsi="HelveticaNeueLT Pro 45 Lt" w:cs="HelveticaNeueLT Pro 45 Lt"/>
                                  <w:color w:val="FFFFFF"/>
                                  <w:spacing w:val="-5"/>
                                  <w:sz w:val="16"/>
                                  <w:szCs w:val="16"/>
                                </w:rPr>
                                <w:t>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1F5FFC" id="Group 15" o:spid="_x0000_s1355" alt="&quot;&quot;" style="position:absolute;left:0;text-align:left;margin-left:0;margin-top:820.75pt;width:595.3pt;height:21.15pt;z-index:251716096;mso-position-horizontal-relative:page;mso-position-vertical-relative:page" coordorigin=",16415" coordsize="1190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" o:allowincell="f">
                <v:shape id="Freeform 631" o:spid="_x0000_s1356"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" path="m,422r11905,l11905,r,l,,,,,422xe" fillcolor="#1a386b" stroked="f">
                  <v:path arrowok="t" o:connecttype="custom" o:connectlocs="0,422;11905,422;11905,0;11905,0;0,0;0,0;0,422" o:connectangles="0,0,0,0,0,0,0"/>
                </v:shape>
                <v:shape id="Text Box 632" o:spid="_x0000_s1357" type="#_x0000_t202" style="position:absolute;left:595;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6F6349" w14:textId="77777777" w:rsidR="003A46D8" w:rsidRDefault="003A46D8">
                        <w:pPr>
                          <w:pStyle w:val="BodyText"/>
                          <w:kinsoku w:val="0"/>
                          <w:overflowPunct w:val="0"/>
                          <w:rPr>
                            <w:rFonts w:ascii="HelveticaNeueLT Pro 45 Lt" w:hAnsi="HelveticaNeueLT Pro 45 Lt" w:cs="HelveticaNeueLT Pro 45 Lt"/>
                            <w:color w:val="FFFFFF"/>
                            <w:spacing w:val="-5"/>
                            <w:sz w:val="16"/>
                            <w:szCs w:val="16"/>
                          </w:rPr>
                        </w:pPr>
                        <w:r>
                          <w:rPr>
                            <w:rFonts w:ascii="HelveticaNeueLT Pro 45 Lt" w:hAnsi="HelveticaNeueLT Pro 45 Lt" w:cs="HelveticaNeueLT Pro 45 Lt"/>
                            <w:color w:val="FFFFFF"/>
                            <w:spacing w:val="-5"/>
                            <w:sz w:val="16"/>
                            <w:szCs w:val="16"/>
                          </w:rPr>
                          <w:t>22</w:t>
                        </w:r>
                      </w:p>
                    </w:txbxContent>
                  </v:textbox>
                </v:shape>
                <w10:wrap anchorx="page" anchory="page"/>
              </v:group>
            </w:pict>
          </mc:Fallback>
        </mc:AlternateContent>
      </w:r>
      <w:bookmarkStart w:id="19" w:name="_bookmark17"/>
      <w:bookmarkEnd w:id="19"/>
      <w:r w:rsidR="003A46D8">
        <w:rPr>
          <w:b/>
          <w:bCs/>
          <w:color w:val="171A60"/>
        </w:rPr>
        <w:t>External</w:t>
      </w:r>
      <w:r w:rsidR="003A46D8">
        <w:rPr>
          <w:b/>
          <w:bCs/>
          <w:color w:val="171A60"/>
          <w:spacing w:val="-2"/>
        </w:rPr>
        <w:t xml:space="preserve"> Evaluation</w:t>
      </w:r>
    </w:p>
    <w:p w14:paraId="147BF5A9" w14:textId="77777777" w:rsidR="003A46D8" w:rsidRDefault="003A46D8">
      <w:pPr>
        <w:pStyle w:val="BodyText"/>
        <w:kinsoku w:val="0"/>
        <w:overflowPunct w:val="0"/>
        <w:spacing w:before="521" w:line="273" w:lineRule="auto"/>
        <w:ind w:left="738" w:right="142"/>
        <w:jc w:val="both"/>
        <w:rPr>
          <w:color w:val="171A60"/>
        </w:rPr>
      </w:pPr>
      <w:r>
        <w:rPr>
          <w:color w:val="171A60"/>
        </w:rPr>
        <w:t>An</w:t>
      </w:r>
      <w:r>
        <w:rPr>
          <w:color w:val="171A60"/>
          <w:spacing w:val="-13"/>
        </w:rPr>
        <w:t xml:space="preserve"> </w:t>
      </w:r>
      <w:r>
        <w:rPr>
          <w:color w:val="171A60"/>
        </w:rPr>
        <w:t>independent</w:t>
      </w:r>
      <w:r>
        <w:rPr>
          <w:color w:val="171A60"/>
          <w:spacing w:val="-13"/>
        </w:rPr>
        <w:t xml:space="preserve"> </w:t>
      </w:r>
      <w:r>
        <w:rPr>
          <w:color w:val="171A60"/>
        </w:rPr>
        <w:t>assessment</w:t>
      </w:r>
      <w:r>
        <w:rPr>
          <w:color w:val="171A60"/>
          <w:spacing w:val="-12"/>
        </w:rPr>
        <w:t xml:space="preserve"> </w:t>
      </w:r>
      <w:r>
        <w:rPr>
          <w:color w:val="171A60"/>
        </w:rPr>
        <w:t>of</w:t>
      </w:r>
      <w:r>
        <w:rPr>
          <w:color w:val="171A60"/>
          <w:spacing w:val="-13"/>
        </w:rPr>
        <w:t xml:space="preserve"> </w:t>
      </w:r>
      <w:r>
        <w:rPr>
          <w:color w:val="171A60"/>
        </w:rPr>
        <w:t>the</w:t>
      </w:r>
      <w:r>
        <w:rPr>
          <w:color w:val="171A60"/>
          <w:spacing w:val="-12"/>
        </w:rPr>
        <w:t xml:space="preserve"> </w:t>
      </w:r>
      <w:r>
        <w:rPr>
          <w:color w:val="171A60"/>
        </w:rPr>
        <w:t>Enhancing</w:t>
      </w:r>
      <w:r>
        <w:rPr>
          <w:color w:val="171A60"/>
          <w:spacing w:val="-13"/>
        </w:rPr>
        <w:t xml:space="preserve"> </w:t>
      </w:r>
      <w:r>
        <w:rPr>
          <w:color w:val="171A60"/>
        </w:rPr>
        <w:t>Cyber</w:t>
      </w:r>
      <w:r>
        <w:rPr>
          <w:color w:val="171A60"/>
          <w:spacing w:val="-12"/>
        </w:rPr>
        <w:t xml:space="preserve"> </w:t>
      </w:r>
      <w:r>
        <w:rPr>
          <w:color w:val="171A60"/>
        </w:rPr>
        <w:t>Security</w:t>
      </w:r>
      <w:r>
        <w:rPr>
          <w:color w:val="171A60"/>
          <w:spacing w:val="-13"/>
        </w:rPr>
        <w:t xml:space="preserve"> </w:t>
      </w:r>
      <w:r>
        <w:rPr>
          <w:color w:val="171A60"/>
        </w:rPr>
        <w:t>Across</w:t>
      </w:r>
      <w:r>
        <w:rPr>
          <w:color w:val="171A60"/>
          <w:spacing w:val="-12"/>
        </w:rPr>
        <w:t xml:space="preserve"> </w:t>
      </w:r>
      <w:r>
        <w:rPr>
          <w:color w:val="171A60"/>
        </w:rPr>
        <w:t>Australia’s</w:t>
      </w:r>
      <w:r>
        <w:rPr>
          <w:color w:val="171A60"/>
          <w:spacing w:val="-13"/>
        </w:rPr>
        <w:t xml:space="preserve"> </w:t>
      </w:r>
      <w:r>
        <w:rPr>
          <w:color w:val="171A60"/>
        </w:rPr>
        <w:t>University</w:t>
      </w:r>
      <w:r>
        <w:rPr>
          <w:color w:val="171A60"/>
          <w:spacing w:val="-12"/>
        </w:rPr>
        <w:t xml:space="preserve"> </w:t>
      </w:r>
      <w:r>
        <w:rPr>
          <w:color w:val="171A60"/>
        </w:rPr>
        <w:t>Sector</w:t>
      </w:r>
      <w:r>
        <w:rPr>
          <w:color w:val="171A60"/>
          <w:spacing w:val="-13"/>
        </w:rPr>
        <w:t xml:space="preserve"> </w:t>
      </w:r>
      <w:r>
        <w:rPr>
          <w:color w:val="171A60"/>
        </w:rPr>
        <w:t>Project</w:t>
      </w:r>
      <w:r>
        <w:rPr>
          <w:color w:val="171A60"/>
          <w:spacing w:val="-12"/>
        </w:rPr>
        <w:t xml:space="preserve"> </w:t>
      </w:r>
      <w:r>
        <w:rPr>
          <w:color w:val="171A60"/>
        </w:rPr>
        <w:t>was</w:t>
      </w:r>
      <w:r>
        <w:rPr>
          <w:color w:val="171A60"/>
          <w:spacing w:val="-13"/>
        </w:rPr>
        <w:t xml:space="preserve"> </w:t>
      </w:r>
      <w:r>
        <w:rPr>
          <w:color w:val="171A60"/>
        </w:rPr>
        <w:t>undertaken</w:t>
      </w:r>
      <w:r>
        <w:rPr>
          <w:color w:val="171A60"/>
          <w:spacing w:val="-12"/>
        </w:rPr>
        <w:t xml:space="preserve"> </w:t>
      </w:r>
      <w:r>
        <w:rPr>
          <w:color w:val="171A60"/>
        </w:rPr>
        <w:t>by an external consulting company from July to September 2022.</w:t>
      </w:r>
    </w:p>
    <w:p w14:paraId="728C12A8" w14:textId="77777777" w:rsidR="003A46D8" w:rsidRDefault="003A46D8">
      <w:pPr>
        <w:pStyle w:val="BodyText"/>
        <w:kinsoku w:val="0"/>
        <w:overflowPunct w:val="0"/>
        <w:spacing w:before="115" w:line="273" w:lineRule="auto"/>
        <w:ind w:left="738" w:right="141"/>
        <w:jc w:val="both"/>
        <w:rPr>
          <w:color w:val="171A60"/>
        </w:rPr>
      </w:pPr>
      <w:r>
        <w:rPr>
          <w:color w:val="171A60"/>
        </w:rPr>
        <w:t>The assessment involved a detailed review and evaluation of the project’s documented materials, followed by targeted information collection through interviews with key stakeholders and subject matter experts.</w:t>
      </w:r>
    </w:p>
    <w:p w14:paraId="02B4B511" w14:textId="77777777" w:rsidR="003A46D8" w:rsidRDefault="003A46D8">
      <w:pPr>
        <w:pStyle w:val="BodyText"/>
        <w:kinsoku w:val="0"/>
        <w:overflowPunct w:val="0"/>
        <w:spacing w:before="115" w:line="273" w:lineRule="auto"/>
        <w:ind w:left="738" w:right="140"/>
        <w:jc w:val="both"/>
        <w:rPr>
          <w:color w:val="171A60"/>
        </w:rPr>
      </w:pPr>
      <w:r>
        <w:rPr>
          <w:color w:val="171A60"/>
        </w:rPr>
        <w:t>Over</w:t>
      </w:r>
      <w:r>
        <w:rPr>
          <w:color w:val="171A60"/>
          <w:spacing w:val="-3"/>
        </w:rPr>
        <w:t xml:space="preserve"> </w:t>
      </w:r>
      <w:r>
        <w:rPr>
          <w:color w:val="171A60"/>
        </w:rPr>
        <w:t>the</w:t>
      </w:r>
      <w:r>
        <w:rPr>
          <w:color w:val="171A60"/>
          <w:spacing w:val="-3"/>
        </w:rPr>
        <w:t xml:space="preserve"> </w:t>
      </w:r>
      <w:r>
        <w:rPr>
          <w:color w:val="171A60"/>
        </w:rPr>
        <w:t>course</w:t>
      </w:r>
      <w:r>
        <w:rPr>
          <w:color w:val="171A60"/>
          <w:spacing w:val="-3"/>
        </w:rPr>
        <w:t xml:space="preserve"> </w:t>
      </w:r>
      <w:r>
        <w:rPr>
          <w:color w:val="171A60"/>
        </w:rPr>
        <w:t>of</w:t>
      </w:r>
      <w:r>
        <w:rPr>
          <w:color w:val="171A60"/>
          <w:spacing w:val="-3"/>
        </w:rPr>
        <w:t xml:space="preserve"> </w:t>
      </w:r>
      <w:r>
        <w:rPr>
          <w:color w:val="171A60"/>
        </w:rPr>
        <w:t>the</w:t>
      </w:r>
      <w:r>
        <w:rPr>
          <w:color w:val="171A60"/>
          <w:spacing w:val="-3"/>
        </w:rPr>
        <w:t xml:space="preserve"> </w:t>
      </w:r>
      <w:r>
        <w:rPr>
          <w:color w:val="171A60"/>
        </w:rPr>
        <w:t>review,</w:t>
      </w:r>
      <w:r>
        <w:rPr>
          <w:color w:val="171A60"/>
          <w:spacing w:val="-3"/>
        </w:rPr>
        <w:t xml:space="preserve"> </w:t>
      </w:r>
      <w:r>
        <w:rPr>
          <w:color w:val="171A60"/>
        </w:rPr>
        <w:t>the</w:t>
      </w:r>
      <w:r>
        <w:rPr>
          <w:color w:val="171A60"/>
          <w:spacing w:val="-3"/>
        </w:rPr>
        <w:t xml:space="preserve"> </w:t>
      </w:r>
      <w:r>
        <w:rPr>
          <w:color w:val="171A60"/>
        </w:rPr>
        <w:t>consulting</w:t>
      </w:r>
      <w:r>
        <w:rPr>
          <w:color w:val="171A60"/>
          <w:spacing w:val="-3"/>
        </w:rPr>
        <w:t xml:space="preserve"> </w:t>
      </w:r>
      <w:r>
        <w:rPr>
          <w:color w:val="171A60"/>
        </w:rPr>
        <w:t>company</w:t>
      </w:r>
      <w:r>
        <w:rPr>
          <w:color w:val="171A60"/>
          <w:spacing w:val="-3"/>
        </w:rPr>
        <w:t xml:space="preserve"> </w:t>
      </w:r>
      <w:r>
        <w:rPr>
          <w:color w:val="171A60"/>
        </w:rPr>
        <w:t>interviewed</w:t>
      </w:r>
      <w:r>
        <w:rPr>
          <w:color w:val="171A60"/>
          <w:spacing w:val="-3"/>
        </w:rPr>
        <w:t xml:space="preserve"> </w:t>
      </w:r>
      <w:r>
        <w:rPr>
          <w:color w:val="171A60"/>
        </w:rPr>
        <w:t>15</w:t>
      </w:r>
      <w:r>
        <w:rPr>
          <w:color w:val="171A60"/>
          <w:spacing w:val="-3"/>
        </w:rPr>
        <w:t xml:space="preserve"> </w:t>
      </w:r>
      <w:r>
        <w:rPr>
          <w:color w:val="171A60"/>
        </w:rPr>
        <w:t>representatives</w:t>
      </w:r>
      <w:r>
        <w:rPr>
          <w:color w:val="171A60"/>
          <w:spacing w:val="-3"/>
        </w:rPr>
        <w:t xml:space="preserve"> </w:t>
      </w:r>
      <w:r>
        <w:rPr>
          <w:color w:val="171A60"/>
        </w:rPr>
        <w:t>from</w:t>
      </w:r>
      <w:r>
        <w:rPr>
          <w:color w:val="171A60"/>
          <w:spacing w:val="-3"/>
        </w:rPr>
        <w:t xml:space="preserve"> </w:t>
      </w:r>
      <w:r>
        <w:rPr>
          <w:color w:val="171A60"/>
        </w:rPr>
        <w:t>the</w:t>
      </w:r>
      <w:r>
        <w:rPr>
          <w:color w:val="171A60"/>
          <w:spacing w:val="-3"/>
        </w:rPr>
        <w:t xml:space="preserve"> </w:t>
      </w:r>
      <w:r>
        <w:rPr>
          <w:color w:val="171A60"/>
        </w:rPr>
        <w:t>Australian</w:t>
      </w:r>
      <w:r>
        <w:rPr>
          <w:color w:val="171A60"/>
          <w:spacing w:val="-3"/>
        </w:rPr>
        <w:t xml:space="preserve"> </w:t>
      </w:r>
      <w:r>
        <w:rPr>
          <w:color w:val="171A60"/>
        </w:rPr>
        <w:t>university</w:t>
      </w:r>
      <w:r>
        <w:rPr>
          <w:color w:val="171A60"/>
          <w:spacing w:val="-3"/>
        </w:rPr>
        <w:t xml:space="preserve"> </w:t>
      </w:r>
      <w:r>
        <w:rPr>
          <w:color w:val="171A60"/>
        </w:rPr>
        <w:t>sector, peak</w:t>
      </w:r>
      <w:r>
        <w:rPr>
          <w:color w:val="171A60"/>
          <w:spacing w:val="-13"/>
        </w:rPr>
        <w:t xml:space="preserve"> </w:t>
      </w:r>
      <w:r>
        <w:rPr>
          <w:color w:val="171A60"/>
        </w:rPr>
        <w:t>representative</w:t>
      </w:r>
      <w:r>
        <w:rPr>
          <w:color w:val="171A60"/>
          <w:spacing w:val="-13"/>
        </w:rPr>
        <w:t xml:space="preserve"> </w:t>
      </w:r>
      <w:r>
        <w:rPr>
          <w:color w:val="171A60"/>
        </w:rPr>
        <w:t>bodies,</w:t>
      </w:r>
      <w:r>
        <w:rPr>
          <w:color w:val="171A60"/>
          <w:spacing w:val="-12"/>
        </w:rPr>
        <w:t xml:space="preserve"> </w:t>
      </w:r>
      <w:r>
        <w:rPr>
          <w:color w:val="171A60"/>
        </w:rPr>
        <w:t>industry,</w:t>
      </w:r>
      <w:r>
        <w:rPr>
          <w:color w:val="171A60"/>
          <w:spacing w:val="-13"/>
        </w:rPr>
        <w:t xml:space="preserve"> </w:t>
      </w:r>
      <w:r>
        <w:rPr>
          <w:color w:val="171A60"/>
        </w:rPr>
        <w:t>and</w:t>
      </w:r>
      <w:r>
        <w:rPr>
          <w:color w:val="171A60"/>
          <w:spacing w:val="-12"/>
        </w:rPr>
        <w:t xml:space="preserve"> </w:t>
      </w:r>
      <w:r>
        <w:rPr>
          <w:color w:val="171A60"/>
        </w:rPr>
        <w:t>the</w:t>
      </w:r>
      <w:r>
        <w:rPr>
          <w:color w:val="171A60"/>
          <w:spacing w:val="-13"/>
        </w:rPr>
        <w:t xml:space="preserve"> </w:t>
      </w:r>
      <w:r>
        <w:rPr>
          <w:color w:val="171A60"/>
        </w:rPr>
        <w:t>Department</w:t>
      </w:r>
      <w:r>
        <w:rPr>
          <w:color w:val="171A60"/>
          <w:spacing w:val="-12"/>
        </w:rPr>
        <w:t xml:space="preserve"> </w:t>
      </w:r>
      <w:r>
        <w:rPr>
          <w:color w:val="171A60"/>
        </w:rPr>
        <w:t>of</w:t>
      </w:r>
      <w:r>
        <w:rPr>
          <w:color w:val="171A60"/>
          <w:spacing w:val="-13"/>
        </w:rPr>
        <w:t xml:space="preserve"> </w:t>
      </w:r>
      <w:r>
        <w:rPr>
          <w:color w:val="171A60"/>
        </w:rPr>
        <w:t>Education,</w:t>
      </w:r>
      <w:r>
        <w:rPr>
          <w:color w:val="171A60"/>
          <w:spacing w:val="-12"/>
        </w:rPr>
        <w:t xml:space="preserve"> </w:t>
      </w:r>
      <w:r>
        <w:rPr>
          <w:color w:val="171A60"/>
        </w:rPr>
        <w:t>with</w:t>
      </w:r>
      <w:r>
        <w:rPr>
          <w:color w:val="171A60"/>
          <w:spacing w:val="-13"/>
        </w:rPr>
        <w:t xml:space="preserve"> </w:t>
      </w:r>
      <w:r>
        <w:rPr>
          <w:color w:val="171A60"/>
        </w:rPr>
        <w:t>an</w:t>
      </w:r>
      <w:r>
        <w:rPr>
          <w:color w:val="171A60"/>
          <w:spacing w:val="-12"/>
        </w:rPr>
        <w:t xml:space="preserve"> </w:t>
      </w:r>
      <w:r>
        <w:rPr>
          <w:color w:val="171A60"/>
        </w:rPr>
        <w:t>emphasis</w:t>
      </w:r>
      <w:r>
        <w:rPr>
          <w:color w:val="171A60"/>
          <w:spacing w:val="-13"/>
        </w:rPr>
        <w:t xml:space="preserve"> </w:t>
      </w:r>
      <w:r>
        <w:rPr>
          <w:color w:val="171A60"/>
        </w:rPr>
        <w:t>on</w:t>
      </w:r>
      <w:r>
        <w:rPr>
          <w:color w:val="171A60"/>
          <w:spacing w:val="-12"/>
        </w:rPr>
        <w:t xml:space="preserve"> </w:t>
      </w:r>
      <w:r>
        <w:rPr>
          <w:color w:val="171A60"/>
        </w:rPr>
        <w:t>providing</w:t>
      </w:r>
      <w:r>
        <w:rPr>
          <w:color w:val="171A60"/>
          <w:spacing w:val="-13"/>
        </w:rPr>
        <w:t xml:space="preserve"> </w:t>
      </w:r>
      <w:r>
        <w:rPr>
          <w:color w:val="171A60"/>
        </w:rPr>
        <w:t>a</w:t>
      </w:r>
      <w:r>
        <w:rPr>
          <w:color w:val="171A60"/>
          <w:spacing w:val="-12"/>
        </w:rPr>
        <w:t xml:space="preserve"> </w:t>
      </w:r>
      <w:r>
        <w:rPr>
          <w:color w:val="171A60"/>
        </w:rPr>
        <w:t>holistic</w:t>
      </w:r>
      <w:r>
        <w:rPr>
          <w:color w:val="171A60"/>
          <w:spacing w:val="-13"/>
        </w:rPr>
        <w:t xml:space="preserve"> </w:t>
      </w:r>
      <w:r>
        <w:rPr>
          <w:color w:val="171A60"/>
        </w:rPr>
        <w:t>analysis</w:t>
      </w:r>
      <w:r>
        <w:rPr>
          <w:color w:val="171A60"/>
          <w:spacing w:val="-12"/>
        </w:rPr>
        <w:t xml:space="preserve"> </w:t>
      </w:r>
      <w:r>
        <w:rPr>
          <w:color w:val="171A60"/>
        </w:rPr>
        <w:t>and evaluation of the project’s deliverables to inform their report.</w:t>
      </w:r>
    </w:p>
    <w:p w14:paraId="6992EE5E" w14:textId="77777777" w:rsidR="003A46D8" w:rsidRDefault="003A46D8">
      <w:pPr>
        <w:pStyle w:val="BodyText"/>
        <w:kinsoku w:val="0"/>
        <w:overflowPunct w:val="0"/>
        <w:spacing w:before="115" w:line="273" w:lineRule="auto"/>
        <w:ind w:left="738" w:right="141"/>
        <w:jc w:val="both"/>
        <w:rPr>
          <w:color w:val="171A60"/>
        </w:rPr>
      </w:pPr>
      <w:r>
        <w:rPr>
          <w:color w:val="171A60"/>
        </w:rPr>
        <w:t xml:space="preserve">A review of the project materials and governance reporting demonstrated that RMIT satisfied the governance framework outlined in the project plan in a professional manner. RMIT leveraged the clear roles, responsibilities, and accountabilities </w:t>
      </w:r>
      <w:r>
        <w:rPr>
          <w:color w:val="171A60"/>
          <w:spacing w:val="-2"/>
        </w:rPr>
        <w:t>defined</w:t>
      </w:r>
      <w:r>
        <w:rPr>
          <w:color w:val="171A60"/>
          <w:spacing w:val="-5"/>
        </w:rPr>
        <w:t xml:space="preserve"> </w:t>
      </w:r>
      <w:r>
        <w:rPr>
          <w:color w:val="171A60"/>
          <w:spacing w:val="-2"/>
        </w:rPr>
        <w:t>by</w:t>
      </w:r>
      <w:r>
        <w:rPr>
          <w:color w:val="171A60"/>
          <w:spacing w:val="-5"/>
        </w:rPr>
        <w:t xml:space="preserve"> </w:t>
      </w:r>
      <w:r>
        <w:rPr>
          <w:color w:val="171A60"/>
          <w:spacing w:val="-2"/>
        </w:rPr>
        <w:t>the</w:t>
      </w:r>
      <w:r>
        <w:rPr>
          <w:color w:val="171A60"/>
          <w:spacing w:val="-5"/>
        </w:rPr>
        <w:t xml:space="preserve"> </w:t>
      </w:r>
      <w:r>
        <w:rPr>
          <w:color w:val="171A60"/>
          <w:spacing w:val="-2"/>
        </w:rPr>
        <w:t>Department</w:t>
      </w:r>
      <w:r>
        <w:rPr>
          <w:color w:val="171A60"/>
          <w:spacing w:val="-5"/>
        </w:rPr>
        <w:t xml:space="preserve"> </w:t>
      </w:r>
      <w:r>
        <w:rPr>
          <w:color w:val="171A60"/>
          <w:spacing w:val="-2"/>
        </w:rPr>
        <w:t>of</w:t>
      </w:r>
      <w:r>
        <w:rPr>
          <w:color w:val="171A60"/>
          <w:spacing w:val="-5"/>
        </w:rPr>
        <w:t xml:space="preserve"> </w:t>
      </w:r>
      <w:r>
        <w:rPr>
          <w:color w:val="171A60"/>
          <w:spacing w:val="-2"/>
        </w:rPr>
        <w:t>Education</w:t>
      </w:r>
      <w:r>
        <w:rPr>
          <w:color w:val="171A60"/>
          <w:spacing w:val="-5"/>
        </w:rPr>
        <w:t xml:space="preserve"> </w:t>
      </w:r>
      <w:r>
        <w:rPr>
          <w:color w:val="171A60"/>
          <w:spacing w:val="-2"/>
        </w:rPr>
        <w:t>to</w:t>
      </w:r>
      <w:r>
        <w:rPr>
          <w:color w:val="171A60"/>
          <w:spacing w:val="-5"/>
        </w:rPr>
        <w:t xml:space="preserve"> </w:t>
      </w:r>
      <w:r>
        <w:rPr>
          <w:color w:val="171A60"/>
          <w:spacing w:val="-2"/>
        </w:rPr>
        <w:t>provide</w:t>
      </w:r>
      <w:r>
        <w:rPr>
          <w:color w:val="171A60"/>
          <w:spacing w:val="-5"/>
        </w:rPr>
        <w:t xml:space="preserve"> </w:t>
      </w:r>
      <w:r>
        <w:rPr>
          <w:color w:val="171A60"/>
          <w:spacing w:val="-2"/>
        </w:rPr>
        <w:t>a</w:t>
      </w:r>
      <w:r>
        <w:rPr>
          <w:color w:val="171A60"/>
          <w:spacing w:val="-5"/>
        </w:rPr>
        <w:t xml:space="preserve"> </w:t>
      </w:r>
      <w:r>
        <w:rPr>
          <w:color w:val="171A60"/>
          <w:spacing w:val="-2"/>
        </w:rPr>
        <w:t>positive</w:t>
      </w:r>
      <w:r>
        <w:rPr>
          <w:color w:val="171A60"/>
          <w:spacing w:val="-5"/>
        </w:rPr>
        <w:t xml:space="preserve"> </w:t>
      </w:r>
      <w:r>
        <w:rPr>
          <w:color w:val="171A60"/>
          <w:spacing w:val="-2"/>
        </w:rPr>
        <w:t>reporting</w:t>
      </w:r>
      <w:r>
        <w:rPr>
          <w:color w:val="171A60"/>
          <w:spacing w:val="-5"/>
        </w:rPr>
        <w:t xml:space="preserve"> </w:t>
      </w:r>
      <w:r>
        <w:rPr>
          <w:color w:val="171A60"/>
          <w:spacing w:val="-2"/>
        </w:rPr>
        <w:t>function</w:t>
      </w:r>
      <w:r>
        <w:rPr>
          <w:color w:val="171A60"/>
          <w:spacing w:val="-5"/>
        </w:rPr>
        <w:t xml:space="preserve"> </w:t>
      </w:r>
      <w:r>
        <w:rPr>
          <w:color w:val="171A60"/>
          <w:spacing w:val="-2"/>
        </w:rPr>
        <w:t>centred</w:t>
      </w:r>
      <w:r>
        <w:rPr>
          <w:color w:val="171A60"/>
          <w:spacing w:val="-5"/>
        </w:rPr>
        <w:t xml:space="preserve"> </w:t>
      </w:r>
      <w:r>
        <w:rPr>
          <w:color w:val="171A60"/>
          <w:spacing w:val="-2"/>
        </w:rPr>
        <w:t>on</w:t>
      </w:r>
      <w:r>
        <w:rPr>
          <w:color w:val="171A60"/>
          <w:spacing w:val="-5"/>
        </w:rPr>
        <w:t xml:space="preserve"> </w:t>
      </w:r>
      <w:r>
        <w:rPr>
          <w:color w:val="171A60"/>
          <w:spacing w:val="-2"/>
        </w:rPr>
        <w:t>the</w:t>
      </w:r>
      <w:r>
        <w:rPr>
          <w:color w:val="171A60"/>
          <w:spacing w:val="-5"/>
        </w:rPr>
        <w:t xml:space="preserve"> </w:t>
      </w:r>
      <w:r>
        <w:rPr>
          <w:color w:val="171A60"/>
          <w:spacing w:val="-2"/>
        </w:rPr>
        <w:t>project’s</w:t>
      </w:r>
      <w:r>
        <w:rPr>
          <w:color w:val="171A60"/>
          <w:spacing w:val="-5"/>
        </w:rPr>
        <w:t xml:space="preserve"> </w:t>
      </w:r>
      <w:r>
        <w:rPr>
          <w:color w:val="171A60"/>
          <w:spacing w:val="-2"/>
        </w:rPr>
        <w:t>progress,</w:t>
      </w:r>
      <w:r>
        <w:rPr>
          <w:color w:val="171A60"/>
          <w:spacing w:val="-5"/>
        </w:rPr>
        <w:t xml:space="preserve"> </w:t>
      </w:r>
      <w:r>
        <w:rPr>
          <w:color w:val="171A60"/>
          <w:spacing w:val="-2"/>
        </w:rPr>
        <w:t xml:space="preserve">accounting, </w:t>
      </w:r>
      <w:r>
        <w:rPr>
          <w:color w:val="171A60"/>
        </w:rPr>
        <w:t>milestone events, and governance.</w:t>
      </w:r>
    </w:p>
    <w:p w14:paraId="44CF77E6" w14:textId="77777777" w:rsidR="003A46D8" w:rsidRDefault="003A46D8">
      <w:pPr>
        <w:pStyle w:val="BodyText"/>
        <w:kinsoku w:val="0"/>
        <w:overflowPunct w:val="0"/>
        <w:spacing w:before="116"/>
        <w:ind w:left="738"/>
        <w:jc w:val="both"/>
        <w:rPr>
          <w:color w:val="171A60"/>
          <w:spacing w:val="-2"/>
        </w:rPr>
      </w:pPr>
      <w:r>
        <w:rPr>
          <w:color w:val="171A60"/>
        </w:rPr>
        <w:t>Below</w:t>
      </w:r>
      <w:r>
        <w:rPr>
          <w:color w:val="171A60"/>
          <w:spacing w:val="-8"/>
        </w:rPr>
        <w:t xml:space="preserve"> </w:t>
      </w:r>
      <w:r>
        <w:rPr>
          <w:color w:val="171A60"/>
        </w:rPr>
        <w:t>is</w:t>
      </w:r>
      <w:r>
        <w:rPr>
          <w:color w:val="171A60"/>
          <w:spacing w:val="-7"/>
        </w:rPr>
        <w:t xml:space="preserve"> </w:t>
      </w:r>
      <w:r>
        <w:rPr>
          <w:color w:val="171A60"/>
        </w:rPr>
        <w:t>a</w:t>
      </w:r>
      <w:r>
        <w:rPr>
          <w:color w:val="171A60"/>
          <w:spacing w:val="-8"/>
        </w:rPr>
        <w:t xml:space="preserve"> </w:t>
      </w:r>
      <w:r>
        <w:rPr>
          <w:color w:val="171A60"/>
        </w:rPr>
        <w:t>summary</w:t>
      </w:r>
      <w:r>
        <w:rPr>
          <w:color w:val="171A60"/>
          <w:spacing w:val="-7"/>
        </w:rPr>
        <w:t xml:space="preserve"> </w:t>
      </w:r>
      <w:r>
        <w:rPr>
          <w:color w:val="171A60"/>
        </w:rPr>
        <w:t>of</w:t>
      </w:r>
      <w:r>
        <w:rPr>
          <w:color w:val="171A60"/>
          <w:spacing w:val="-8"/>
        </w:rPr>
        <w:t xml:space="preserve"> </w:t>
      </w:r>
      <w:r>
        <w:rPr>
          <w:color w:val="171A60"/>
        </w:rPr>
        <w:t>the</w:t>
      </w:r>
      <w:r>
        <w:rPr>
          <w:color w:val="171A60"/>
          <w:spacing w:val="-7"/>
        </w:rPr>
        <w:t xml:space="preserve"> </w:t>
      </w:r>
      <w:r>
        <w:rPr>
          <w:color w:val="171A60"/>
        </w:rPr>
        <w:t>recommendations</w:t>
      </w:r>
      <w:r>
        <w:rPr>
          <w:color w:val="171A60"/>
          <w:spacing w:val="-7"/>
        </w:rPr>
        <w:t xml:space="preserve"> </w:t>
      </w:r>
      <w:r>
        <w:rPr>
          <w:color w:val="171A60"/>
        </w:rPr>
        <w:t>from</w:t>
      </w:r>
      <w:r>
        <w:rPr>
          <w:color w:val="171A60"/>
          <w:spacing w:val="-8"/>
        </w:rPr>
        <w:t xml:space="preserve"> </w:t>
      </w:r>
      <w:r>
        <w:rPr>
          <w:color w:val="171A60"/>
        </w:rPr>
        <w:t>the</w:t>
      </w:r>
      <w:r>
        <w:rPr>
          <w:color w:val="171A60"/>
          <w:spacing w:val="-7"/>
        </w:rPr>
        <w:t xml:space="preserve"> </w:t>
      </w:r>
      <w:r>
        <w:rPr>
          <w:color w:val="171A60"/>
        </w:rPr>
        <w:t>evaluation</w:t>
      </w:r>
      <w:r>
        <w:rPr>
          <w:color w:val="171A60"/>
          <w:spacing w:val="-8"/>
        </w:rPr>
        <w:t xml:space="preserve"> </w:t>
      </w:r>
      <w:r>
        <w:rPr>
          <w:color w:val="171A60"/>
        </w:rPr>
        <w:t>for</w:t>
      </w:r>
      <w:r>
        <w:rPr>
          <w:color w:val="171A60"/>
          <w:spacing w:val="-7"/>
        </w:rPr>
        <w:t xml:space="preserve"> </w:t>
      </w:r>
      <w:r>
        <w:rPr>
          <w:color w:val="171A60"/>
        </w:rPr>
        <w:t>each</w:t>
      </w:r>
      <w:r>
        <w:rPr>
          <w:color w:val="171A60"/>
          <w:spacing w:val="-7"/>
        </w:rPr>
        <w:t xml:space="preserve"> </w:t>
      </w:r>
      <w:r>
        <w:rPr>
          <w:color w:val="171A60"/>
          <w:spacing w:val="-2"/>
        </w:rPr>
        <w:t>deliverable.</w:t>
      </w:r>
    </w:p>
    <w:p w14:paraId="663784AD" w14:textId="77777777" w:rsidR="003A46D8" w:rsidRDefault="003A46D8">
      <w:pPr>
        <w:pStyle w:val="BodyText"/>
        <w:kinsoku w:val="0"/>
        <w:overflowPunct w:val="0"/>
        <w:rPr>
          <w:sz w:val="20"/>
          <w:szCs w:val="20"/>
        </w:rPr>
      </w:pPr>
    </w:p>
    <w:p w14:paraId="7AE9BDAE" w14:textId="62BF5521" w:rsidR="003A46D8" w:rsidRDefault="00D00E2B">
      <w:pPr>
        <w:pStyle w:val="BodyText"/>
        <w:kinsoku w:val="0"/>
        <w:overflowPunct w:val="0"/>
        <w:spacing w:before="5"/>
        <w:rPr>
          <w:sz w:val="14"/>
          <w:szCs w:val="14"/>
        </w:rPr>
      </w:pPr>
      <w:r>
        <w:rPr>
          <w:noProof/>
        </w:rPr>
        <mc:AlternateContent>
          <mc:Choice Requires="wps">
            <w:drawing>
              <wp:anchor distT="0" distB="0" distL="0" distR="0" simplePos="0" relativeHeight="251715072" behindDoc="0" locked="0" layoutInCell="0" allowOverlap="1" wp14:anchorId="50E540EA" wp14:editId="63E56013">
                <wp:simplePos x="0" y="0"/>
                <wp:positionH relativeFrom="page">
                  <wp:posOffset>671830</wp:posOffset>
                </wp:positionH>
                <wp:positionV relativeFrom="paragraph">
                  <wp:posOffset>121920</wp:posOffset>
                </wp:positionV>
                <wp:extent cx="6227445" cy="0"/>
                <wp:effectExtent l="14605" t="10160" r="15875" b="8890"/>
                <wp:wrapTopAndBottom/>
                <wp:docPr id="14" name="Freeform 6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27445" cy="0"/>
                        </a:xfrm>
                        <a:custGeom>
                          <a:avLst/>
                          <a:gdLst>
                            <a:gd name="T0" fmla="*/ 0 w 9808"/>
                            <a:gd name="T1" fmla="*/ 0 h 1"/>
                            <a:gd name="T2" fmla="*/ 6227445 w 9808"/>
                            <a:gd name="T3" fmla="*/ 0 h 1"/>
                            <a:gd name="T4" fmla="*/ 0 60000 65536"/>
                            <a:gd name="T5" fmla="*/ 0 60000 65536"/>
                          </a:gdLst>
                          <a:ahLst/>
                          <a:cxnLst>
                            <a:cxn ang="T4">
                              <a:pos x="T0" y="T1"/>
                            </a:cxn>
                            <a:cxn ang="T5">
                              <a:pos x="T2" y="T3"/>
                            </a:cxn>
                          </a:cxnLst>
                          <a:rect l="0" t="0" r="r" b="b"/>
                          <a:pathLst>
                            <a:path w="9808" h="1">
                              <a:moveTo>
                                <a:pt x="0" y="0"/>
                              </a:moveTo>
                              <a:lnTo>
                                <a:pt x="9808"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E92C4" id="Freeform 633" o:spid="_x0000_s1026" alt="&quot;&quot;" style="position:absolute;margin-left:52.9pt;margin-top:9.6pt;width:490.35pt;height:0;z-index:251715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" o:allowincell="f" path="m,l9808,e" filled="f" strokecolor="#6dc5aa" strokeweight="1.2pt">
                <v:path arrowok="t" o:connecttype="custom" o:connectlocs="0,0;2147483646,0" o:connectangles="0,0"/>
                <w10:wrap type="topAndBottom" anchorx="page"/>
              </v:shape>
            </w:pict>
          </mc:Fallback>
        </mc:AlternateContent>
      </w:r>
    </w:p>
    <w:p w14:paraId="741EBE6F" w14:textId="77777777" w:rsidR="003A46D8" w:rsidRPr="009E4072" w:rsidRDefault="003A46D8">
      <w:pPr>
        <w:pStyle w:val="Heading2"/>
        <w:kinsoku w:val="0"/>
        <w:overflowPunct w:val="0"/>
        <w:ind w:left="738"/>
        <w:rPr>
          <w:b w:val="0"/>
          <w:bCs w:val="0"/>
          <w:color w:val="002956"/>
          <w:spacing w:val="-2"/>
        </w:rPr>
      </w:pPr>
      <w:bookmarkStart w:id="20" w:name="_bookmark18"/>
      <w:bookmarkEnd w:id="20"/>
      <w:r w:rsidRPr="009E4072">
        <w:rPr>
          <w:b w:val="0"/>
          <w:bCs w:val="0"/>
          <w:color w:val="002956"/>
        </w:rPr>
        <w:t xml:space="preserve">Evaluation </w:t>
      </w:r>
      <w:r w:rsidRPr="009E4072">
        <w:rPr>
          <w:b w:val="0"/>
          <w:bCs w:val="0"/>
          <w:color w:val="002956"/>
          <w:spacing w:val="-2"/>
        </w:rPr>
        <w:t>Recommendations</w:t>
      </w:r>
    </w:p>
    <w:p w14:paraId="5A7C9CD6" w14:textId="77777777" w:rsidR="003A46D8" w:rsidRDefault="003A46D8">
      <w:pPr>
        <w:pStyle w:val="BodyText"/>
        <w:kinsoku w:val="0"/>
        <w:overflowPunct w:val="0"/>
        <w:spacing w:before="9"/>
        <w:rPr>
          <w:rFonts w:ascii="HelveticaNeueLT Pro 75 Bd" w:hAnsi="HelveticaNeueLT Pro 75 Bd" w:cs="HelveticaNeueLT Pro 75 Bd"/>
          <w:b/>
          <w:bCs/>
          <w:sz w:val="27"/>
          <w:szCs w:val="27"/>
        </w:rPr>
      </w:pPr>
    </w:p>
    <w:p w14:paraId="7999A8F6" w14:textId="77777777" w:rsidR="003A46D8" w:rsidRDefault="003A46D8">
      <w:pPr>
        <w:pStyle w:val="Heading4"/>
        <w:kinsoku w:val="0"/>
        <w:overflowPunct w:val="0"/>
        <w:ind w:left="738"/>
        <w:rPr>
          <w:color w:val="002956"/>
          <w:spacing w:val="-5"/>
        </w:rPr>
      </w:pPr>
      <w:r>
        <w:rPr>
          <w:color w:val="002956"/>
        </w:rPr>
        <w:t xml:space="preserve">Deliverable </w:t>
      </w:r>
      <w:r>
        <w:rPr>
          <w:color w:val="002956"/>
          <w:spacing w:val="-5"/>
        </w:rPr>
        <w:t>1:</w:t>
      </w:r>
    </w:p>
    <w:p w14:paraId="16F3E2CD" w14:textId="77777777" w:rsidR="003A46D8" w:rsidRDefault="003A46D8">
      <w:pPr>
        <w:pStyle w:val="BodyText"/>
        <w:kinsoku w:val="0"/>
        <w:overflowPunct w:val="0"/>
        <w:spacing w:before="9"/>
        <w:rPr>
          <w:rFonts w:ascii="HelveticaNeueLT Pro 75 Bd" w:hAnsi="HelveticaNeueLT Pro 75 Bd" w:cs="HelveticaNeueLT Pro 75 Bd"/>
          <w:b/>
          <w:bCs/>
          <w:sz w:val="20"/>
          <w:szCs w:val="20"/>
        </w:rPr>
      </w:pPr>
    </w:p>
    <w:p w14:paraId="255088A6" w14:textId="77777777" w:rsidR="003A46D8" w:rsidRDefault="003A46D8">
      <w:pPr>
        <w:pStyle w:val="BodyText"/>
        <w:kinsoku w:val="0"/>
        <w:overflowPunct w:val="0"/>
        <w:spacing w:line="273" w:lineRule="auto"/>
        <w:ind w:left="738" w:right="141"/>
        <w:jc w:val="both"/>
        <w:rPr>
          <w:color w:val="171A60"/>
        </w:rPr>
      </w:pPr>
      <w:r>
        <w:rPr>
          <w:color w:val="171A60"/>
        </w:rPr>
        <w:t>The TCSF demonstrated its value to the Australian university sector as a trusted and nationally recognised peak forum. Stakeholders provided a broad range of feedback towards its conduct; however, almost no feedback questioned either its purpose or ongoing value to the sector.</w:t>
      </w:r>
    </w:p>
    <w:p w14:paraId="1D97084C" w14:textId="77777777" w:rsidR="003A46D8" w:rsidRDefault="003A46D8">
      <w:pPr>
        <w:pStyle w:val="BodyText"/>
        <w:kinsoku w:val="0"/>
        <w:overflowPunct w:val="0"/>
        <w:spacing w:before="115"/>
        <w:ind w:left="738"/>
        <w:jc w:val="both"/>
        <w:rPr>
          <w:color w:val="171A60"/>
          <w:spacing w:val="-2"/>
        </w:rPr>
      </w:pPr>
      <w:r>
        <w:rPr>
          <w:color w:val="171A60"/>
        </w:rPr>
        <w:t>From</w:t>
      </w:r>
      <w:r>
        <w:rPr>
          <w:color w:val="171A60"/>
          <w:spacing w:val="2"/>
        </w:rPr>
        <w:t xml:space="preserve"> </w:t>
      </w:r>
      <w:r>
        <w:rPr>
          <w:color w:val="171A60"/>
        </w:rPr>
        <w:t>this</w:t>
      </w:r>
      <w:r>
        <w:rPr>
          <w:color w:val="171A60"/>
          <w:spacing w:val="3"/>
        </w:rPr>
        <w:t xml:space="preserve"> </w:t>
      </w:r>
      <w:r>
        <w:rPr>
          <w:color w:val="171A60"/>
        </w:rPr>
        <w:t>review,</w:t>
      </w:r>
      <w:r>
        <w:rPr>
          <w:color w:val="171A60"/>
          <w:spacing w:val="2"/>
        </w:rPr>
        <w:t xml:space="preserve"> </w:t>
      </w:r>
      <w:proofErr w:type="gramStart"/>
      <w:r>
        <w:rPr>
          <w:color w:val="171A60"/>
        </w:rPr>
        <w:t>a</w:t>
      </w:r>
      <w:r>
        <w:rPr>
          <w:color w:val="171A60"/>
          <w:spacing w:val="3"/>
        </w:rPr>
        <w:t xml:space="preserve"> </w:t>
      </w:r>
      <w:r>
        <w:rPr>
          <w:color w:val="171A60"/>
        </w:rPr>
        <w:t>number</w:t>
      </w:r>
      <w:r>
        <w:rPr>
          <w:color w:val="171A60"/>
          <w:spacing w:val="3"/>
        </w:rPr>
        <w:t xml:space="preserve"> </w:t>
      </w:r>
      <w:r>
        <w:rPr>
          <w:color w:val="171A60"/>
        </w:rPr>
        <w:t>of</w:t>
      </w:r>
      <w:proofErr w:type="gramEnd"/>
      <w:r>
        <w:rPr>
          <w:color w:val="171A60"/>
          <w:spacing w:val="2"/>
        </w:rPr>
        <w:t xml:space="preserve"> </w:t>
      </w:r>
      <w:r>
        <w:rPr>
          <w:color w:val="171A60"/>
        </w:rPr>
        <w:t>recommendations</w:t>
      </w:r>
      <w:r>
        <w:rPr>
          <w:color w:val="171A60"/>
          <w:spacing w:val="3"/>
        </w:rPr>
        <w:t xml:space="preserve"> </w:t>
      </w:r>
      <w:r>
        <w:rPr>
          <w:color w:val="171A60"/>
        </w:rPr>
        <w:t>have</w:t>
      </w:r>
      <w:r>
        <w:rPr>
          <w:color w:val="171A60"/>
          <w:spacing w:val="3"/>
        </w:rPr>
        <w:t xml:space="preserve"> </w:t>
      </w:r>
      <w:r>
        <w:rPr>
          <w:color w:val="171A60"/>
        </w:rPr>
        <w:t>been</w:t>
      </w:r>
      <w:r>
        <w:rPr>
          <w:color w:val="171A60"/>
          <w:spacing w:val="2"/>
        </w:rPr>
        <w:t xml:space="preserve"> </w:t>
      </w:r>
      <w:r>
        <w:rPr>
          <w:color w:val="171A60"/>
        </w:rPr>
        <w:t>collated</w:t>
      </w:r>
      <w:r>
        <w:rPr>
          <w:color w:val="171A60"/>
          <w:spacing w:val="3"/>
        </w:rPr>
        <w:t xml:space="preserve"> </w:t>
      </w:r>
      <w:r>
        <w:rPr>
          <w:color w:val="171A60"/>
        </w:rPr>
        <w:t>to</w:t>
      </w:r>
      <w:r>
        <w:rPr>
          <w:color w:val="171A60"/>
          <w:spacing w:val="3"/>
        </w:rPr>
        <w:t xml:space="preserve"> </w:t>
      </w:r>
      <w:r>
        <w:rPr>
          <w:color w:val="171A60"/>
        </w:rPr>
        <w:t>inform</w:t>
      </w:r>
      <w:r>
        <w:rPr>
          <w:color w:val="171A60"/>
          <w:spacing w:val="2"/>
        </w:rPr>
        <w:t xml:space="preserve"> </w:t>
      </w:r>
      <w:r>
        <w:rPr>
          <w:color w:val="171A60"/>
        </w:rPr>
        <w:t>any</w:t>
      </w:r>
      <w:r>
        <w:rPr>
          <w:color w:val="171A60"/>
          <w:spacing w:val="3"/>
        </w:rPr>
        <w:t xml:space="preserve"> </w:t>
      </w:r>
      <w:r>
        <w:rPr>
          <w:color w:val="171A60"/>
        </w:rPr>
        <w:t>future</w:t>
      </w:r>
      <w:r>
        <w:rPr>
          <w:color w:val="171A60"/>
          <w:spacing w:val="3"/>
        </w:rPr>
        <w:t xml:space="preserve"> </w:t>
      </w:r>
      <w:r>
        <w:rPr>
          <w:color w:val="171A60"/>
        </w:rPr>
        <w:t>initiatives</w:t>
      </w:r>
      <w:r>
        <w:rPr>
          <w:color w:val="171A60"/>
          <w:spacing w:val="2"/>
        </w:rPr>
        <w:t xml:space="preserve"> </w:t>
      </w:r>
      <w:r>
        <w:rPr>
          <w:color w:val="171A60"/>
        </w:rPr>
        <w:t>or</w:t>
      </w:r>
      <w:r>
        <w:rPr>
          <w:color w:val="171A60"/>
          <w:spacing w:val="3"/>
        </w:rPr>
        <w:t xml:space="preserve"> </w:t>
      </w:r>
      <w:r>
        <w:rPr>
          <w:color w:val="171A60"/>
        </w:rPr>
        <w:t>similar</w:t>
      </w:r>
      <w:r>
        <w:rPr>
          <w:color w:val="171A60"/>
          <w:spacing w:val="3"/>
        </w:rPr>
        <w:t xml:space="preserve"> </w:t>
      </w:r>
      <w:r>
        <w:rPr>
          <w:color w:val="171A60"/>
          <w:spacing w:val="-2"/>
        </w:rPr>
        <w:t>projects:</w:t>
      </w:r>
    </w:p>
    <w:p w14:paraId="462603BB" w14:textId="77777777" w:rsidR="003A46D8" w:rsidRDefault="003A46D8">
      <w:pPr>
        <w:pStyle w:val="BodyText"/>
        <w:kinsoku w:val="0"/>
        <w:overflowPunct w:val="0"/>
        <w:spacing w:before="1"/>
        <w:rPr>
          <w:sz w:val="22"/>
          <w:szCs w:val="22"/>
        </w:rPr>
      </w:pPr>
    </w:p>
    <w:p w14:paraId="3B69F8A5" w14:textId="77777777" w:rsidR="003A46D8" w:rsidRDefault="003A46D8">
      <w:pPr>
        <w:pStyle w:val="ListParagraph"/>
        <w:numPr>
          <w:ilvl w:val="0"/>
          <w:numId w:val="4"/>
        </w:numPr>
        <w:tabs>
          <w:tab w:val="left" w:pos="1192"/>
        </w:tabs>
        <w:kinsoku w:val="0"/>
        <w:overflowPunct w:val="0"/>
        <w:spacing w:line="273" w:lineRule="auto"/>
        <w:ind w:right="141"/>
        <w:jc w:val="both"/>
        <w:rPr>
          <w:color w:val="171A60"/>
          <w:sz w:val="18"/>
          <w:szCs w:val="18"/>
        </w:rPr>
      </w:pPr>
      <w:r>
        <w:rPr>
          <w:color w:val="171A60"/>
          <w:sz w:val="18"/>
          <w:szCs w:val="18"/>
        </w:rPr>
        <w:t>Organising and hosting the TCSF is a complex task amongst a sector with specific but diverse needs. Dedicated professional</w:t>
      </w:r>
      <w:r>
        <w:rPr>
          <w:color w:val="171A60"/>
          <w:spacing w:val="-2"/>
          <w:sz w:val="18"/>
          <w:szCs w:val="18"/>
        </w:rPr>
        <w:t xml:space="preserve"> </w:t>
      </w:r>
      <w:r>
        <w:rPr>
          <w:color w:val="171A60"/>
          <w:sz w:val="18"/>
          <w:szCs w:val="18"/>
        </w:rPr>
        <w:t>staff</w:t>
      </w:r>
      <w:r>
        <w:rPr>
          <w:color w:val="171A60"/>
          <w:spacing w:val="-2"/>
          <w:sz w:val="18"/>
          <w:szCs w:val="18"/>
        </w:rPr>
        <w:t xml:space="preserve"> </w:t>
      </w:r>
      <w:r>
        <w:rPr>
          <w:color w:val="171A60"/>
          <w:sz w:val="18"/>
          <w:szCs w:val="18"/>
        </w:rPr>
        <w:t>who</w:t>
      </w:r>
      <w:r>
        <w:rPr>
          <w:color w:val="171A60"/>
          <w:spacing w:val="-2"/>
          <w:sz w:val="18"/>
          <w:szCs w:val="18"/>
        </w:rPr>
        <w:t xml:space="preserve"> </w:t>
      </w:r>
      <w:proofErr w:type="gramStart"/>
      <w:r>
        <w:rPr>
          <w:color w:val="171A60"/>
          <w:sz w:val="18"/>
          <w:szCs w:val="18"/>
        </w:rPr>
        <w:t>are</w:t>
      </w:r>
      <w:r>
        <w:rPr>
          <w:color w:val="171A60"/>
          <w:spacing w:val="-2"/>
          <w:sz w:val="18"/>
          <w:szCs w:val="18"/>
        </w:rPr>
        <w:t xml:space="preserve"> </w:t>
      </w:r>
      <w:r>
        <w:rPr>
          <w:color w:val="171A60"/>
          <w:sz w:val="18"/>
          <w:szCs w:val="18"/>
        </w:rPr>
        <w:t>able</w:t>
      </w:r>
      <w:r>
        <w:rPr>
          <w:color w:val="171A60"/>
          <w:spacing w:val="-2"/>
          <w:sz w:val="18"/>
          <w:szCs w:val="18"/>
        </w:rPr>
        <w:t xml:space="preserve"> </w:t>
      </w:r>
      <w:r>
        <w:rPr>
          <w:color w:val="171A60"/>
          <w:sz w:val="18"/>
          <w:szCs w:val="18"/>
        </w:rPr>
        <w:t>to</w:t>
      </w:r>
      <w:proofErr w:type="gramEnd"/>
      <w:r>
        <w:rPr>
          <w:color w:val="171A60"/>
          <w:spacing w:val="-2"/>
          <w:sz w:val="18"/>
          <w:szCs w:val="18"/>
        </w:rPr>
        <w:t xml:space="preserve"> </w:t>
      </w:r>
      <w:r>
        <w:rPr>
          <w:color w:val="171A60"/>
          <w:sz w:val="18"/>
          <w:szCs w:val="18"/>
        </w:rPr>
        <w:t>bridge</w:t>
      </w:r>
      <w:r>
        <w:rPr>
          <w:color w:val="171A60"/>
          <w:spacing w:val="-2"/>
          <w:sz w:val="18"/>
          <w:szCs w:val="18"/>
        </w:rPr>
        <w:t xml:space="preserve"> </w:t>
      </w:r>
      <w:r>
        <w:rPr>
          <w:color w:val="171A60"/>
          <w:sz w:val="18"/>
          <w:szCs w:val="18"/>
        </w:rPr>
        <w:t>academia,</w:t>
      </w:r>
      <w:r>
        <w:rPr>
          <w:color w:val="171A60"/>
          <w:spacing w:val="-2"/>
          <w:sz w:val="18"/>
          <w:szCs w:val="18"/>
        </w:rPr>
        <w:t xml:space="preserve"> </w:t>
      </w:r>
      <w:r>
        <w:rPr>
          <w:color w:val="171A60"/>
          <w:sz w:val="18"/>
          <w:szCs w:val="18"/>
        </w:rPr>
        <w:t>CISOs’</w:t>
      </w:r>
      <w:r>
        <w:rPr>
          <w:color w:val="171A60"/>
          <w:spacing w:val="-2"/>
          <w:sz w:val="18"/>
          <w:szCs w:val="18"/>
        </w:rPr>
        <w:t xml:space="preserve"> </w:t>
      </w:r>
      <w:r>
        <w:rPr>
          <w:color w:val="171A60"/>
          <w:sz w:val="18"/>
          <w:szCs w:val="18"/>
        </w:rPr>
        <w:t>operational</w:t>
      </w:r>
      <w:r>
        <w:rPr>
          <w:color w:val="171A60"/>
          <w:spacing w:val="-2"/>
          <w:sz w:val="18"/>
          <w:szCs w:val="18"/>
        </w:rPr>
        <w:t xml:space="preserve"> </w:t>
      </w:r>
      <w:r>
        <w:rPr>
          <w:color w:val="171A60"/>
          <w:sz w:val="18"/>
          <w:szCs w:val="18"/>
        </w:rPr>
        <w:t>environments,</w:t>
      </w:r>
      <w:r>
        <w:rPr>
          <w:color w:val="171A60"/>
          <w:spacing w:val="-2"/>
          <w:sz w:val="18"/>
          <w:szCs w:val="18"/>
        </w:rPr>
        <w:t xml:space="preserve"> </w:t>
      </w:r>
      <w:r>
        <w:rPr>
          <w:color w:val="171A60"/>
          <w:sz w:val="18"/>
          <w:szCs w:val="18"/>
        </w:rPr>
        <w:t>and</w:t>
      </w:r>
      <w:r>
        <w:rPr>
          <w:color w:val="171A60"/>
          <w:spacing w:val="-2"/>
          <w:sz w:val="18"/>
          <w:szCs w:val="18"/>
        </w:rPr>
        <w:t xml:space="preserve"> </w:t>
      </w:r>
      <w:r>
        <w:rPr>
          <w:color w:val="171A60"/>
          <w:sz w:val="18"/>
          <w:szCs w:val="18"/>
        </w:rPr>
        <w:t>key</w:t>
      </w:r>
      <w:r>
        <w:rPr>
          <w:color w:val="171A60"/>
          <w:spacing w:val="-2"/>
          <w:sz w:val="18"/>
          <w:szCs w:val="18"/>
        </w:rPr>
        <w:t xml:space="preserve"> </w:t>
      </w:r>
      <w:r>
        <w:rPr>
          <w:color w:val="171A60"/>
          <w:sz w:val="18"/>
          <w:szCs w:val="18"/>
        </w:rPr>
        <w:t>Australian</w:t>
      </w:r>
      <w:r>
        <w:rPr>
          <w:color w:val="171A60"/>
          <w:spacing w:val="-2"/>
          <w:sz w:val="18"/>
          <w:szCs w:val="18"/>
        </w:rPr>
        <w:t xml:space="preserve"> </w:t>
      </w:r>
      <w:r>
        <w:rPr>
          <w:color w:val="171A60"/>
          <w:sz w:val="18"/>
          <w:szCs w:val="18"/>
        </w:rPr>
        <w:t>government agencies and industry would prove valuable towards its ongoing role.</w:t>
      </w:r>
    </w:p>
    <w:p w14:paraId="6B74B85E" w14:textId="77777777" w:rsidR="003A46D8" w:rsidRDefault="003A46D8">
      <w:pPr>
        <w:pStyle w:val="ListParagraph"/>
        <w:numPr>
          <w:ilvl w:val="0"/>
          <w:numId w:val="4"/>
        </w:numPr>
        <w:tabs>
          <w:tab w:val="left" w:pos="1192"/>
        </w:tabs>
        <w:kinsoku w:val="0"/>
        <w:overflowPunct w:val="0"/>
        <w:spacing w:before="115" w:line="273" w:lineRule="auto"/>
        <w:ind w:right="141"/>
        <w:jc w:val="both"/>
        <w:rPr>
          <w:color w:val="171A60"/>
          <w:sz w:val="18"/>
          <w:szCs w:val="18"/>
        </w:rPr>
      </w:pPr>
      <w:r>
        <w:rPr>
          <w:color w:val="171A60"/>
          <w:sz w:val="18"/>
          <w:szCs w:val="18"/>
        </w:rPr>
        <w:t>Risk</w:t>
      </w:r>
      <w:r>
        <w:rPr>
          <w:color w:val="171A60"/>
          <w:spacing w:val="-4"/>
          <w:sz w:val="18"/>
          <w:szCs w:val="18"/>
        </w:rPr>
        <w:t xml:space="preserve"> </w:t>
      </w:r>
      <w:r>
        <w:rPr>
          <w:color w:val="171A60"/>
          <w:sz w:val="18"/>
          <w:szCs w:val="18"/>
        </w:rPr>
        <w:t>management</w:t>
      </w:r>
      <w:r>
        <w:rPr>
          <w:color w:val="171A60"/>
          <w:spacing w:val="-4"/>
          <w:sz w:val="18"/>
          <w:szCs w:val="18"/>
        </w:rPr>
        <w:t xml:space="preserve"> </w:t>
      </w:r>
      <w:r>
        <w:rPr>
          <w:color w:val="171A60"/>
          <w:sz w:val="18"/>
          <w:szCs w:val="18"/>
        </w:rPr>
        <w:t>emerged</w:t>
      </w:r>
      <w:r>
        <w:rPr>
          <w:color w:val="171A60"/>
          <w:spacing w:val="-4"/>
          <w:sz w:val="18"/>
          <w:szCs w:val="18"/>
        </w:rPr>
        <w:t xml:space="preserve"> </w:t>
      </w:r>
      <w:r>
        <w:rPr>
          <w:color w:val="171A60"/>
          <w:sz w:val="18"/>
          <w:szCs w:val="18"/>
        </w:rPr>
        <w:t>as</w:t>
      </w:r>
      <w:r>
        <w:rPr>
          <w:color w:val="171A60"/>
          <w:spacing w:val="-4"/>
          <w:sz w:val="18"/>
          <w:szCs w:val="18"/>
        </w:rPr>
        <w:t xml:space="preserve"> </w:t>
      </w:r>
      <w:r>
        <w:rPr>
          <w:color w:val="171A60"/>
          <w:sz w:val="18"/>
          <w:szCs w:val="18"/>
        </w:rPr>
        <w:t>an</w:t>
      </w:r>
      <w:r>
        <w:rPr>
          <w:color w:val="171A60"/>
          <w:spacing w:val="-4"/>
          <w:sz w:val="18"/>
          <w:szCs w:val="18"/>
        </w:rPr>
        <w:t xml:space="preserve"> </w:t>
      </w:r>
      <w:r>
        <w:rPr>
          <w:color w:val="171A60"/>
          <w:sz w:val="18"/>
          <w:szCs w:val="18"/>
        </w:rPr>
        <w:t>important</w:t>
      </w:r>
      <w:r>
        <w:rPr>
          <w:color w:val="171A60"/>
          <w:spacing w:val="-4"/>
          <w:sz w:val="18"/>
          <w:szCs w:val="18"/>
        </w:rPr>
        <w:t xml:space="preserve"> </w:t>
      </w:r>
      <w:r>
        <w:rPr>
          <w:color w:val="171A60"/>
          <w:sz w:val="18"/>
          <w:szCs w:val="18"/>
        </w:rPr>
        <w:t>element</w:t>
      </w:r>
      <w:r>
        <w:rPr>
          <w:color w:val="171A60"/>
          <w:spacing w:val="-4"/>
          <w:sz w:val="18"/>
          <w:szCs w:val="18"/>
        </w:rPr>
        <w:t xml:space="preserve"> </w:t>
      </w:r>
      <w:r>
        <w:rPr>
          <w:color w:val="171A60"/>
          <w:sz w:val="18"/>
          <w:szCs w:val="18"/>
        </w:rPr>
        <w:t>of</w:t>
      </w:r>
      <w:r>
        <w:rPr>
          <w:color w:val="171A60"/>
          <w:spacing w:val="-4"/>
          <w:sz w:val="18"/>
          <w:szCs w:val="18"/>
        </w:rPr>
        <w:t xml:space="preserve"> </w:t>
      </w:r>
      <w:r>
        <w:rPr>
          <w:color w:val="171A60"/>
          <w:sz w:val="18"/>
          <w:szCs w:val="18"/>
        </w:rPr>
        <w:t>Australian</w:t>
      </w:r>
      <w:r>
        <w:rPr>
          <w:color w:val="171A60"/>
          <w:spacing w:val="-4"/>
          <w:sz w:val="18"/>
          <w:szCs w:val="18"/>
        </w:rPr>
        <w:t xml:space="preserve"> </w:t>
      </w:r>
      <w:r>
        <w:rPr>
          <w:color w:val="171A60"/>
          <w:sz w:val="18"/>
          <w:szCs w:val="18"/>
        </w:rPr>
        <w:t>universities’</w:t>
      </w:r>
      <w:r>
        <w:rPr>
          <w:color w:val="171A60"/>
          <w:spacing w:val="-4"/>
          <w:sz w:val="18"/>
          <w:szCs w:val="18"/>
        </w:rPr>
        <w:t xml:space="preserve"> </w:t>
      </w:r>
      <w:r>
        <w:rPr>
          <w:color w:val="171A60"/>
          <w:sz w:val="18"/>
          <w:szCs w:val="18"/>
        </w:rPr>
        <w:t>cyber</w:t>
      </w:r>
      <w:r>
        <w:rPr>
          <w:color w:val="171A60"/>
          <w:spacing w:val="-4"/>
          <w:sz w:val="18"/>
          <w:szCs w:val="18"/>
        </w:rPr>
        <w:t xml:space="preserve"> </w:t>
      </w:r>
      <w:r>
        <w:rPr>
          <w:color w:val="171A60"/>
          <w:sz w:val="18"/>
          <w:szCs w:val="18"/>
        </w:rPr>
        <w:t>security,</w:t>
      </w:r>
      <w:r>
        <w:rPr>
          <w:color w:val="171A60"/>
          <w:spacing w:val="-4"/>
          <w:sz w:val="18"/>
          <w:szCs w:val="18"/>
        </w:rPr>
        <w:t xml:space="preserve"> </w:t>
      </w:r>
      <w:r>
        <w:rPr>
          <w:color w:val="171A60"/>
          <w:sz w:val="18"/>
          <w:szCs w:val="18"/>
        </w:rPr>
        <w:t>broader</w:t>
      </w:r>
      <w:r>
        <w:rPr>
          <w:color w:val="171A60"/>
          <w:spacing w:val="-4"/>
          <w:sz w:val="18"/>
          <w:szCs w:val="18"/>
        </w:rPr>
        <w:t xml:space="preserve"> </w:t>
      </w:r>
      <w:r>
        <w:rPr>
          <w:color w:val="171A60"/>
          <w:sz w:val="18"/>
          <w:szCs w:val="18"/>
        </w:rPr>
        <w:t>counter</w:t>
      </w:r>
      <w:r>
        <w:rPr>
          <w:color w:val="171A60"/>
          <w:spacing w:val="-4"/>
          <w:sz w:val="18"/>
          <w:szCs w:val="18"/>
        </w:rPr>
        <w:t xml:space="preserve"> </w:t>
      </w:r>
      <w:r>
        <w:rPr>
          <w:color w:val="171A60"/>
          <w:sz w:val="18"/>
          <w:szCs w:val="18"/>
        </w:rPr>
        <w:t xml:space="preserve">foreign interference efforts, and </w:t>
      </w:r>
      <w:proofErr w:type="spellStart"/>
      <w:r>
        <w:rPr>
          <w:color w:val="171A60"/>
          <w:sz w:val="18"/>
          <w:szCs w:val="18"/>
        </w:rPr>
        <w:t>SoCI</w:t>
      </w:r>
      <w:proofErr w:type="spellEnd"/>
      <w:r>
        <w:rPr>
          <w:color w:val="171A60"/>
          <w:sz w:val="18"/>
          <w:szCs w:val="18"/>
        </w:rPr>
        <w:t xml:space="preserve"> awareness. Incorporation of tailored and targeted risk management presentations into future events would represent a practical and valuable activity for universities.</w:t>
      </w:r>
    </w:p>
    <w:p w14:paraId="77D1D399" w14:textId="77777777" w:rsidR="003A46D8" w:rsidRDefault="003A46D8">
      <w:pPr>
        <w:pStyle w:val="ListParagraph"/>
        <w:numPr>
          <w:ilvl w:val="0"/>
          <w:numId w:val="4"/>
        </w:numPr>
        <w:tabs>
          <w:tab w:val="left" w:pos="1192"/>
        </w:tabs>
        <w:kinsoku w:val="0"/>
        <w:overflowPunct w:val="0"/>
        <w:spacing w:before="116" w:line="273" w:lineRule="auto"/>
        <w:ind w:right="140"/>
        <w:jc w:val="both"/>
        <w:rPr>
          <w:color w:val="171A60"/>
          <w:sz w:val="18"/>
          <w:szCs w:val="18"/>
        </w:rPr>
      </w:pPr>
      <w:r>
        <w:rPr>
          <w:color w:val="171A60"/>
          <w:sz w:val="18"/>
          <w:szCs w:val="18"/>
        </w:rPr>
        <w:t>CISOs</w:t>
      </w:r>
      <w:r>
        <w:rPr>
          <w:color w:val="171A60"/>
          <w:spacing w:val="-8"/>
          <w:sz w:val="18"/>
          <w:szCs w:val="18"/>
        </w:rPr>
        <w:t xml:space="preserve"> </w:t>
      </w:r>
      <w:r>
        <w:rPr>
          <w:color w:val="171A60"/>
          <w:sz w:val="18"/>
          <w:szCs w:val="18"/>
        </w:rPr>
        <w:t>and</w:t>
      </w:r>
      <w:r>
        <w:rPr>
          <w:color w:val="171A60"/>
          <w:spacing w:val="-8"/>
          <w:sz w:val="18"/>
          <w:szCs w:val="18"/>
        </w:rPr>
        <w:t xml:space="preserve"> </w:t>
      </w:r>
      <w:r>
        <w:rPr>
          <w:color w:val="171A60"/>
          <w:sz w:val="18"/>
          <w:szCs w:val="18"/>
        </w:rPr>
        <w:t>cyber</w:t>
      </w:r>
      <w:r>
        <w:rPr>
          <w:color w:val="171A60"/>
          <w:spacing w:val="-8"/>
          <w:sz w:val="18"/>
          <w:szCs w:val="18"/>
        </w:rPr>
        <w:t xml:space="preserve"> </w:t>
      </w:r>
      <w:r>
        <w:rPr>
          <w:color w:val="171A60"/>
          <w:sz w:val="18"/>
          <w:szCs w:val="18"/>
        </w:rPr>
        <w:t>security</w:t>
      </w:r>
      <w:r>
        <w:rPr>
          <w:color w:val="171A60"/>
          <w:spacing w:val="-8"/>
          <w:sz w:val="18"/>
          <w:szCs w:val="18"/>
        </w:rPr>
        <w:t xml:space="preserve"> </w:t>
      </w:r>
      <w:r>
        <w:rPr>
          <w:color w:val="171A60"/>
          <w:sz w:val="18"/>
          <w:szCs w:val="18"/>
        </w:rPr>
        <w:t>professionals</w:t>
      </w:r>
      <w:r>
        <w:rPr>
          <w:color w:val="171A60"/>
          <w:spacing w:val="-8"/>
          <w:sz w:val="18"/>
          <w:szCs w:val="18"/>
        </w:rPr>
        <w:t xml:space="preserve"> </w:t>
      </w:r>
      <w:r>
        <w:rPr>
          <w:color w:val="171A60"/>
          <w:sz w:val="18"/>
          <w:szCs w:val="18"/>
        </w:rPr>
        <w:t>maintain</w:t>
      </w:r>
      <w:r>
        <w:rPr>
          <w:color w:val="171A60"/>
          <w:spacing w:val="-8"/>
          <w:sz w:val="18"/>
          <w:szCs w:val="18"/>
        </w:rPr>
        <w:t xml:space="preserve"> </w:t>
      </w:r>
      <w:r>
        <w:rPr>
          <w:color w:val="171A60"/>
          <w:sz w:val="18"/>
          <w:szCs w:val="18"/>
        </w:rPr>
        <w:t>a</w:t>
      </w:r>
      <w:r>
        <w:rPr>
          <w:color w:val="171A60"/>
          <w:spacing w:val="-8"/>
          <w:sz w:val="18"/>
          <w:szCs w:val="18"/>
        </w:rPr>
        <w:t xml:space="preserve"> </w:t>
      </w:r>
      <w:r>
        <w:rPr>
          <w:color w:val="171A60"/>
          <w:sz w:val="18"/>
          <w:szCs w:val="18"/>
        </w:rPr>
        <w:t>high</w:t>
      </w:r>
      <w:r>
        <w:rPr>
          <w:color w:val="171A60"/>
          <w:spacing w:val="-8"/>
          <w:sz w:val="18"/>
          <w:szCs w:val="18"/>
        </w:rPr>
        <w:t xml:space="preserve"> </w:t>
      </w:r>
      <w:r>
        <w:rPr>
          <w:color w:val="171A60"/>
          <w:sz w:val="18"/>
          <w:szCs w:val="18"/>
        </w:rPr>
        <w:t>level</w:t>
      </w:r>
      <w:r>
        <w:rPr>
          <w:color w:val="171A60"/>
          <w:spacing w:val="-8"/>
          <w:sz w:val="18"/>
          <w:szCs w:val="18"/>
        </w:rPr>
        <w:t xml:space="preserve"> </w:t>
      </w:r>
      <w:r>
        <w:rPr>
          <w:color w:val="171A60"/>
          <w:sz w:val="18"/>
          <w:szCs w:val="18"/>
        </w:rPr>
        <w:t>of</w:t>
      </w:r>
      <w:r>
        <w:rPr>
          <w:color w:val="171A60"/>
          <w:spacing w:val="-8"/>
          <w:sz w:val="18"/>
          <w:szCs w:val="18"/>
        </w:rPr>
        <w:t xml:space="preserve"> </w:t>
      </w:r>
      <w:r>
        <w:rPr>
          <w:color w:val="171A60"/>
          <w:sz w:val="18"/>
          <w:szCs w:val="18"/>
        </w:rPr>
        <w:t>current</w:t>
      </w:r>
      <w:r>
        <w:rPr>
          <w:color w:val="171A60"/>
          <w:spacing w:val="-8"/>
          <w:sz w:val="18"/>
          <w:szCs w:val="18"/>
        </w:rPr>
        <w:t xml:space="preserve"> </w:t>
      </w:r>
      <w:r>
        <w:rPr>
          <w:color w:val="171A60"/>
          <w:sz w:val="18"/>
          <w:szCs w:val="18"/>
        </w:rPr>
        <w:t>knowledge</w:t>
      </w:r>
      <w:r>
        <w:rPr>
          <w:color w:val="171A60"/>
          <w:spacing w:val="-8"/>
          <w:sz w:val="18"/>
          <w:szCs w:val="18"/>
        </w:rPr>
        <w:t xml:space="preserve"> </w:t>
      </w:r>
      <w:r>
        <w:rPr>
          <w:color w:val="171A60"/>
          <w:sz w:val="18"/>
          <w:szCs w:val="18"/>
        </w:rPr>
        <w:t>and</w:t>
      </w:r>
      <w:r>
        <w:rPr>
          <w:color w:val="171A60"/>
          <w:spacing w:val="-8"/>
          <w:sz w:val="18"/>
          <w:szCs w:val="18"/>
        </w:rPr>
        <w:t xml:space="preserve"> </w:t>
      </w:r>
      <w:r>
        <w:rPr>
          <w:color w:val="171A60"/>
          <w:sz w:val="18"/>
          <w:szCs w:val="18"/>
        </w:rPr>
        <w:t>understanding</w:t>
      </w:r>
      <w:r>
        <w:rPr>
          <w:color w:val="171A60"/>
          <w:spacing w:val="-8"/>
          <w:sz w:val="18"/>
          <w:szCs w:val="18"/>
        </w:rPr>
        <w:t xml:space="preserve"> </w:t>
      </w:r>
      <w:r>
        <w:rPr>
          <w:color w:val="171A60"/>
          <w:sz w:val="18"/>
          <w:szCs w:val="18"/>
        </w:rPr>
        <w:t>towards</w:t>
      </w:r>
      <w:r>
        <w:rPr>
          <w:color w:val="171A60"/>
          <w:spacing w:val="-8"/>
          <w:sz w:val="18"/>
          <w:szCs w:val="18"/>
        </w:rPr>
        <w:t xml:space="preserve"> </w:t>
      </w:r>
      <w:r>
        <w:rPr>
          <w:color w:val="171A60"/>
          <w:sz w:val="18"/>
          <w:szCs w:val="18"/>
        </w:rPr>
        <w:t xml:space="preserve">general cyber security </w:t>
      </w:r>
      <w:proofErr w:type="gramStart"/>
      <w:r>
        <w:rPr>
          <w:color w:val="171A60"/>
          <w:sz w:val="18"/>
          <w:szCs w:val="18"/>
        </w:rPr>
        <w:t>matters, and</w:t>
      </w:r>
      <w:proofErr w:type="gramEnd"/>
      <w:r>
        <w:rPr>
          <w:color w:val="171A60"/>
          <w:sz w:val="18"/>
          <w:szCs w:val="18"/>
        </w:rPr>
        <w:t xml:space="preserve"> leverage other forums. Any future TCSF should focus on complex, sector-specific cyber security</w:t>
      </w:r>
      <w:r>
        <w:rPr>
          <w:color w:val="171A60"/>
          <w:spacing w:val="-5"/>
          <w:sz w:val="18"/>
          <w:szCs w:val="18"/>
        </w:rPr>
        <w:t xml:space="preserve"> </w:t>
      </w:r>
      <w:r>
        <w:rPr>
          <w:color w:val="171A60"/>
          <w:sz w:val="18"/>
          <w:szCs w:val="18"/>
        </w:rPr>
        <w:t>topics</w:t>
      </w:r>
      <w:r>
        <w:rPr>
          <w:color w:val="171A60"/>
          <w:spacing w:val="-5"/>
          <w:sz w:val="18"/>
          <w:szCs w:val="18"/>
        </w:rPr>
        <w:t xml:space="preserve"> </w:t>
      </w:r>
      <w:r>
        <w:rPr>
          <w:color w:val="171A60"/>
          <w:sz w:val="18"/>
          <w:szCs w:val="18"/>
        </w:rPr>
        <w:t>and</w:t>
      </w:r>
      <w:r>
        <w:rPr>
          <w:color w:val="171A60"/>
          <w:spacing w:val="-5"/>
          <w:sz w:val="18"/>
          <w:szCs w:val="18"/>
        </w:rPr>
        <w:t xml:space="preserve"> </w:t>
      </w:r>
      <w:r>
        <w:rPr>
          <w:color w:val="171A60"/>
          <w:sz w:val="18"/>
          <w:szCs w:val="18"/>
        </w:rPr>
        <w:t>themes</w:t>
      </w:r>
      <w:r>
        <w:rPr>
          <w:color w:val="171A60"/>
          <w:spacing w:val="-5"/>
          <w:sz w:val="18"/>
          <w:szCs w:val="18"/>
        </w:rPr>
        <w:t xml:space="preserve"> </w:t>
      </w:r>
      <w:r>
        <w:rPr>
          <w:color w:val="171A60"/>
          <w:sz w:val="18"/>
          <w:szCs w:val="18"/>
        </w:rPr>
        <w:t>related</w:t>
      </w:r>
      <w:r>
        <w:rPr>
          <w:color w:val="171A60"/>
          <w:spacing w:val="-5"/>
          <w:sz w:val="18"/>
          <w:szCs w:val="18"/>
        </w:rPr>
        <w:t xml:space="preserve"> </w:t>
      </w:r>
      <w:r>
        <w:rPr>
          <w:color w:val="171A60"/>
          <w:sz w:val="18"/>
          <w:szCs w:val="18"/>
        </w:rPr>
        <w:t>to</w:t>
      </w:r>
      <w:r>
        <w:rPr>
          <w:color w:val="171A60"/>
          <w:spacing w:val="-5"/>
          <w:sz w:val="18"/>
          <w:szCs w:val="18"/>
        </w:rPr>
        <w:t xml:space="preserve"> </w:t>
      </w:r>
      <w:r>
        <w:rPr>
          <w:color w:val="171A60"/>
          <w:sz w:val="18"/>
          <w:szCs w:val="18"/>
        </w:rPr>
        <w:t>foreign</w:t>
      </w:r>
      <w:r>
        <w:rPr>
          <w:color w:val="171A60"/>
          <w:spacing w:val="-5"/>
          <w:sz w:val="18"/>
          <w:szCs w:val="18"/>
        </w:rPr>
        <w:t xml:space="preserve"> </w:t>
      </w:r>
      <w:r>
        <w:rPr>
          <w:color w:val="171A60"/>
          <w:sz w:val="18"/>
          <w:szCs w:val="18"/>
        </w:rPr>
        <w:t>interference</w:t>
      </w:r>
      <w:r>
        <w:rPr>
          <w:color w:val="171A60"/>
          <w:spacing w:val="-5"/>
          <w:sz w:val="18"/>
          <w:szCs w:val="18"/>
        </w:rPr>
        <w:t xml:space="preserve"> </w:t>
      </w:r>
      <w:r>
        <w:rPr>
          <w:color w:val="171A60"/>
          <w:sz w:val="18"/>
          <w:szCs w:val="18"/>
        </w:rPr>
        <w:t>and</w:t>
      </w:r>
      <w:r>
        <w:rPr>
          <w:color w:val="171A60"/>
          <w:spacing w:val="-5"/>
          <w:sz w:val="18"/>
          <w:szCs w:val="18"/>
        </w:rPr>
        <w:t xml:space="preserve"> </w:t>
      </w:r>
      <w:r>
        <w:rPr>
          <w:color w:val="171A60"/>
          <w:sz w:val="18"/>
          <w:szCs w:val="18"/>
        </w:rPr>
        <w:t>critical</w:t>
      </w:r>
      <w:r>
        <w:rPr>
          <w:color w:val="171A60"/>
          <w:spacing w:val="-5"/>
          <w:sz w:val="18"/>
          <w:szCs w:val="18"/>
        </w:rPr>
        <w:t xml:space="preserve"> </w:t>
      </w:r>
      <w:r>
        <w:rPr>
          <w:color w:val="171A60"/>
          <w:sz w:val="18"/>
          <w:szCs w:val="18"/>
        </w:rPr>
        <w:t>infrastructure.</w:t>
      </w:r>
      <w:r>
        <w:rPr>
          <w:color w:val="171A60"/>
          <w:spacing w:val="-5"/>
          <w:sz w:val="18"/>
          <w:szCs w:val="18"/>
        </w:rPr>
        <w:t xml:space="preserve"> </w:t>
      </w:r>
      <w:r>
        <w:rPr>
          <w:color w:val="171A60"/>
          <w:sz w:val="18"/>
          <w:szCs w:val="18"/>
        </w:rPr>
        <w:t>Examples</w:t>
      </w:r>
      <w:r>
        <w:rPr>
          <w:color w:val="171A60"/>
          <w:spacing w:val="-5"/>
          <w:sz w:val="18"/>
          <w:szCs w:val="18"/>
        </w:rPr>
        <w:t xml:space="preserve"> </w:t>
      </w:r>
      <w:r>
        <w:rPr>
          <w:color w:val="171A60"/>
          <w:sz w:val="18"/>
          <w:szCs w:val="18"/>
        </w:rPr>
        <w:t>could</w:t>
      </w:r>
      <w:r>
        <w:rPr>
          <w:color w:val="171A60"/>
          <w:spacing w:val="-5"/>
          <w:sz w:val="18"/>
          <w:szCs w:val="18"/>
        </w:rPr>
        <w:t xml:space="preserve"> </w:t>
      </w:r>
      <w:r>
        <w:rPr>
          <w:color w:val="171A60"/>
          <w:sz w:val="18"/>
          <w:szCs w:val="18"/>
        </w:rPr>
        <w:t>include</w:t>
      </w:r>
      <w:r>
        <w:rPr>
          <w:color w:val="171A60"/>
          <w:spacing w:val="-5"/>
          <w:sz w:val="18"/>
          <w:szCs w:val="18"/>
        </w:rPr>
        <w:t xml:space="preserve"> </w:t>
      </w:r>
      <w:r>
        <w:rPr>
          <w:color w:val="171A60"/>
          <w:sz w:val="18"/>
          <w:szCs w:val="18"/>
        </w:rPr>
        <w:t xml:space="preserve">emerging </w:t>
      </w:r>
      <w:r>
        <w:rPr>
          <w:color w:val="171A60"/>
          <w:spacing w:val="-2"/>
          <w:sz w:val="18"/>
          <w:szCs w:val="18"/>
        </w:rPr>
        <w:t>topics</w:t>
      </w:r>
      <w:r>
        <w:rPr>
          <w:color w:val="171A60"/>
          <w:spacing w:val="-3"/>
          <w:sz w:val="18"/>
          <w:szCs w:val="18"/>
        </w:rPr>
        <w:t xml:space="preserve"> </w:t>
      </w:r>
      <w:r>
        <w:rPr>
          <w:color w:val="171A60"/>
          <w:spacing w:val="-2"/>
          <w:sz w:val="18"/>
          <w:szCs w:val="18"/>
        </w:rPr>
        <w:t>and</w:t>
      </w:r>
      <w:r>
        <w:rPr>
          <w:color w:val="171A60"/>
          <w:spacing w:val="-3"/>
          <w:sz w:val="18"/>
          <w:szCs w:val="18"/>
        </w:rPr>
        <w:t xml:space="preserve"> </w:t>
      </w:r>
      <w:r>
        <w:rPr>
          <w:color w:val="171A60"/>
          <w:spacing w:val="-2"/>
          <w:sz w:val="18"/>
          <w:szCs w:val="18"/>
        </w:rPr>
        <w:t>initiatives</w:t>
      </w:r>
      <w:r>
        <w:rPr>
          <w:color w:val="171A60"/>
          <w:spacing w:val="-3"/>
          <w:sz w:val="18"/>
          <w:szCs w:val="18"/>
        </w:rPr>
        <w:t xml:space="preserve"> </w:t>
      </w:r>
      <w:r>
        <w:rPr>
          <w:color w:val="171A60"/>
          <w:spacing w:val="-2"/>
          <w:sz w:val="18"/>
          <w:szCs w:val="18"/>
        </w:rPr>
        <w:t>related</w:t>
      </w:r>
      <w:r>
        <w:rPr>
          <w:color w:val="171A60"/>
          <w:spacing w:val="-3"/>
          <w:sz w:val="18"/>
          <w:szCs w:val="18"/>
        </w:rPr>
        <w:t xml:space="preserve"> </w:t>
      </w:r>
      <w:r>
        <w:rPr>
          <w:color w:val="171A60"/>
          <w:spacing w:val="-2"/>
          <w:sz w:val="18"/>
          <w:szCs w:val="18"/>
        </w:rPr>
        <w:t>to</w:t>
      </w:r>
      <w:r>
        <w:rPr>
          <w:color w:val="171A60"/>
          <w:spacing w:val="-3"/>
          <w:sz w:val="18"/>
          <w:szCs w:val="18"/>
        </w:rPr>
        <w:t xml:space="preserve"> </w:t>
      </w:r>
      <w:r>
        <w:rPr>
          <w:color w:val="171A60"/>
          <w:spacing w:val="-2"/>
          <w:sz w:val="18"/>
          <w:szCs w:val="18"/>
        </w:rPr>
        <w:t>the</w:t>
      </w:r>
      <w:r>
        <w:rPr>
          <w:color w:val="171A60"/>
          <w:spacing w:val="-3"/>
          <w:sz w:val="18"/>
          <w:szCs w:val="18"/>
        </w:rPr>
        <w:t xml:space="preserve"> </w:t>
      </w:r>
      <w:r>
        <w:rPr>
          <w:color w:val="171A60"/>
          <w:spacing w:val="-2"/>
          <w:sz w:val="18"/>
          <w:szCs w:val="18"/>
        </w:rPr>
        <w:t>Australian</w:t>
      </w:r>
      <w:r>
        <w:rPr>
          <w:color w:val="171A60"/>
          <w:spacing w:val="-3"/>
          <w:sz w:val="18"/>
          <w:szCs w:val="18"/>
        </w:rPr>
        <w:t xml:space="preserve"> </w:t>
      </w:r>
      <w:r>
        <w:rPr>
          <w:color w:val="171A60"/>
          <w:spacing w:val="-2"/>
          <w:sz w:val="18"/>
          <w:szCs w:val="18"/>
        </w:rPr>
        <w:t>government,</w:t>
      </w:r>
      <w:r>
        <w:rPr>
          <w:color w:val="171A60"/>
          <w:spacing w:val="-3"/>
          <w:sz w:val="18"/>
          <w:szCs w:val="18"/>
        </w:rPr>
        <w:t xml:space="preserve"> </w:t>
      </w:r>
      <w:r>
        <w:rPr>
          <w:color w:val="171A60"/>
          <w:spacing w:val="-2"/>
          <w:sz w:val="18"/>
          <w:szCs w:val="18"/>
        </w:rPr>
        <w:t>case</w:t>
      </w:r>
      <w:r>
        <w:rPr>
          <w:color w:val="171A60"/>
          <w:spacing w:val="-3"/>
          <w:sz w:val="18"/>
          <w:szCs w:val="18"/>
        </w:rPr>
        <w:t xml:space="preserve"> </w:t>
      </w:r>
      <w:r>
        <w:rPr>
          <w:color w:val="171A60"/>
          <w:spacing w:val="-2"/>
          <w:sz w:val="18"/>
          <w:szCs w:val="18"/>
        </w:rPr>
        <w:t>studies</w:t>
      </w:r>
      <w:r>
        <w:rPr>
          <w:color w:val="171A60"/>
          <w:spacing w:val="-3"/>
          <w:sz w:val="18"/>
          <w:szCs w:val="18"/>
        </w:rPr>
        <w:t xml:space="preserve"> </w:t>
      </w:r>
      <w:r>
        <w:rPr>
          <w:color w:val="171A60"/>
          <w:spacing w:val="-2"/>
          <w:sz w:val="18"/>
          <w:szCs w:val="18"/>
        </w:rPr>
        <w:t>from</w:t>
      </w:r>
      <w:r>
        <w:rPr>
          <w:color w:val="171A60"/>
          <w:spacing w:val="-3"/>
          <w:sz w:val="18"/>
          <w:szCs w:val="18"/>
        </w:rPr>
        <w:t xml:space="preserve"> </w:t>
      </w:r>
      <w:r>
        <w:rPr>
          <w:color w:val="171A60"/>
          <w:spacing w:val="-2"/>
          <w:sz w:val="18"/>
          <w:szCs w:val="18"/>
        </w:rPr>
        <w:t>peer</w:t>
      </w:r>
      <w:r>
        <w:rPr>
          <w:color w:val="171A60"/>
          <w:spacing w:val="-3"/>
          <w:sz w:val="18"/>
          <w:szCs w:val="18"/>
        </w:rPr>
        <w:t xml:space="preserve"> </w:t>
      </w:r>
      <w:r>
        <w:rPr>
          <w:color w:val="171A60"/>
          <w:spacing w:val="-2"/>
          <w:sz w:val="18"/>
          <w:szCs w:val="18"/>
        </w:rPr>
        <w:t>organisations,</w:t>
      </w:r>
      <w:r>
        <w:rPr>
          <w:color w:val="171A60"/>
          <w:spacing w:val="-3"/>
          <w:sz w:val="18"/>
          <w:szCs w:val="18"/>
        </w:rPr>
        <w:t xml:space="preserve"> </w:t>
      </w:r>
      <w:r>
        <w:rPr>
          <w:color w:val="171A60"/>
          <w:spacing w:val="-2"/>
          <w:sz w:val="18"/>
          <w:szCs w:val="18"/>
        </w:rPr>
        <w:t>international</w:t>
      </w:r>
      <w:r>
        <w:rPr>
          <w:color w:val="171A60"/>
          <w:spacing w:val="-3"/>
          <w:sz w:val="18"/>
          <w:szCs w:val="18"/>
        </w:rPr>
        <w:t xml:space="preserve"> </w:t>
      </w:r>
      <w:r>
        <w:rPr>
          <w:color w:val="171A60"/>
          <w:spacing w:val="-2"/>
          <w:sz w:val="18"/>
          <w:szCs w:val="18"/>
        </w:rPr>
        <w:t xml:space="preserve">examples, </w:t>
      </w:r>
      <w:r>
        <w:rPr>
          <w:color w:val="171A60"/>
          <w:sz w:val="18"/>
          <w:szCs w:val="18"/>
        </w:rPr>
        <w:t>Defence and the Defence Industry Security Program, and managing dual use technology-related research.</w:t>
      </w:r>
    </w:p>
    <w:p w14:paraId="47AF92B0" w14:textId="77777777" w:rsidR="003A46D8" w:rsidRDefault="003A46D8">
      <w:pPr>
        <w:pStyle w:val="ListParagraph"/>
        <w:numPr>
          <w:ilvl w:val="0"/>
          <w:numId w:val="4"/>
        </w:numPr>
        <w:tabs>
          <w:tab w:val="left" w:pos="1192"/>
        </w:tabs>
        <w:kinsoku w:val="0"/>
        <w:overflowPunct w:val="0"/>
        <w:spacing w:before="117"/>
        <w:jc w:val="both"/>
        <w:rPr>
          <w:color w:val="171A60"/>
          <w:spacing w:val="-2"/>
          <w:sz w:val="18"/>
          <w:szCs w:val="18"/>
        </w:rPr>
      </w:pPr>
      <w:r>
        <w:rPr>
          <w:color w:val="171A60"/>
          <w:sz w:val="18"/>
          <w:szCs w:val="18"/>
        </w:rPr>
        <w:t>Continuation</w:t>
      </w:r>
      <w:r>
        <w:rPr>
          <w:color w:val="171A60"/>
          <w:spacing w:val="-1"/>
          <w:sz w:val="18"/>
          <w:szCs w:val="18"/>
        </w:rPr>
        <w:t xml:space="preserve"> </w:t>
      </w:r>
      <w:r>
        <w:rPr>
          <w:color w:val="171A60"/>
          <w:sz w:val="18"/>
          <w:szCs w:val="18"/>
        </w:rPr>
        <w:t>of the partnership with</w:t>
      </w:r>
      <w:r>
        <w:rPr>
          <w:color w:val="171A60"/>
          <w:spacing w:val="-1"/>
          <w:sz w:val="18"/>
          <w:szCs w:val="18"/>
        </w:rPr>
        <w:t xml:space="preserve"> </w:t>
      </w:r>
      <w:r>
        <w:rPr>
          <w:color w:val="171A60"/>
          <w:sz w:val="18"/>
          <w:szCs w:val="18"/>
        </w:rPr>
        <w:t>the ACSC and ASD</w:t>
      </w:r>
      <w:r>
        <w:rPr>
          <w:color w:val="171A60"/>
          <w:spacing w:val="-1"/>
          <w:sz w:val="18"/>
          <w:szCs w:val="18"/>
        </w:rPr>
        <w:t xml:space="preserve"> </w:t>
      </w:r>
      <w:r>
        <w:rPr>
          <w:color w:val="171A60"/>
          <w:sz w:val="18"/>
          <w:szCs w:val="18"/>
        </w:rPr>
        <w:t>should be a standing</w:t>
      </w:r>
      <w:r>
        <w:rPr>
          <w:color w:val="171A60"/>
          <w:spacing w:val="-1"/>
          <w:sz w:val="18"/>
          <w:szCs w:val="18"/>
        </w:rPr>
        <w:t xml:space="preserve"> </w:t>
      </w:r>
      <w:r>
        <w:rPr>
          <w:color w:val="171A60"/>
          <w:sz w:val="18"/>
          <w:szCs w:val="18"/>
        </w:rPr>
        <w:t xml:space="preserve">component of any future </w:t>
      </w:r>
      <w:r>
        <w:rPr>
          <w:color w:val="171A60"/>
          <w:spacing w:val="-2"/>
          <w:sz w:val="18"/>
          <w:szCs w:val="18"/>
        </w:rPr>
        <w:t>TCSF.</w:t>
      </w:r>
    </w:p>
    <w:p w14:paraId="359B3863" w14:textId="77777777" w:rsidR="003A46D8" w:rsidRDefault="003A46D8">
      <w:pPr>
        <w:pStyle w:val="ListParagraph"/>
        <w:numPr>
          <w:ilvl w:val="0"/>
          <w:numId w:val="4"/>
        </w:numPr>
        <w:tabs>
          <w:tab w:val="left" w:pos="1192"/>
        </w:tabs>
        <w:kinsoku w:val="0"/>
        <w:overflowPunct w:val="0"/>
        <w:spacing w:before="143" w:line="273" w:lineRule="auto"/>
        <w:ind w:right="141"/>
        <w:jc w:val="both"/>
        <w:rPr>
          <w:color w:val="171A60"/>
          <w:sz w:val="18"/>
          <w:szCs w:val="18"/>
        </w:rPr>
      </w:pPr>
      <w:r>
        <w:rPr>
          <w:color w:val="171A60"/>
          <w:sz w:val="18"/>
          <w:szCs w:val="18"/>
        </w:rPr>
        <w:t>Future TCSF events should be shorter in duration and less frequent to provide higher value, specifically targeted knowledge sharing. Events should be a maximum of one day’s duration, with half-day events with accompanying networking sessions likely representing the ideal duration.</w:t>
      </w:r>
    </w:p>
    <w:p w14:paraId="1ECF0EA0" w14:textId="77777777" w:rsidR="003A46D8" w:rsidRDefault="003A46D8">
      <w:pPr>
        <w:pStyle w:val="ListParagraph"/>
        <w:numPr>
          <w:ilvl w:val="0"/>
          <w:numId w:val="4"/>
        </w:numPr>
        <w:tabs>
          <w:tab w:val="left" w:pos="1192"/>
        </w:tabs>
        <w:kinsoku w:val="0"/>
        <w:overflowPunct w:val="0"/>
        <w:spacing w:before="116" w:line="273" w:lineRule="auto"/>
        <w:ind w:right="142"/>
        <w:jc w:val="both"/>
        <w:rPr>
          <w:color w:val="171A60"/>
          <w:sz w:val="18"/>
          <w:szCs w:val="18"/>
        </w:rPr>
      </w:pPr>
      <w:r>
        <w:rPr>
          <w:color w:val="171A60"/>
          <w:sz w:val="18"/>
          <w:szCs w:val="18"/>
        </w:rPr>
        <w:t>Online feature events of approximately one hour’s duration are popular, valuable mechanisms for maintaining engagement across the TCSF’s members.</w:t>
      </w:r>
    </w:p>
    <w:p w14:paraId="0870CFBE" w14:textId="77777777" w:rsidR="003A46D8" w:rsidRDefault="003A46D8">
      <w:pPr>
        <w:pStyle w:val="ListParagraph"/>
        <w:numPr>
          <w:ilvl w:val="0"/>
          <w:numId w:val="4"/>
        </w:numPr>
        <w:tabs>
          <w:tab w:val="left" w:pos="1192"/>
        </w:tabs>
        <w:kinsoku w:val="0"/>
        <w:overflowPunct w:val="0"/>
        <w:spacing w:before="115" w:line="273" w:lineRule="auto"/>
        <w:ind w:right="141"/>
        <w:jc w:val="both"/>
        <w:rPr>
          <w:color w:val="171A60"/>
          <w:sz w:val="18"/>
          <w:szCs w:val="18"/>
        </w:rPr>
      </w:pPr>
      <w:r>
        <w:rPr>
          <w:color w:val="171A60"/>
          <w:sz w:val="18"/>
          <w:szCs w:val="18"/>
        </w:rPr>
        <w:t>A strong feedback mechanism is essential to enable TCSF members to influence future events’ topics to meet their needs as a sector.</w:t>
      </w:r>
    </w:p>
    <w:p w14:paraId="6ADE67AA" w14:textId="77777777" w:rsidR="003A46D8" w:rsidRDefault="003A46D8">
      <w:pPr>
        <w:pStyle w:val="ListParagraph"/>
        <w:numPr>
          <w:ilvl w:val="0"/>
          <w:numId w:val="4"/>
        </w:numPr>
        <w:tabs>
          <w:tab w:val="left" w:pos="1192"/>
        </w:tabs>
        <w:kinsoku w:val="0"/>
        <w:overflowPunct w:val="0"/>
        <w:spacing w:before="115" w:line="273" w:lineRule="auto"/>
        <w:ind w:right="140"/>
        <w:jc w:val="both"/>
        <w:rPr>
          <w:color w:val="171A60"/>
          <w:sz w:val="18"/>
          <w:szCs w:val="18"/>
        </w:rPr>
      </w:pPr>
      <w:r>
        <w:rPr>
          <w:color w:val="171A60"/>
          <w:sz w:val="18"/>
          <w:szCs w:val="18"/>
        </w:rPr>
        <w:t>Key representatives and experts in cyber security within the Australian university sector have distinct knowledge and information requirements as compared to senior executives and other roles. Whilst some targeted information will provide</w:t>
      </w:r>
      <w:r>
        <w:rPr>
          <w:color w:val="171A60"/>
          <w:spacing w:val="-4"/>
          <w:sz w:val="18"/>
          <w:szCs w:val="18"/>
        </w:rPr>
        <w:t xml:space="preserve"> </w:t>
      </w:r>
      <w:r>
        <w:rPr>
          <w:color w:val="171A60"/>
          <w:sz w:val="18"/>
          <w:szCs w:val="18"/>
        </w:rPr>
        <w:t>common</w:t>
      </w:r>
      <w:r>
        <w:rPr>
          <w:color w:val="171A60"/>
          <w:spacing w:val="-4"/>
          <w:sz w:val="18"/>
          <w:szCs w:val="18"/>
        </w:rPr>
        <w:t xml:space="preserve"> </w:t>
      </w:r>
      <w:r>
        <w:rPr>
          <w:color w:val="171A60"/>
          <w:sz w:val="18"/>
          <w:szCs w:val="18"/>
        </w:rPr>
        <w:t>value</w:t>
      </w:r>
      <w:r>
        <w:rPr>
          <w:color w:val="171A60"/>
          <w:spacing w:val="-4"/>
          <w:sz w:val="18"/>
          <w:szCs w:val="18"/>
        </w:rPr>
        <w:t xml:space="preserve"> </w:t>
      </w:r>
      <w:r>
        <w:rPr>
          <w:color w:val="171A60"/>
          <w:sz w:val="18"/>
          <w:szCs w:val="18"/>
        </w:rPr>
        <w:t>for</w:t>
      </w:r>
      <w:r>
        <w:rPr>
          <w:color w:val="171A60"/>
          <w:spacing w:val="-4"/>
          <w:sz w:val="18"/>
          <w:szCs w:val="18"/>
        </w:rPr>
        <w:t xml:space="preserve"> </w:t>
      </w:r>
      <w:r>
        <w:rPr>
          <w:color w:val="171A60"/>
          <w:sz w:val="18"/>
          <w:szCs w:val="18"/>
        </w:rPr>
        <w:t>both</w:t>
      </w:r>
      <w:r>
        <w:rPr>
          <w:color w:val="171A60"/>
          <w:spacing w:val="-4"/>
          <w:sz w:val="18"/>
          <w:szCs w:val="18"/>
        </w:rPr>
        <w:t xml:space="preserve"> </w:t>
      </w:r>
      <w:r>
        <w:rPr>
          <w:color w:val="171A60"/>
          <w:sz w:val="18"/>
          <w:szCs w:val="18"/>
        </w:rPr>
        <w:t>groups,</w:t>
      </w:r>
      <w:r>
        <w:rPr>
          <w:color w:val="171A60"/>
          <w:spacing w:val="-4"/>
          <w:sz w:val="18"/>
          <w:szCs w:val="18"/>
        </w:rPr>
        <w:t xml:space="preserve"> </w:t>
      </w:r>
      <w:r>
        <w:rPr>
          <w:color w:val="171A60"/>
          <w:sz w:val="18"/>
          <w:szCs w:val="18"/>
        </w:rPr>
        <w:t>targeting</w:t>
      </w:r>
      <w:r>
        <w:rPr>
          <w:color w:val="171A60"/>
          <w:spacing w:val="-4"/>
          <w:sz w:val="18"/>
          <w:szCs w:val="18"/>
        </w:rPr>
        <w:t xml:space="preserve"> </w:t>
      </w:r>
      <w:r>
        <w:rPr>
          <w:color w:val="171A60"/>
          <w:sz w:val="18"/>
          <w:szCs w:val="18"/>
        </w:rPr>
        <w:t>presentations</w:t>
      </w:r>
      <w:r>
        <w:rPr>
          <w:color w:val="171A60"/>
          <w:spacing w:val="-4"/>
          <w:sz w:val="18"/>
          <w:szCs w:val="18"/>
        </w:rPr>
        <w:t xml:space="preserve"> </w:t>
      </w:r>
      <w:r>
        <w:rPr>
          <w:color w:val="171A60"/>
          <w:sz w:val="18"/>
          <w:szCs w:val="18"/>
        </w:rPr>
        <w:t>and</w:t>
      </w:r>
      <w:r>
        <w:rPr>
          <w:color w:val="171A60"/>
          <w:spacing w:val="-4"/>
          <w:sz w:val="18"/>
          <w:szCs w:val="18"/>
        </w:rPr>
        <w:t xml:space="preserve"> </w:t>
      </w:r>
      <w:r>
        <w:rPr>
          <w:color w:val="171A60"/>
          <w:sz w:val="18"/>
          <w:szCs w:val="18"/>
        </w:rPr>
        <w:t>topics</w:t>
      </w:r>
      <w:r>
        <w:rPr>
          <w:color w:val="171A60"/>
          <w:spacing w:val="-4"/>
          <w:sz w:val="18"/>
          <w:szCs w:val="18"/>
        </w:rPr>
        <w:t xml:space="preserve"> </w:t>
      </w:r>
      <w:r>
        <w:rPr>
          <w:color w:val="171A60"/>
          <w:sz w:val="18"/>
          <w:szCs w:val="18"/>
        </w:rPr>
        <w:t>to</w:t>
      </w:r>
      <w:r>
        <w:rPr>
          <w:color w:val="171A60"/>
          <w:spacing w:val="-4"/>
          <w:sz w:val="18"/>
          <w:szCs w:val="18"/>
        </w:rPr>
        <w:t xml:space="preserve"> </w:t>
      </w:r>
      <w:r>
        <w:rPr>
          <w:color w:val="171A60"/>
          <w:sz w:val="18"/>
          <w:szCs w:val="18"/>
        </w:rPr>
        <w:t>suit</w:t>
      </w:r>
      <w:r>
        <w:rPr>
          <w:color w:val="171A60"/>
          <w:spacing w:val="-4"/>
          <w:sz w:val="18"/>
          <w:szCs w:val="18"/>
        </w:rPr>
        <w:t xml:space="preserve"> </w:t>
      </w:r>
      <w:r>
        <w:rPr>
          <w:color w:val="171A60"/>
          <w:sz w:val="18"/>
          <w:szCs w:val="18"/>
        </w:rPr>
        <w:t>each</w:t>
      </w:r>
      <w:r>
        <w:rPr>
          <w:color w:val="171A60"/>
          <w:spacing w:val="-4"/>
          <w:sz w:val="18"/>
          <w:szCs w:val="18"/>
        </w:rPr>
        <w:t xml:space="preserve"> </w:t>
      </w:r>
      <w:r>
        <w:rPr>
          <w:color w:val="171A60"/>
          <w:sz w:val="18"/>
          <w:szCs w:val="18"/>
        </w:rPr>
        <w:t>group</w:t>
      </w:r>
      <w:r>
        <w:rPr>
          <w:color w:val="171A60"/>
          <w:spacing w:val="-4"/>
          <w:sz w:val="18"/>
          <w:szCs w:val="18"/>
        </w:rPr>
        <w:t xml:space="preserve"> </w:t>
      </w:r>
      <w:r>
        <w:rPr>
          <w:color w:val="171A60"/>
          <w:sz w:val="18"/>
          <w:szCs w:val="18"/>
        </w:rPr>
        <w:t>will</w:t>
      </w:r>
      <w:r>
        <w:rPr>
          <w:color w:val="171A60"/>
          <w:spacing w:val="-4"/>
          <w:sz w:val="18"/>
          <w:szCs w:val="18"/>
        </w:rPr>
        <w:t xml:space="preserve"> </w:t>
      </w:r>
      <w:r>
        <w:rPr>
          <w:color w:val="171A60"/>
          <w:sz w:val="18"/>
          <w:szCs w:val="18"/>
        </w:rPr>
        <w:t>provide</w:t>
      </w:r>
      <w:r>
        <w:rPr>
          <w:color w:val="171A60"/>
          <w:spacing w:val="-4"/>
          <w:sz w:val="18"/>
          <w:szCs w:val="18"/>
        </w:rPr>
        <w:t xml:space="preserve"> </w:t>
      </w:r>
      <w:r>
        <w:rPr>
          <w:color w:val="171A60"/>
          <w:sz w:val="18"/>
          <w:szCs w:val="18"/>
        </w:rPr>
        <w:t>better</w:t>
      </w:r>
      <w:r>
        <w:rPr>
          <w:color w:val="171A60"/>
          <w:spacing w:val="-4"/>
          <w:sz w:val="18"/>
          <w:szCs w:val="18"/>
        </w:rPr>
        <w:t xml:space="preserve"> </w:t>
      </w:r>
      <w:r>
        <w:rPr>
          <w:color w:val="171A60"/>
          <w:sz w:val="18"/>
          <w:szCs w:val="18"/>
        </w:rPr>
        <w:t>value for their respective needs and responsibilities.</w:t>
      </w:r>
    </w:p>
    <w:p w14:paraId="713BD513" w14:textId="77777777" w:rsidR="003A46D8" w:rsidRDefault="003A46D8">
      <w:pPr>
        <w:pStyle w:val="ListParagraph"/>
        <w:numPr>
          <w:ilvl w:val="0"/>
          <w:numId w:val="4"/>
        </w:numPr>
        <w:tabs>
          <w:tab w:val="left" w:pos="1192"/>
        </w:tabs>
        <w:kinsoku w:val="0"/>
        <w:overflowPunct w:val="0"/>
        <w:spacing w:before="116" w:line="273" w:lineRule="auto"/>
        <w:ind w:right="142"/>
        <w:jc w:val="both"/>
        <w:rPr>
          <w:color w:val="171A60"/>
          <w:spacing w:val="-2"/>
          <w:sz w:val="18"/>
          <w:szCs w:val="18"/>
        </w:rPr>
      </w:pPr>
      <w:r>
        <w:rPr>
          <w:color w:val="171A60"/>
          <w:sz w:val="18"/>
          <w:szCs w:val="18"/>
        </w:rPr>
        <w:t>Inclusion</w:t>
      </w:r>
      <w:r>
        <w:rPr>
          <w:color w:val="171A60"/>
          <w:spacing w:val="-8"/>
          <w:sz w:val="18"/>
          <w:szCs w:val="18"/>
        </w:rPr>
        <w:t xml:space="preserve"> </w:t>
      </w:r>
      <w:r>
        <w:rPr>
          <w:color w:val="171A60"/>
          <w:sz w:val="18"/>
          <w:szCs w:val="18"/>
        </w:rPr>
        <w:t>of</w:t>
      </w:r>
      <w:r>
        <w:rPr>
          <w:color w:val="171A60"/>
          <w:spacing w:val="-8"/>
          <w:sz w:val="18"/>
          <w:szCs w:val="18"/>
        </w:rPr>
        <w:t xml:space="preserve"> </w:t>
      </w:r>
      <w:r>
        <w:rPr>
          <w:color w:val="171A60"/>
          <w:sz w:val="18"/>
          <w:szCs w:val="18"/>
        </w:rPr>
        <w:t>presentations</w:t>
      </w:r>
      <w:r>
        <w:rPr>
          <w:color w:val="171A60"/>
          <w:spacing w:val="-8"/>
          <w:sz w:val="18"/>
          <w:szCs w:val="18"/>
        </w:rPr>
        <w:t xml:space="preserve"> </w:t>
      </w:r>
      <w:r>
        <w:rPr>
          <w:color w:val="171A60"/>
          <w:sz w:val="18"/>
          <w:szCs w:val="18"/>
        </w:rPr>
        <w:t>by</w:t>
      </w:r>
      <w:r>
        <w:rPr>
          <w:color w:val="171A60"/>
          <w:spacing w:val="-8"/>
          <w:sz w:val="18"/>
          <w:szCs w:val="18"/>
        </w:rPr>
        <w:t xml:space="preserve"> </w:t>
      </w:r>
      <w:r>
        <w:rPr>
          <w:color w:val="171A60"/>
          <w:sz w:val="18"/>
          <w:szCs w:val="18"/>
        </w:rPr>
        <w:t>representatives</w:t>
      </w:r>
      <w:r>
        <w:rPr>
          <w:color w:val="171A60"/>
          <w:spacing w:val="-8"/>
          <w:sz w:val="18"/>
          <w:szCs w:val="18"/>
        </w:rPr>
        <w:t xml:space="preserve"> </w:t>
      </w:r>
      <w:r>
        <w:rPr>
          <w:color w:val="171A60"/>
          <w:sz w:val="18"/>
          <w:szCs w:val="18"/>
        </w:rPr>
        <w:t>of</w:t>
      </w:r>
      <w:r>
        <w:rPr>
          <w:color w:val="171A60"/>
          <w:spacing w:val="-8"/>
          <w:sz w:val="18"/>
          <w:szCs w:val="18"/>
        </w:rPr>
        <w:t xml:space="preserve"> </w:t>
      </w:r>
      <w:r>
        <w:rPr>
          <w:color w:val="171A60"/>
          <w:sz w:val="18"/>
          <w:szCs w:val="18"/>
        </w:rPr>
        <w:t>international</w:t>
      </w:r>
      <w:r>
        <w:rPr>
          <w:color w:val="171A60"/>
          <w:spacing w:val="-8"/>
          <w:sz w:val="18"/>
          <w:szCs w:val="18"/>
        </w:rPr>
        <w:t xml:space="preserve"> </w:t>
      </w:r>
      <w:r>
        <w:rPr>
          <w:color w:val="171A60"/>
          <w:sz w:val="18"/>
          <w:szCs w:val="18"/>
        </w:rPr>
        <w:t>universities</w:t>
      </w:r>
      <w:r>
        <w:rPr>
          <w:color w:val="171A60"/>
          <w:spacing w:val="-8"/>
          <w:sz w:val="18"/>
          <w:szCs w:val="18"/>
        </w:rPr>
        <w:t xml:space="preserve"> </w:t>
      </w:r>
      <w:r>
        <w:rPr>
          <w:color w:val="171A60"/>
          <w:sz w:val="18"/>
          <w:szCs w:val="18"/>
        </w:rPr>
        <w:t>implementing</w:t>
      </w:r>
      <w:r>
        <w:rPr>
          <w:color w:val="171A60"/>
          <w:spacing w:val="-8"/>
          <w:sz w:val="18"/>
          <w:szCs w:val="18"/>
        </w:rPr>
        <w:t xml:space="preserve"> </w:t>
      </w:r>
      <w:r>
        <w:rPr>
          <w:color w:val="171A60"/>
          <w:sz w:val="18"/>
          <w:szCs w:val="18"/>
        </w:rPr>
        <w:t>their</w:t>
      </w:r>
      <w:r>
        <w:rPr>
          <w:color w:val="171A60"/>
          <w:spacing w:val="-8"/>
          <w:sz w:val="18"/>
          <w:szCs w:val="18"/>
        </w:rPr>
        <w:t xml:space="preserve"> </w:t>
      </w:r>
      <w:r>
        <w:rPr>
          <w:color w:val="171A60"/>
          <w:sz w:val="18"/>
          <w:szCs w:val="18"/>
        </w:rPr>
        <w:t>respective</w:t>
      </w:r>
      <w:r>
        <w:rPr>
          <w:color w:val="171A60"/>
          <w:spacing w:val="-8"/>
          <w:sz w:val="18"/>
          <w:szCs w:val="18"/>
        </w:rPr>
        <w:t xml:space="preserve"> </w:t>
      </w:r>
      <w:r>
        <w:rPr>
          <w:color w:val="171A60"/>
          <w:sz w:val="18"/>
          <w:szCs w:val="18"/>
        </w:rPr>
        <w:t>counter</w:t>
      </w:r>
      <w:r>
        <w:rPr>
          <w:color w:val="171A60"/>
          <w:spacing w:val="-8"/>
          <w:sz w:val="18"/>
          <w:szCs w:val="18"/>
        </w:rPr>
        <w:t xml:space="preserve"> </w:t>
      </w:r>
      <w:r>
        <w:rPr>
          <w:color w:val="171A60"/>
          <w:sz w:val="18"/>
          <w:szCs w:val="18"/>
        </w:rPr>
        <w:t xml:space="preserve">foreign interference and critical infrastructure frameworks is likely to provide valuable exposure for the Australian university </w:t>
      </w:r>
      <w:r>
        <w:rPr>
          <w:color w:val="171A60"/>
          <w:spacing w:val="-2"/>
          <w:sz w:val="18"/>
          <w:szCs w:val="18"/>
        </w:rPr>
        <w:t>sector.</w:t>
      </w:r>
    </w:p>
    <w:p w14:paraId="1F6A1E89" w14:textId="77777777" w:rsidR="003A46D8" w:rsidRDefault="003A46D8">
      <w:pPr>
        <w:pStyle w:val="ListParagraph"/>
        <w:numPr>
          <w:ilvl w:val="0"/>
          <w:numId w:val="4"/>
        </w:numPr>
        <w:tabs>
          <w:tab w:val="left" w:pos="1192"/>
        </w:tabs>
        <w:kinsoku w:val="0"/>
        <w:overflowPunct w:val="0"/>
        <w:spacing w:before="116" w:line="273" w:lineRule="auto"/>
        <w:ind w:right="142"/>
        <w:jc w:val="both"/>
        <w:rPr>
          <w:color w:val="171A60"/>
          <w:spacing w:val="-2"/>
          <w:sz w:val="18"/>
          <w:szCs w:val="18"/>
        </w:rPr>
        <w:sectPr w:rsidR="003A46D8">
          <w:pgSz w:w="11910" w:h="16840"/>
          <w:pgMar w:top="540" w:right="820" w:bottom="0" w:left="320" w:header="720" w:footer="720" w:gutter="0"/>
          <w:cols w:space="720"/>
          <w:noEndnote/>
        </w:sectPr>
      </w:pPr>
    </w:p>
    <w:p w14:paraId="45221F26" w14:textId="130629F2" w:rsidR="003A46D8" w:rsidRDefault="00D00E2B">
      <w:pPr>
        <w:pStyle w:val="BodyText"/>
        <w:kinsoku w:val="0"/>
        <w:overflowPunct w:val="0"/>
        <w:rPr>
          <w:sz w:val="20"/>
          <w:szCs w:val="20"/>
        </w:rPr>
      </w:pPr>
      <w:r>
        <w:rPr>
          <w:noProof/>
        </w:rPr>
        <mc:AlternateContent>
          <mc:Choice Requires="wpg">
            <w:drawing>
              <wp:anchor distT="0" distB="0" distL="114300" distR="114300" simplePos="0" relativeHeight="251717120" behindDoc="0" locked="0" layoutInCell="0" allowOverlap="1" wp14:anchorId="7E5BEE89" wp14:editId="31193948">
                <wp:simplePos x="0" y="0"/>
                <wp:positionH relativeFrom="page">
                  <wp:posOffset>0</wp:posOffset>
                </wp:positionH>
                <wp:positionV relativeFrom="page">
                  <wp:posOffset>6659880</wp:posOffset>
                </wp:positionV>
                <wp:extent cx="7560310" cy="4032250"/>
                <wp:effectExtent l="0" t="0" r="0" b="0"/>
                <wp:wrapNone/>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032250"/>
                          <a:chOff x="0" y="10488"/>
                          <a:chExt cx="11906" cy="6350"/>
                        </a:xfrm>
                      </wpg:grpSpPr>
                      <pic:pic xmlns:pic="http://schemas.openxmlformats.org/drawingml/2006/picture">
                        <pic:nvPicPr>
                          <pic:cNvPr id="667" name="Picture 635"/>
                          <pic:cNvPicPr>
                            <a:picLocks noChangeAspect="1" noChangeArrowheads="1"/>
                          </pic:cNvPicPr>
                        </pic:nvPicPr>
                        <pic:blipFill>
                          <a:blip r:embed="rId100"/>
                          <a:srcRect/>
                          <a:stretch>
                            <a:fillRect/>
                          </a:stretch>
                        </pic:blipFill>
                        <pic:spPr bwMode="auto">
                          <a:xfrm>
                            <a:off x="0" y="10488"/>
                            <a:ext cx="11900" cy="5980"/>
                          </a:xfrm>
                          <a:prstGeom prst="rect">
                            <a:avLst/>
                          </a:prstGeom>
                          <a:noFill/>
                          <a:ln>
                            <a:noFill/>
                          </a:ln>
                        </pic:spPr>
                      </pic:pic>
                      <wps:wsp>
                        <wps:cNvPr id="668" name="Freeform 636"/>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669" name="Text Box 637"/>
                        <wps:cNvSpPr txBox="1">
                          <a:spLocks noChangeArrowheads="1"/>
                        </wps:cNvSpPr>
                        <wps:spPr bwMode="auto">
                          <a:xfrm>
                            <a:off x="610" y="16542"/>
                            <a:ext cx="200" cy="189"/>
                          </a:xfrm>
                          <a:prstGeom prst="rect">
                            <a:avLst/>
                          </a:prstGeom>
                          <a:noFill/>
                          <a:ln>
                            <a:noFill/>
                          </a:ln>
                        </wps:spPr>
                        <wps:txbx>
                          <w:txbxContent>
                            <w:p w14:paraId="3CA0ADA3"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5BEE89" id="Group 13" o:spid="_x0000_s1358" alt="&quot;&quot;" style="position:absolute;margin-left:0;margin-top:524.4pt;width:595.3pt;height:317.5pt;z-index:251717120;mso-position-horizontal-relative:page;mso-position-vertical-relative:page" coordorigin=",10488" coordsize="11906,6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" o:allowincell="f">
                <v:shape id="Picture 635" o:spid="_x0000_s1359" type="#_x0000_t75" style="position:absolute;top:10488;width:11900;height:5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">
                  <v:imagedata r:id="rId101" o:title=""/>
                </v:shape>
                <v:shape id="Freeform 636" o:spid="_x0000_s1360"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" path="m,422r11905,l11905,r,l,,,,,422xe" fillcolor="#1a386b" stroked="f">
                  <v:path arrowok="t" o:connecttype="custom" o:connectlocs="0,422;11905,422;11905,0;11905,0;0,0;0,0;0,422" o:connectangles="0,0,0,0,0,0,0"/>
                </v:shape>
                <v:shape id="Text Box 637" o:spid="_x0000_s1361" type="#_x0000_t202" style="position:absolute;left:610;top:16542;width:200;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" filled="f" stroked="f">
                  <v:textbox inset="0,0,0,0">
                    <w:txbxContent>
                      <w:p w14:paraId="3CA0ADA3" w14:textId="77777777" w:rsidR="003A46D8" w:rsidRPr="00C40DEF" w:rsidRDefault="003A46D8">
                        <w:pPr>
                          <w:pStyle w:val="BodyText"/>
                          <w:kinsoku w:val="0"/>
                          <w:overflowPunct w:val="0"/>
                          <w:rPr>
                            <w:rFonts w:ascii="HelveticaNeueLT Pro 45 Lt" w:hAnsi="HelveticaNeueLT Pro 45 Lt" w:cs="HelveticaNeueLT Pro 45 Lt"/>
                            <w:color w:val="FFFFFF" w:themeColor="background1"/>
                            <w:spacing w:val="-5"/>
                            <w:sz w:val="16"/>
                            <w:szCs w:val="16"/>
                          </w:rPr>
                        </w:pPr>
                        <w:r w:rsidRPr="00C40DEF">
                          <w:rPr>
                            <w:rFonts w:ascii="HelveticaNeueLT Pro 45 Lt" w:hAnsi="HelveticaNeueLT Pro 45 Lt" w:cs="HelveticaNeueLT Pro 45 Lt"/>
                            <w:color w:val="FFFFFF" w:themeColor="background1"/>
                            <w:spacing w:val="-5"/>
                            <w:sz w:val="16"/>
                            <w:szCs w:val="16"/>
                          </w:rPr>
                          <w:t>23</w:t>
                        </w:r>
                      </w:p>
                    </w:txbxContent>
                  </v:textbox>
                </v:shape>
                <w10:wrap anchorx="page" anchory="page"/>
              </v:group>
            </w:pict>
          </mc:Fallback>
        </mc:AlternateContent>
      </w:r>
      <w:r>
        <w:rPr>
          <w:noProof/>
        </w:rPr>
        <mc:AlternateContent>
          <mc:Choice Requires="wps">
            <w:drawing>
              <wp:anchor distT="0" distB="0" distL="114300" distR="114300" simplePos="0" relativeHeight="251718144" behindDoc="0" locked="0" layoutInCell="0" allowOverlap="1" wp14:anchorId="7E33E7B1" wp14:editId="2FB75F4A">
                <wp:simplePos x="0" y="0"/>
                <wp:positionH relativeFrom="page">
                  <wp:posOffset>7003415</wp:posOffset>
                </wp:positionH>
                <wp:positionV relativeFrom="page">
                  <wp:posOffset>363220</wp:posOffset>
                </wp:positionV>
                <wp:extent cx="392430" cy="367665"/>
                <wp:effectExtent l="0" t="0" r="0" b="0"/>
                <wp:wrapNone/>
                <wp:docPr id="12" name="Freeform: Shap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2430" cy="367665"/>
                        </a:xfrm>
                        <a:custGeom>
                          <a:avLst/>
                          <a:gdLst>
                            <a:gd name="T0" fmla="*/ 315 w 618"/>
                            <a:gd name="T1" fmla="*/ 0 h 579"/>
                            <a:gd name="T2" fmla="*/ 234 w 618"/>
                            <a:gd name="T3" fmla="*/ 0 h 579"/>
                            <a:gd name="T4" fmla="*/ 234 w 618"/>
                            <a:gd name="T5" fmla="*/ 62 h 579"/>
                            <a:gd name="T6" fmla="*/ 100 w 618"/>
                            <a:gd name="T7" fmla="*/ 62 h 579"/>
                            <a:gd name="T8" fmla="*/ 100 w 618"/>
                            <a:gd name="T9" fmla="*/ 193 h 579"/>
                            <a:gd name="T10" fmla="*/ 0 w 618"/>
                            <a:gd name="T11" fmla="*/ 193 h 579"/>
                            <a:gd name="T12" fmla="*/ 0 w 618"/>
                            <a:gd name="T13" fmla="*/ 385 h 579"/>
                            <a:gd name="T14" fmla="*/ 100 w 618"/>
                            <a:gd name="T15" fmla="*/ 385 h 579"/>
                            <a:gd name="T16" fmla="*/ 100 w 618"/>
                            <a:gd name="T17" fmla="*/ 516 h 579"/>
                            <a:gd name="T18" fmla="*/ 234 w 618"/>
                            <a:gd name="T19" fmla="*/ 516 h 579"/>
                            <a:gd name="T20" fmla="*/ 234 w 618"/>
                            <a:gd name="T21" fmla="*/ 578 h 579"/>
                            <a:gd name="T22" fmla="*/ 305 w 618"/>
                            <a:gd name="T23" fmla="*/ 578 h 579"/>
                            <a:gd name="T24" fmla="*/ 374 w 618"/>
                            <a:gd name="T25" fmla="*/ 571 h 579"/>
                            <a:gd name="T26" fmla="*/ 439 w 618"/>
                            <a:gd name="T27" fmla="*/ 549 h 579"/>
                            <a:gd name="T28" fmla="*/ 497 w 618"/>
                            <a:gd name="T29" fmla="*/ 515 h 579"/>
                            <a:gd name="T30" fmla="*/ 546 w 618"/>
                            <a:gd name="T31" fmla="*/ 471 h 579"/>
                            <a:gd name="T32" fmla="*/ 584 w 618"/>
                            <a:gd name="T33" fmla="*/ 417 h 579"/>
                            <a:gd name="T34" fmla="*/ 608 w 618"/>
                            <a:gd name="T35" fmla="*/ 356 h 579"/>
                            <a:gd name="T36" fmla="*/ 617 w 618"/>
                            <a:gd name="T37" fmla="*/ 290 h 579"/>
                            <a:gd name="T38" fmla="*/ 606 w 618"/>
                            <a:gd name="T39" fmla="*/ 213 h 579"/>
                            <a:gd name="T40" fmla="*/ 575 w 618"/>
                            <a:gd name="T41" fmla="*/ 144 h 579"/>
                            <a:gd name="T42" fmla="*/ 528 w 618"/>
                            <a:gd name="T43" fmla="*/ 85 h 579"/>
                            <a:gd name="T44" fmla="*/ 467 w 618"/>
                            <a:gd name="T45" fmla="*/ 39 h 579"/>
                            <a:gd name="T46" fmla="*/ 394 w 618"/>
                            <a:gd name="T47" fmla="*/ 10 h 579"/>
                            <a:gd name="T48" fmla="*/ 315 w 618"/>
                            <a:gd name="T49" fmla="*/ 0 h 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18" h="579">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005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5D574" id="Freeform: Shape 12" o:spid="_x0000_s1026" alt="&quot;&quot;" style="position:absolute;margin-left:551.45pt;margin-top:28.6pt;width:30.9pt;height:28.95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1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" o:allowincell="f" path="m315,l234,r,62l100,62r,131l,193,,385r100,l100,516r134,l234,578r71,l374,571r65,-22l497,515r49,-44l584,417r24,-61l617,290,606,213,575,144,528,85,467,39,394,10,315,xe" fillcolor="#000053" stroked="f">
                <v:path arrowok="t" o:connecttype="custom" o:connectlocs="200025,0;148590,0;148590,39370;63500,39370;63500,122555;0,122555;0,244475;63500,244475;63500,327660;148590,327660;148590,367030;193675,367030;237490,362585;278765,348615;315595,327025;346710,299085;370840,264795;386080,226060;391795,184150;384810,135255;365125,91440;335280,53975;296545,24765;250190,6350;200025,0" o:connectangles="0,0,0,0,0,0,0,0,0,0,0,0,0,0,0,0,0,0,0,0,0,0,0,0,0"/>
                <w10:wrap anchorx="page" anchory="page"/>
              </v:shape>
            </w:pict>
          </mc:Fallback>
        </mc:AlternateContent>
      </w:r>
    </w:p>
    <w:p w14:paraId="4911C32E" w14:textId="77777777" w:rsidR="003A46D8" w:rsidRDefault="003A46D8">
      <w:pPr>
        <w:pStyle w:val="BodyText"/>
        <w:kinsoku w:val="0"/>
        <w:overflowPunct w:val="0"/>
        <w:spacing w:before="6"/>
        <w:rPr>
          <w:sz w:val="24"/>
          <w:szCs w:val="24"/>
        </w:rPr>
      </w:pPr>
    </w:p>
    <w:p w14:paraId="49799566" w14:textId="77777777" w:rsidR="003A46D8" w:rsidRDefault="003A46D8">
      <w:pPr>
        <w:pStyle w:val="Heading4"/>
        <w:kinsoku w:val="0"/>
        <w:overflowPunct w:val="0"/>
        <w:spacing w:before="101"/>
        <w:ind w:left="643"/>
        <w:rPr>
          <w:color w:val="002956"/>
          <w:spacing w:val="-5"/>
        </w:rPr>
      </w:pPr>
      <w:r>
        <w:rPr>
          <w:color w:val="002956"/>
        </w:rPr>
        <w:t xml:space="preserve">Deliverable </w:t>
      </w:r>
      <w:r>
        <w:rPr>
          <w:color w:val="002956"/>
          <w:spacing w:val="-5"/>
        </w:rPr>
        <w:t>2:</w:t>
      </w:r>
    </w:p>
    <w:p w14:paraId="58655427" w14:textId="77777777" w:rsidR="003A46D8" w:rsidRDefault="003A46D8">
      <w:pPr>
        <w:pStyle w:val="BodyText"/>
        <w:kinsoku w:val="0"/>
        <w:overflowPunct w:val="0"/>
        <w:spacing w:before="8"/>
        <w:rPr>
          <w:rFonts w:ascii="HelveticaNeueLT Pro 75 Bd" w:hAnsi="HelveticaNeueLT Pro 75 Bd" w:cs="HelveticaNeueLT Pro 75 Bd"/>
          <w:b/>
          <w:bCs/>
          <w:sz w:val="20"/>
          <w:szCs w:val="20"/>
        </w:rPr>
      </w:pPr>
    </w:p>
    <w:p w14:paraId="425A3DCD" w14:textId="77777777" w:rsidR="003A46D8" w:rsidRDefault="003A46D8">
      <w:pPr>
        <w:pStyle w:val="BodyText"/>
        <w:kinsoku w:val="0"/>
        <w:overflowPunct w:val="0"/>
        <w:spacing w:line="273" w:lineRule="auto"/>
        <w:ind w:left="643" w:right="310"/>
        <w:jc w:val="both"/>
        <w:rPr>
          <w:color w:val="171A60"/>
        </w:rPr>
      </w:pPr>
      <w:r>
        <w:rPr>
          <w:color w:val="171A60"/>
        </w:rPr>
        <w:t xml:space="preserve">A review of the materials and feedback provided by stakeholders demonstrated that Deliverable 2 satisfied the project </w:t>
      </w:r>
      <w:proofErr w:type="gramStart"/>
      <w:r>
        <w:rPr>
          <w:color w:val="171A60"/>
        </w:rPr>
        <w:t>requirements</w:t>
      </w:r>
      <w:proofErr w:type="gramEnd"/>
      <w:r>
        <w:rPr>
          <w:color w:val="171A60"/>
        </w:rPr>
        <w:t xml:space="preserve"> and its performance was noteworthy. However, feedback also identified that the relevance and utility of the resources</w:t>
      </w:r>
      <w:r>
        <w:rPr>
          <w:color w:val="171A60"/>
          <w:spacing w:val="-7"/>
        </w:rPr>
        <w:t xml:space="preserve"> </w:t>
      </w:r>
      <w:r>
        <w:rPr>
          <w:color w:val="171A60"/>
        </w:rPr>
        <w:t>developed</w:t>
      </w:r>
      <w:r>
        <w:rPr>
          <w:color w:val="171A60"/>
          <w:spacing w:val="-7"/>
        </w:rPr>
        <w:t xml:space="preserve"> </w:t>
      </w:r>
      <w:r>
        <w:rPr>
          <w:color w:val="171A60"/>
        </w:rPr>
        <w:t>is</w:t>
      </w:r>
      <w:r>
        <w:rPr>
          <w:color w:val="171A60"/>
          <w:spacing w:val="-7"/>
        </w:rPr>
        <w:t xml:space="preserve"> </w:t>
      </w:r>
      <w:r>
        <w:rPr>
          <w:color w:val="171A60"/>
        </w:rPr>
        <w:t>dependent</w:t>
      </w:r>
      <w:r>
        <w:rPr>
          <w:color w:val="171A60"/>
          <w:spacing w:val="-7"/>
        </w:rPr>
        <w:t xml:space="preserve"> </w:t>
      </w:r>
      <w:r>
        <w:rPr>
          <w:color w:val="171A60"/>
        </w:rPr>
        <w:t>on</w:t>
      </w:r>
      <w:r>
        <w:rPr>
          <w:color w:val="171A60"/>
          <w:spacing w:val="-7"/>
        </w:rPr>
        <w:t xml:space="preserve"> </w:t>
      </w:r>
      <w:r>
        <w:rPr>
          <w:color w:val="171A60"/>
        </w:rPr>
        <w:t>their</w:t>
      </w:r>
      <w:r>
        <w:rPr>
          <w:color w:val="171A60"/>
          <w:spacing w:val="-7"/>
        </w:rPr>
        <w:t xml:space="preserve"> </w:t>
      </w:r>
      <w:r>
        <w:rPr>
          <w:color w:val="171A60"/>
        </w:rPr>
        <w:t>regular</w:t>
      </w:r>
      <w:r>
        <w:rPr>
          <w:color w:val="171A60"/>
          <w:spacing w:val="-7"/>
        </w:rPr>
        <w:t xml:space="preserve"> </w:t>
      </w:r>
      <w:r>
        <w:rPr>
          <w:color w:val="171A60"/>
        </w:rPr>
        <w:t>update</w:t>
      </w:r>
      <w:r>
        <w:rPr>
          <w:color w:val="171A60"/>
          <w:spacing w:val="-7"/>
        </w:rPr>
        <w:t xml:space="preserve"> </w:t>
      </w:r>
      <w:r>
        <w:rPr>
          <w:color w:val="171A60"/>
        </w:rPr>
        <w:t>synchronised</w:t>
      </w:r>
      <w:r>
        <w:rPr>
          <w:color w:val="171A60"/>
          <w:spacing w:val="-7"/>
        </w:rPr>
        <w:t xml:space="preserve"> </w:t>
      </w:r>
      <w:r>
        <w:rPr>
          <w:color w:val="171A60"/>
        </w:rPr>
        <w:t>with</w:t>
      </w:r>
      <w:r>
        <w:rPr>
          <w:color w:val="171A60"/>
          <w:spacing w:val="-7"/>
        </w:rPr>
        <w:t xml:space="preserve"> </w:t>
      </w:r>
      <w:r>
        <w:rPr>
          <w:color w:val="171A60"/>
        </w:rPr>
        <w:t>changes</w:t>
      </w:r>
      <w:r>
        <w:rPr>
          <w:color w:val="171A60"/>
          <w:spacing w:val="-7"/>
        </w:rPr>
        <w:t xml:space="preserve"> </w:t>
      </w:r>
      <w:r>
        <w:rPr>
          <w:color w:val="171A60"/>
        </w:rPr>
        <w:t>to</w:t>
      </w:r>
      <w:r>
        <w:rPr>
          <w:color w:val="171A60"/>
          <w:spacing w:val="-7"/>
        </w:rPr>
        <w:t xml:space="preserve"> </w:t>
      </w:r>
      <w:r>
        <w:rPr>
          <w:color w:val="171A60"/>
        </w:rPr>
        <w:t>the</w:t>
      </w:r>
      <w:r>
        <w:rPr>
          <w:color w:val="171A60"/>
          <w:spacing w:val="-7"/>
        </w:rPr>
        <w:t xml:space="preserve"> </w:t>
      </w:r>
      <w:r>
        <w:rPr>
          <w:color w:val="171A60"/>
        </w:rPr>
        <w:t>cyber</w:t>
      </w:r>
      <w:r>
        <w:rPr>
          <w:color w:val="171A60"/>
          <w:spacing w:val="-7"/>
        </w:rPr>
        <w:t xml:space="preserve"> </w:t>
      </w:r>
      <w:r>
        <w:rPr>
          <w:color w:val="171A60"/>
        </w:rPr>
        <w:t>and</w:t>
      </w:r>
      <w:r>
        <w:rPr>
          <w:color w:val="171A60"/>
          <w:spacing w:val="-7"/>
        </w:rPr>
        <w:t xml:space="preserve"> </w:t>
      </w:r>
      <w:r>
        <w:rPr>
          <w:color w:val="171A60"/>
        </w:rPr>
        <w:t>foreign</w:t>
      </w:r>
      <w:r>
        <w:rPr>
          <w:color w:val="171A60"/>
          <w:spacing w:val="-7"/>
        </w:rPr>
        <w:t xml:space="preserve"> </w:t>
      </w:r>
      <w:r>
        <w:rPr>
          <w:color w:val="171A60"/>
        </w:rPr>
        <w:t>interference threat environment, technological development, and the legislative frameworks governing counter foreign interference</w:t>
      </w:r>
      <w:r>
        <w:rPr>
          <w:color w:val="171A60"/>
          <w:spacing w:val="80"/>
        </w:rPr>
        <w:t xml:space="preserve"> </w:t>
      </w:r>
      <w:r>
        <w:rPr>
          <w:color w:val="171A60"/>
        </w:rPr>
        <w:t>and critical infrastructure in Australia. Such updates are beyond the scope of the project and this review.</w:t>
      </w:r>
    </w:p>
    <w:p w14:paraId="1B01AEF3" w14:textId="77777777" w:rsidR="003A46D8" w:rsidRDefault="003A46D8">
      <w:pPr>
        <w:pStyle w:val="BodyText"/>
        <w:kinsoku w:val="0"/>
        <w:overflowPunct w:val="0"/>
        <w:spacing w:before="117"/>
        <w:ind w:left="643"/>
        <w:jc w:val="both"/>
        <w:rPr>
          <w:color w:val="171A60"/>
          <w:spacing w:val="-2"/>
        </w:rPr>
      </w:pPr>
      <w:r>
        <w:rPr>
          <w:color w:val="171A60"/>
        </w:rPr>
        <w:t>From</w:t>
      </w:r>
      <w:r>
        <w:rPr>
          <w:color w:val="171A60"/>
          <w:spacing w:val="2"/>
        </w:rPr>
        <w:t xml:space="preserve"> </w:t>
      </w:r>
      <w:r>
        <w:rPr>
          <w:color w:val="171A60"/>
        </w:rPr>
        <w:t>this</w:t>
      </w:r>
      <w:r>
        <w:rPr>
          <w:color w:val="171A60"/>
          <w:spacing w:val="3"/>
        </w:rPr>
        <w:t xml:space="preserve"> </w:t>
      </w:r>
      <w:r>
        <w:rPr>
          <w:color w:val="171A60"/>
        </w:rPr>
        <w:t>review,</w:t>
      </w:r>
      <w:r>
        <w:rPr>
          <w:color w:val="171A60"/>
          <w:spacing w:val="2"/>
        </w:rPr>
        <w:t xml:space="preserve"> </w:t>
      </w:r>
      <w:proofErr w:type="gramStart"/>
      <w:r>
        <w:rPr>
          <w:color w:val="171A60"/>
        </w:rPr>
        <w:t>a</w:t>
      </w:r>
      <w:r>
        <w:rPr>
          <w:color w:val="171A60"/>
          <w:spacing w:val="3"/>
        </w:rPr>
        <w:t xml:space="preserve"> </w:t>
      </w:r>
      <w:r>
        <w:rPr>
          <w:color w:val="171A60"/>
        </w:rPr>
        <w:t>number</w:t>
      </w:r>
      <w:r>
        <w:rPr>
          <w:color w:val="171A60"/>
          <w:spacing w:val="3"/>
        </w:rPr>
        <w:t xml:space="preserve"> </w:t>
      </w:r>
      <w:r>
        <w:rPr>
          <w:color w:val="171A60"/>
        </w:rPr>
        <w:t>of</w:t>
      </w:r>
      <w:proofErr w:type="gramEnd"/>
      <w:r>
        <w:rPr>
          <w:color w:val="171A60"/>
          <w:spacing w:val="2"/>
        </w:rPr>
        <w:t xml:space="preserve"> </w:t>
      </w:r>
      <w:r>
        <w:rPr>
          <w:color w:val="171A60"/>
        </w:rPr>
        <w:t>recommendations</w:t>
      </w:r>
      <w:r>
        <w:rPr>
          <w:color w:val="171A60"/>
          <w:spacing w:val="3"/>
        </w:rPr>
        <w:t xml:space="preserve"> </w:t>
      </w:r>
      <w:r>
        <w:rPr>
          <w:color w:val="171A60"/>
        </w:rPr>
        <w:t>have</w:t>
      </w:r>
      <w:r>
        <w:rPr>
          <w:color w:val="171A60"/>
          <w:spacing w:val="3"/>
        </w:rPr>
        <w:t xml:space="preserve"> </w:t>
      </w:r>
      <w:r>
        <w:rPr>
          <w:color w:val="171A60"/>
        </w:rPr>
        <w:t>been</w:t>
      </w:r>
      <w:r>
        <w:rPr>
          <w:color w:val="171A60"/>
          <w:spacing w:val="2"/>
        </w:rPr>
        <w:t xml:space="preserve"> </w:t>
      </w:r>
      <w:r>
        <w:rPr>
          <w:color w:val="171A60"/>
        </w:rPr>
        <w:t>collated</w:t>
      </w:r>
      <w:r>
        <w:rPr>
          <w:color w:val="171A60"/>
          <w:spacing w:val="3"/>
        </w:rPr>
        <w:t xml:space="preserve"> </w:t>
      </w:r>
      <w:r>
        <w:rPr>
          <w:color w:val="171A60"/>
        </w:rPr>
        <w:t>to</w:t>
      </w:r>
      <w:r>
        <w:rPr>
          <w:color w:val="171A60"/>
          <w:spacing w:val="3"/>
        </w:rPr>
        <w:t xml:space="preserve"> </w:t>
      </w:r>
      <w:r>
        <w:rPr>
          <w:color w:val="171A60"/>
        </w:rPr>
        <w:t>inform</w:t>
      </w:r>
      <w:r>
        <w:rPr>
          <w:color w:val="171A60"/>
          <w:spacing w:val="2"/>
        </w:rPr>
        <w:t xml:space="preserve"> </w:t>
      </w:r>
      <w:r>
        <w:rPr>
          <w:color w:val="171A60"/>
        </w:rPr>
        <w:t>any</w:t>
      </w:r>
      <w:r>
        <w:rPr>
          <w:color w:val="171A60"/>
          <w:spacing w:val="3"/>
        </w:rPr>
        <w:t xml:space="preserve"> </w:t>
      </w:r>
      <w:r>
        <w:rPr>
          <w:color w:val="171A60"/>
        </w:rPr>
        <w:t>future</w:t>
      </w:r>
      <w:r>
        <w:rPr>
          <w:color w:val="171A60"/>
          <w:spacing w:val="3"/>
        </w:rPr>
        <w:t xml:space="preserve"> </w:t>
      </w:r>
      <w:r>
        <w:rPr>
          <w:color w:val="171A60"/>
        </w:rPr>
        <w:t>initiatives</w:t>
      </w:r>
      <w:r>
        <w:rPr>
          <w:color w:val="171A60"/>
          <w:spacing w:val="2"/>
        </w:rPr>
        <w:t xml:space="preserve"> </w:t>
      </w:r>
      <w:r>
        <w:rPr>
          <w:color w:val="171A60"/>
        </w:rPr>
        <w:t>or</w:t>
      </w:r>
      <w:r>
        <w:rPr>
          <w:color w:val="171A60"/>
          <w:spacing w:val="3"/>
        </w:rPr>
        <w:t xml:space="preserve"> </w:t>
      </w:r>
      <w:r>
        <w:rPr>
          <w:color w:val="171A60"/>
        </w:rPr>
        <w:t>similar</w:t>
      </w:r>
      <w:r>
        <w:rPr>
          <w:color w:val="171A60"/>
          <w:spacing w:val="3"/>
        </w:rPr>
        <w:t xml:space="preserve"> </w:t>
      </w:r>
      <w:r>
        <w:rPr>
          <w:color w:val="171A60"/>
          <w:spacing w:val="-2"/>
        </w:rPr>
        <w:t>projects:</w:t>
      </w:r>
    </w:p>
    <w:p w14:paraId="2AA17313" w14:textId="77777777" w:rsidR="003A46D8" w:rsidRDefault="003A46D8">
      <w:pPr>
        <w:pStyle w:val="BodyText"/>
        <w:kinsoku w:val="0"/>
        <w:overflowPunct w:val="0"/>
        <w:spacing w:before="1"/>
        <w:rPr>
          <w:sz w:val="22"/>
          <w:szCs w:val="22"/>
        </w:rPr>
      </w:pPr>
    </w:p>
    <w:p w14:paraId="0EC86EBB" w14:textId="77777777" w:rsidR="003A46D8" w:rsidRDefault="003A46D8">
      <w:pPr>
        <w:pStyle w:val="ListParagraph"/>
        <w:numPr>
          <w:ilvl w:val="0"/>
          <w:numId w:val="3"/>
        </w:numPr>
        <w:tabs>
          <w:tab w:val="left" w:pos="1098"/>
        </w:tabs>
        <w:kinsoku w:val="0"/>
        <w:overflowPunct w:val="0"/>
        <w:spacing w:line="273" w:lineRule="auto"/>
        <w:ind w:right="312"/>
        <w:jc w:val="both"/>
        <w:rPr>
          <w:color w:val="171A60"/>
          <w:sz w:val="18"/>
          <w:szCs w:val="18"/>
        </w:rPr>
      </w:pPr>
      <w:r>
        <w:rPr>
          <w:color w:val="171A60"/>
          <w:sz w:val="18"/>
          <w:szCs w:val="18"/>
        </w:rPr>
        <w:t>Review</w:t>
      </w:r>
      <w:r>
        <w:rPr>
          <w:color w:val="171A60"/>
          <w:spacing w:val="-1"/>
          <w:sz w:val="18"/>
          <w:szCs w:val="18"/>
        </w:rPr>
        <w:t xml:space="preserve"> </w:t>
      </w:r>
      <w:r>
        <w:rPr>
          <w:color w:val="171A60"/>
          <w:sz w:val="18"/>
          <w:szCs w:val="18"/>
        </w:rPr>
        <w:t>and</w:t>
      </w:r>
      <w:r>
        <w:rPr>
          <w:color w:val="171A60"/>
          <w:spacing w:val="-1"/>
          <w:sz w:val="18"/>
          <w:szCs w:val="18"/>
        </w:rPr>
        <w:t xml:space="preserve"> </w:t>
      </w:r>
      <w:r>
        <w:rPr>
          <w:color w:val="171A60"/>
          <w:sz w:val="18"/>
          <w:szCs w:val="18"/>
        </w:rPr>
        <w:t>update</w:t>
      </w:r>
      <w:r>
        <w:rPr>
          <w:color w:val="171A60"/>
          <w:spacing w:val="-1"/>
          <w:sz w:val="18"/>
          <w:szCs w:val="18"/>
        </w:rPr>
        <w:t xml:space="preserve"> </w:t>
      </w:r>
      <w:r>
        <w:rPr>
          <w:color w:val="171A60"/>
          <w:sz w:val="18"/>
          <w:szCs w:val="18"/>
        </w:rPr>
        <w:t>of</w:t>
      </w:r>
      <w:r>
        <w:rPr>
          <w:color w:val="171A60"/>
          <w:spacing w:val="-1"/>
          <w:sz w:val="18"/>
          <w:szCs w:val="18"/>
        </w:rPr>
        <w:t xml:space="preserve"> </w:t>
      </w:r>
      <w:r>
        <w:rPr>
          <w:color w:val="171A60"/>
          <w:sz w:val="18"/>
          <w:szCs w:val="18"/>
        </w:rPr>
        <w:t>the</w:t>
      </w:r>
      <w:r>
        <w:rPr>
          <w:color w:val="171A60"/>
          <w:spacing w:val="-1"/>
          <w:sz w:val="18"/>
          <w:szCs w:val="18"/>
        </w:rPr>
        <w:t xml:space="preserve"> </w:t>
      </w:r>
      <w:r>
        <w:rPr>
          <w:color w:val="171A60"/>
          <w:sz w:val="18"/>
          <w:szCs w:val="18"/>
        </w:rPr>
        <w:t>Deliverable</w:t>
      </w:r>
      <w:r>
        <w:rPr>
          <w:color w:val="171A60"/>
          <w:spacing w:val="-1"/>
          <w:sz w:val="18"/>
          <w:szCs w:val="18"/>
        </w:rPr>
        <w:t xml:space="preserve"> </w:t>
      </w:r>
      <w:r>
        <w:rPr>
          <w:color w:val="171A60"/>
          <w:sz w:val="18"/>
          <w:szCs w:val="18"/>
        </w:rPr>
        <w:t>2’s</w:t>
      </w:r>
      <w:r>
        <w:rPr>
          <w:color w:val="171A60"/>
          <w:spacing w:val="-1"/>
          <w:sz w:val="18"/>
          <w:szCs w:val="18"/>
        </w:rPr>
        <w:t xml:space="preserve"> </w:t>
      </w:r>
      <w:r>
        <w:rPr>
          <w:color w:val="171A60"/>
          <w:sz w:val="18"/>
          <w:szCs w:val="18"/>
        </w:rPr>
        <w:t>content</w:t>
      </w:r>
      <w:r>
        <w:rPr>
          <w:color w:val="171A60"/>
          <w:spacing w:val="-1"/>
          <w:sz w:val="18"/>
          <w:szCs w:val="18"/>
        </w:rPr>
        <w:t xml:space="preserve"> </w:t>
      </w:r>
      <w:r>
        <w:rPr>
          <w:color w:val="171A60"/>
          <w:sz w:val="18"/>
          <w:szCs w:val="18"/>
        </w:rPr>
        <w:t>commensurate</w:t>
      </w:r>
      <w:r>
        <w:rPr>
          <w:color w:val="171A60"/>
          <w:spacing w:val="-1"/>
          <w:sz w:val="18"/>
          <w:szCs w:val="18"/>
        </w:rPr>
        <w:t xml:space="preserve"> </w:t>
      </w:r>
      <w:r>
        <w:rPr>
          <w:color w:val="171A60"/>
          <w:sz w:val="18"/>
          <w:szCs w:val="18"/>
        </w:rPr>
        <w:t>with</w:t>
      </w:r>
      <w:r>
        <w:rPr>
          <w:color w:val="171A60"/>
          <w:spacing w:val="-1"/>
          <w:sz w:val="18"/>
          <w:szCs w:val="18"/>
        </w:rPr>
        <w:t xml:space="preserve"> </w:t>
      </w:r>
      <w:r>
        <w:rPr>
          <w:color w:val="171A60"/>
          <w:sz w:val="18"/>
          <w:szCs w:val="18"/>
        </w:rPr>
        <w:t>the</w:t>
      </w:r>
      <w:r>
        <w:rPr>
          <w:color w:val="171A60"/>
          <w:spacing w:val="-1"/>
          <w:sz w:val="18"/>
          <w:szCs w:val="18"/>
        </w:rPr>
        <w:t xml:space="preserve"> </w:t>
      </w:r>
      <w:r>
        <w:rPr>
          <w:color w:val="171A60"/>
          <w:sz w:val="18"/>
          <w:szCs w:val="18"/>
        </w:rPr>
        <w:t>rate</w:t>
      </w:r>
      <w:r>
        <w:rPr>
          <w:color w:val="171A60"/>
          <w:spacing w:val="-1"/>
          <w:sz w:val="18"/>
          <w:szCs w:val="18"/>
        </w:rPr>
        <w:t xml:space="preserve"> </w:t>
      </w:r>
      <w:r>
        <w:rPr>
          <w:color w:val="171A60"/>
          <w:sz w:val="18"/>
          <w:szCs w:val="18"/>
        </w:rPr>
        <w:t>of</w:t>
      </w:r>
      <w:r>
        <w:rPr>
          <w:color w:val="171A60"/>
          <w:spacing w:val="-1"/>
          <w:sz w:val="18"/>
          <w:szCs w:val="18"/>
        </w:rPr>
        <w:t xml:space="preserve"> </w:t>
      </w:r>
      <w:r>
        <w:rPr>
          <w:color w:val="171A60"/>
          <w:sz w:val="18"/>
          <w:szCs w:val="18"/>
        </w:rPr>
        <w:t>change</w:t>
      </w:r>
      <w:r>
        <w:rPr>
          <w:color w:val="171A60"/>
          <w:spacing w:val="-1"/>
          <w:sz w:val="18"/>
          <w:szCs w:val="18"/>
        </w:rPr>
        <w:t xml:space="preserve"> </w:t>
      </w:r>
      <w:r>
        <w:rPr>
          <w:color w:val="171A60"/>
          <w:sz w:val="18"/>
          <w:szCs w:val="18"/>
        </w:rPr>
        <w:t>of</w:t>
      </w:r>
      <w:r>
        <w:rPr>
          <w:color w:val="171A60"/>
          <w:spacing w:val="-1"/>
          <w:sz w:val="18"/>
          <w:szCs w:val="18"/>
        </w:rPr>
        <w:t xml:space="preserve"> </w:t>
      </w:r>
      <w:r>
        <w:rPr>
          <w:color w:val="171A60"/>
          <w:sz w:val="18"/>
          <w:szCs w:val="18"/>
        </w:rPr>
        <w:t>that</w:t>
      </w:r>
      <w:r>
        <w:rPr>
          <w:color w:val="171A60"/>
          <w:spacing w:val="-1"/>
          <w:sz w:val="18"/>
          <w:szCs w:val="18"/>
        </w:rPr>
        <w:t xml:space="preserve"> </w:t>
      </w:r>
      <w:proofErr w:type="gramStart"/>
      <w:r>
        <w:rPr>
          <w:color w:val="171A60"/>
          <w:sz w:val="18"/>
          <w:szCs w:val="18"/>
        </w:rPr>
        <w:t>particular</w:t>
      </w:r>
      <w:r>
        <w:rPr>
          <w:color w:val="171A60"/>
          <w:spacing w:val="-1"/>
          <w:sz w:val="18"/>
          <w:szCs w:val="18"/>
        </w:rPr>
        <w:t xml:space="preserve"> </w:t>
      </w:r>
      <w:r>
        <w:rPr>
          <w:color w:val="171A60"/>
          <w:sz w:val="18"/>
          <w:szCs w:val="18"/>
        </w:rPr>
        <w:t>topic</w:t>
      </w:r>
      <w:proofErr w:type="gramEnd"/>
      <w:r>
        <w:rPr>
          <w:color w:val="171A60"/>
          <w:spacing w:val="-1"/>
          <w:sz w:val="18"/>
          <w:szCs w:val="18"/>
        </w:rPr>
        <w:t xml:space="preserve"> </w:t>
      </w:r>
      <w:r>
        <w:rPr>
          <w:color w:val="171A60"/>
          <w:sz w:val="18"/>
          <w:szCs w:val="18"/>
        </w:rPr>
        <w:t>area is necessary to ensure that the resources retain currency.</w:t>
      </w:r>
    </w:p>
    <w:p w14:paraId="3A4CB2B5" w14:textId="77777777" w:rsidR="003A46D8" w:rsidRDefault="003A46D8">
      <w:pPr>
        <w:pStyle w:val="ListParagraph"/>
        <w:numPr>
          <w:ilvl w:val="0"/>
          <w:numId w:val="3"/>
        </w:numPr>
        <w:tabs>
          <w:tab w:val="left" w:pos="1098"/>
        </w:tabs>
        <w:kinsoku w:val="0"/>
        <w:overflowPunct w:val="0"/>
        <w:spacing w:before="115" w:line="273" w:lineRule="auto"/>
        <w:ind w:right="311"/>
        <w:jc w:val="both"/>
        <w:rPr>
          <w:color w:val="171A60"/>
          <w:sz w:val="18"/>
          <w:szCs w:val="18"/>
        </w:rPr>
      </w:pPr>
      <w:r>
        <w:rPr>
          <w:color w:val="171A60"/>
          <w:sz w:val="18"/>
          <w:szCs w:val="18"/>
        </w:rPr>
        <w:t>While</w:t>
      </w:r>
      <w:r>
        <w:rPr>
          <w:color w:val="171A60"/>
          <w:spacing w:val="-4"/>
          <w:sz w:val="18"/>
          <w:szCs w:val="18"/>
        </w:rPr>
        <w:t xml:space="preserve"> </w:t>
      </w:r>
      <w:r>
        <w:rPr>
          <w:color w:val="171A60"/>
          <w:sz w:val="18"/>
          <w:szCs w:val="18"/>
        </w:rPr>
        <w:t>the</w:t>
      </w:r>
      <w:r>
        <w:rPr>
          <w:color w:val="171A60"/>
          <w:spacing w:val="-4"/>
          <w:sz w:val="18"/>
          <w:szCs w:val="18"/>
        </w:rPr>
        <w:t xml:space="preserve"> </w:t>
      </w:r>
      <w:r>
        <w:rPr>
          <w:color w:val="171A60"/>
          <w:sz w:val="18"/>
          <w:szCs w:val="18"/>
        </w:rPr>
        <w:t>Cyber</w:t>
      </w:r>
      <w:r>
        <w:rPr>
          <w:color w:val="171A60"/>
          <w:spacing w:val="-4"/>
          <w:sz w:val="18"/>
          <w:szCs w:val="18"/>
        </w:rPr>
        <w:t xml:space="preserve"> </w:t>
      </w:r>
      <w:r>
        <w:rPr>
          <w:color w:val="171A60"/>
          <w:sz w:val="18"/>
          <w:szCs w:val="18"/>
        </w:rPr>
        <w:t>Security</w:t>
      </w:r>
      <w:r>
        <w:rPr>
          <w:color w:val="171A60"/>
          <w:spacing w:val="-4"/>
          <w:sz w:val="18"/>
          <w:szCs w:val="18"/>
        </w:rPr>
        <w:t xml:space="preserve"> </w:t>
      </w:r>
      <w:proofErr w:type="spellStart"/>
      <w:r>
        <w:rPr>
          <w:color w:val="171A60"/>
          <w:sz w:val="18"/>
          <w:szCs w:val="18"/>
        </w:rPr>
        <w:t>Self</w:t>
      </w:r>
      <w:r>
        <w:rPr>
          <w:color w:val="171A60"/>
          <w:spacing w:val="-4"/>
          <w:sz w:val="18"/>
          <w:szCs w:val="18"/>
        </w:rPr>
        <w:t xml:space="preserve"> </w:t>
      </w:r>
      <w:r>
        <w:rPr>
          <w:color w:val="171A60"/>
          <w:sz w:val="18"/>
          <w:szCs w:val="18"/>
        </w:rPr>
        <w:t>Assessment</w:t>
      </w:r>
      <w:proofErr w:type="spellEnd"/>
      <w:r>
        <w:rPr>
          <w:color w:val="171A60"/>
          <w:spacing w:val="-4"/>
          <w:sz w:val="18"/>
          <w:szCs w:val="18"/>
        </w:rPr>
        <w:t xml:space="preserve"> </w:t>
      </w:r>
      <w:r>
        <w:rPr>
          <w:color w:val="171A60"/>
          <w:sz w:val="18"/>
          <w:szCs w:val="18"/>
        </w:rPr>
        <w:t>Working</w:t>
      </w:r>
      <w:r>
        <w:rPr>
          <w:color w:val="171A60"/>
          <w:spacing w:val="-4"/>
          <w:sz w:val="18"/>
          <w:szCs w:val="18"/>
        </w:rPr>
        <w:t xml:space="preserve"> </w:t>
      </w:r>
      <w:r>
        <w:rPr>
          <w:color w:val="171A60"/>
          <w:sz w:val="18"/>
          <w:szCs w:val="18"/>
        </w:rPr>
        <w:t>Prototype</w:t>
      </w:r>
      <w:r>
        <w:rPr>
          <w:color w:val="171A60"/>
          <w:spacing w:val="-4"/>
          <w:sz w:val="18"/>
          <w:szCs w:val="18"/>
        </w:rPr>
        <w:t xml:space="preserve"> </w:t>
      </w:r>
      <w:r>
        <w:rPr>
          <w:color w:val="171A60"/>
          <w:sz w:val="18"/>
          <w:szCs w:val="18"/>
        </w:rPr>
        <w:t>(CSSA</w:t>
      </w:r>
      <w:r>
        <w:rPr>
          <w:color w:val="171A60"/>
          <w:spacing w:val="-4"/>
          <w:sz w:val="18"/>
          <w:szCs w:val="18"/>
        </w:rPr>
        <w:t xml:space="preserve"> </w:t>
      </w:r>
      <w:r>
        <w:rPr>
          <w:color w:val="171A60"/>
          <w:sz w:val="18"/>
          <w:szCs w:val="18"/>
        </w:rPr>
        <w:t>WP)</w:t>
      </w:r>
      <w:r>
        <w:rPr>
          <w:color w:val="171A60"/>
          <w:spacing w:val="-4"/>
          <w:sz w:val="18"/>
          <w:szCs w:val="18"/>
        </w:rPr>
        <w:t xml:space="preserve"> </w:t>
      </w:r>
      <w:r>
        <w:rPr>
          <w:color w:val="171A60"/>
          <w:sz w:val="18"/>
          <w:szCs w:val="18"/>
        </w:rPr>
        <w:t>tool</w:t>
      </w:r>
      <w:r>
        <w:rPr>
          <w:color w:val="171A60"/>
          <w:spacing w:val="-4"/>
          <w:sz w:val="18"/>
          <w:szCs w:val="18"/>
        </w:rPr>
        <w:t xml:space="preserve"> </w:t>
      </w:r>
      <w:r>
        <w:rPr>
          <w:color w:val="171A60"/>
          <w:sz w:val="18"/>
          <w:szCs w:val="18"/>
        </w:rPr>
        <w:t>will</w:t>
      </w:r>
      <w:r>
        <w:rPr>
          <w:color w:val="171A60"/>
          <w:spacing w:val="-4"/>
          <w:sz w:val="18"/>
          <w:szCs w:val="18"/>
        </w:rPr>
        <w:t xml:space="preserve"> </w:t>
      </w:r>
      <w:r>
        <w:rPr>
          <w:color w:val="171A60"/>
          <w:sz w:val="18"/>
          <w:szCs w:val="18"/>
        </w:rPr>
        <w:t>be</w:t>
      </w:r>
      <w:r>
        <w:rPr>
          <w:color w:val="171A60"/>
          <w:spacing w:val="-4"/>
          <w:sz w:val="18"/>
          <w:szCs w:val="18"/>
        </w:rPr>
        <w:t xml:space="preserve"> </w:t>
      </w:r>
      <w:r>
        <w:rPr>
          <w:color w:val="171A60"/>
          <w:sz w:val="18"/>
          <w:szCs w:val="18"/>
        </w:rPr>
        <w:t>an</w:t>
      </w:r>
      <w:r>
        <w:rPr>
          <w:color w:val="171A60"/>
          <w:spacing w:val="-4"/>
          <w:sz w:val="18"/>
          <w:szCs w:val="18"/>
        </w:rPr>
        <w:t xml:space="preserve"> </w:t>
      </w:r>
      <w:r>
        <w:rPr>
          <w:color w:val="171A60"/>
          <w:sz w:val="18"/>
          <w:szCs w:val="18"/>
        </w:rPr>
        <w:t>aid</w:t>
      </w:r>
      <w:r>
        <w:rPr>
          <w:color w:val="171A60"/>
          <w:spacing w:val="-4"/>
          <w:sz w:val="18"/>
          <w:szCs w:val="18"/>
        </w:rPr>
        <w:t xml:space="preserve"> </w:t>
      </w:r>
      <w:r>
        <w:rPr>
          <w:color w:val="171A60"/>
          <w:sz w:val="18"/>
          <w:szCs w:val="18"/>
        </w:rPr>
        <w:t>for</w:t>
      </w:r>
      <w:r>
        <w:rPr>
          <w:color w:val="171A60"/>
          <w:spacing w:val="-4"/>
          <w:sz w:val="18"/>
          <w:szCs w:val="18"/>
        </w:rPr>
        <w:t xml:space="preserve"> </w:t>
      </w:r>
      <w:r>
        <w:rPr>
          <w:color w:val="171A60"/>
          <w:sz w:val="18"/>
          <w:szCs w:val="18"/>
        </w:rPr>
        <w:t>users</w:t>
      </w:r>
      <w:r>
        <w:rPr>
          <w:color w:val="171A60"/>
          <w:spacing w:val="-4"/>
          <w:sz w:val="18"/>
          <w:szCs w:val="18"/>
        </w:rPr>
        <w:t xml:space="preserve"> </w:t>
      </w:r>
      <w:r>
        <w:rPr>
          <w:color w:val="171A60"/>
          <w:sz w:val="18"/>
          <w:szCs w:val="18"/>
        </w:rPr>
        <w:t>to</w:t>
      </w:r>
      <w:r>
        <w:rPr>
          <w:color w:val="171A60"/>
          <w:spacing w:val="-4"/>
          <w:sz w:val="18"/>
          <w:szCs w:val="18"/>
        </w:rPr>
        <w:t xml:space="preserve"> </w:t>
      </w:r>
      <w:r>
        <w:rPr>
          <w:color w:val="171A60"/>
          <w:sz w:val="18"/>
          <w:szCs w:val="18"/>
        </w:rPr>
        <w:t>evaluate</w:t>
      </w:r>
      <w:r>
        <w:rPr>
          <w:color w:val="171A60"/>
          <w:spacing w:val="-4"/>
          <w:sz w:val="18"/>
          <w:szCs w:val="18"/>
        </w:rPr>
        <w:t xml:space="preserve"> </w:t>
      </w:r>
      <w:r>
        <w:rPr>
          <w:color w:val="171A60"/>
          <w:sz w:val="18"/>
          <w:szCs w:val="18"/>
        </w:rPr>
        <w:t>and address their cyber security capabilities, it could also be a tool for gathering data from across the sector. The user responses</w:t>
      </w:r>
      <w:r>
        <w:rPr>
          <w:color w:val="171A60"/>
          <w:spacing w:val="-9"/>
          <w:sz w:val="18"/>
          <w:szCs w:val="18"/>
        </w:rPr>
        <w:t xml:space="preserve"> </w:t>
      </w:r>
      <w:r>
        <w:rPr>
          <w:color w:val="171A60"/>
          <w:sz w:val="18"/>
          <w:szCs w:val="18"/>
        </w:rPr>
        <w:t>will</w:t>
      </w:r>
      <w:r>
        <w:rPr>
          <w:color w:val="171A60"/>
          <w:spacing w:val="-9"/>
          <w:sz w:val="18"/>
          <w:szCs w:val="18"/>
        </w:rPr>
        <w:t xml:space="preserve"> </w:t>
      </w:r>
      <w:r>
        <w:rPr>
          <w:color w:val="171A60"/>
          <w:sz w:val="18"/>
          <w:szCs w:val="18"/>
        </w:rPr>
        <w:t>provide</w:t>
      </w:r>
      <w:r>
        <w:rPr>
          <w:color w:val="171A60"/>
          <w:spacing w:val="-9"/>
          <w:sz w:val="18"/>
          <w:szCs w:val="18"/>
        </w:rPr>
        <w:t xml:space="preserve"> </w:t>
      </w:r>
      <w:r>
        <w:rPr>
          <w:color w:val="171A60"/>
          <w:sz w:val="18"/>
          <w:szCs w:val="18"/>
        </w:rPr>
        <w:t>data</w:t>
      </w:r>
      <w:r>
        <w:rPr>
          <w:color w:val="171A60"/>
          <w:spacing w:val="-9"/>
          <w:sz w:val="18"/>
          <w:szCs w:val="18"/>
        </w:rPr>
        <w:t xml:space="preserve"> </w:t>
      </w:r>
      <w:r>
        <w:rPr>
          <w:color w:val="171A60"/>
          <w:sz w:val="18"/>
          <w:szCs w:val="18"/>
        </w:rPr>
        <w:t>and</w:t>
      </w:r>
      <w:r>
        <w:rPr>
          <w:color w:val="171A60"/>
          <w:spacing w:val="-9"/>
          <w:sz w:val="18"/>
          <w:szCs w:val="18"/>
        </w:rPr>
        <w:t xml:space="preserve"> </w:t>
      </w:r>
      <w:r>
        <w:rPr>
          <w:color w:val="171A60"/>
          <w:sz w:val="18"/>
          <w:szCs w:val="18"/>
        </w:rPr>
        <w:t>highlight</w:t>
      </w:r>
      <w:r>
        <w:rPr>
          <w:color w:val="171A60"/>
          <w:spacing w:val="-9"/>
          <w:sz w:val="18"/>
          <w:szCs w:val="18"/>
        </w:rPr>
        <w:t xml:space="preserve"> </w:t>
      </w:r>
      <w:r>
        <w:rPr>
          <w:color w:val="171A60"/>
          <w:sz w:val="18"/>
          <w:szCs w:val="18"/>
        </w:rPr>
        <w:t>key</w:t>
      </w:r>
      <w:r>
        <w:rPr>
          <w:color w:val="171A60"/>
          <w:spacing w:val="-9"/>
          <w:sz w:val="18"/>
          <w:szCs w:val="18"/>
        </w:rPr>
        <w:t xml:space="preserve"> </w:t>
      </w:r>
      <w:r>
        <w:rPr>
          <w:color w:val="171A60"/>
          <w:sz w:val="18"/>
          <w:szCs w:val="18"/>
        </w:rPr>
        <w:t>areas</w:t>
      </w:r>
      <w:r>
        <w:rPr>
          <w:color w:val="171A60"/>
          <w:spacing w:val="-9"/>
          <w:sz w:val="18"/>
          <w:szCs w:val="18"/>
        </w:rPr>
        <w:t xml:space="preserve"> </w:t>
      </w:r>
      <w:r>
        <w:rPr>
          <w:color w:val="171A60"/>
          <w:sz w:val="18"/>
          <w:szCs w:val="18"/>
        </w:rPr>
        <w:t>where</w:t>
      </w:r>
      <w:r>
        <w:rPr>
          <w:color w:val="171A60"/>
          <w:spacing w:val="-9"/>
          <w:sz w:val="18"/>
          <w:szCs w:val="18"/>
        </w:rPr>
        <w:t xml:space="preserve"> </w:t>
      </w:r>
      <w:r>
        <w:rPr>
          <w:color w:val="171A60"/>
          <w:sz w:val="18"/>
          <w:szCs w:val="18"/>
        </w:rPr>
        <w:t>there</w:t>
      </w:r>
      <w:r>
        <w:rPr>
          <w:color w:val="171A60"/>
          <w:spacing w:val="-9"/>
          <w:sz w:val="18"/>
          <w:szCs w:val="18"/>
        </w:rPr>
        <w:t xml:space="preserve"> </w:t>
      </w:r>
      <w:r>
        <w:rPr>
          <w:color w:val="171A60"/>
          <w:sz w:val="18"/>
          <w:szCs w:val="18"/>
        </w:rPr>
        <w:t>are</w:t>
      </w:r>
      <w:r>
        <w:rPr>
          <w:color w:val="171A60"/>
          <w:spacing w:val="-9"/>
          <w:sz w:val="18"/>
          <w:szCs w:val="18"/>
        </w:rPr>
        <w:t xml:space="preserve"> </w:t>
      </w:r>
      <w:r>
        <w:rPr>
          <w:color w:val="171A60"/>
          <w:sz w:val="18"/>
          <w:szCs w:val="18"/>
        </w:rPr>
        <w:t>gaps</w:t>
      </w:r>
      <w:r>
        <w:rPr>
          <w:color w:val="171A60"/>
          <w:spacing w:val="-9"/>
          <w:sz w:val="18"/>
          <w:szCs w:val="18"/>
        </w:rPr>
        <w:t xml:space="preserve"> </w:t>
      </w:r>
      <w:r>
        <w:rPr>
          <w:color w:val="171A60"/>
          <w:sz w:val="18"/>
          <w:szCs w:val="18"/>
        </w:rPr>
        <w:t>in</w:t>
      </w:r>
      <w:r>
        <w:rPr>
          <w:color w:val="171A60"/>
          <w:spacing w:val="-9"/>
          <w:sz w:val="18"/>
          <w:szCs w:val="18"/>
        </w:rPr>
        <w:t xml:space="preserve"> </w:t>
      </w:r>
      <w:r>
        <w:rPr>
          <w:color w:val="171A60"/>
          <w:sz w:val="18"/>
          <w:szCs w:val="18"/>
        </w:rPr>
        <w:t>the</w:t>
      </w:r>
      <w:r>
        <w:rPr>
          <w:color w:val="171A60"/>
          <w:spacing w:val="-9"/>
          <w:sz w:val="18"/>
          <w:szCs w:val="18"/>
        </w:rPr>
        <w:t xml:space="preserve"> </w:t>
      </w:r>
      <w:r>
        <w:rPr>
          <w:color w:val="171A60"/>
          <w:sz w:val="18"/>
          <w:szCs w:val="18"/>
        </w:rPr>
        <w:t>cyber</w:t>
      </w:r>
      <w:r>
        <w:rPr>
          <w:color w:val="171A60"/>
          <w:spacing w:val="-9"/>
          <w:sz w:val="18"/>
          <w:szCs w:val="18"/>
        </w:rPr>
        <w:t xml:space="preserve"> </w:t>
      </w:r>
      <w:r>
        <w:rPr>
          <w:color w:val="171A60"/>
          <w:sz w:val="18"/>
          <w:szCs w:val="18"/>
        </w:rPr>
        <w:t>security</w:t>
      </w:r>
      <w:r>
        <w:rPr>
          <w:color w:val="171A60"/>
          <w:spacing w:val="-9"/>
          <w:sz w:val="18"/>
          <w:szCs w:val="18"/>
        </w:rPr>
        <w:t xml:space="preserve"> </w:t>
      </w:r>
      <w:r>
        <w:rPr>
          <w:color w:val="171A60"/>
          <w:sz w:val="18"/>
          <w:szCs w:val="18"/>
        </w:rPr>
        <w:t>strategy.</w:t>
      </w:r>
      <w:r>
        <w:rPr>
          <w:color w:val="171A60"/>
          <w:spacing w:val="-9"/>
          <w:sz w:val="18"/>
          <w:szCs w:val="18"/>
        </w:rPr>
        <w:t xml:space="preserve"> </w:t>
      </w:r>
      <w:r>
        <w:rPr>
          <w:color w:val="171A60"/>
          <w:sz w:val="18"/>
          <w:szCs w:val="18"/>
        </w:rPr>
        <w:t>Specific</w:t>
      </w:r>
      <w:r>
        <w:rPr>
          <w:color w:val="171A60"/>
          <w:spacing w:val="-9"/>
          <w:sz w:val="18"/>
          <w:szCs w:val="18"/>
        </w:rPr>
        <w:t xml:space="preserve"> </w:t>
      </w:r>
      <w:r>
        <w:rPr>
          <w:color w:val="171A60"/>
          <w:sz w:val="18"/>
          <w:szCs w:val="18"/>
        </w:rPr>
        <w:t>areas where</w:t>
      </w:r>
      <w:r>
        <w:rPr>
          <w:color w:val="171A60"/>
          <w:spacing w:val="-4"/>
          <w:sz w:val="18"/>
          <w:szCs w:val="18"/>
        </w:rPr>
        <w:t xml:space="preserve"> </w:t>
      </w:r>
      <w:r>
        <w:rPr>
          <w:color w:val="171A60"/>
          <w:sz w:val="18"/>
          <w:szCs w:val="18"/>
        </w:rPr>
        <w:t>maturity</w:t>
      </w:r>
      <w:r>
        <w:rPr>
          <w:color w:val="171A60"/>
          <w:spacing w:val="-4"/>
          <w:sz w:val="18"/>
          <w:szCs w:val="18"/>
        </w:rPr>
        <w:t xml:space="preserve"> </w:t>
      </w:r>
      <w:r>
        <w:rPr>
          <w:color w:val="171A60"/>
          <w:sz w:val="18"/>
          <w:szCs w:val="18"/>
        </w:rPr>
        <w:t>levels</w:t>
      </w:r>
      <w:r>
        <w:rPr>
          <w:color w:val="171A60"/>
          <w:spacing w:val="-4"/>
          <w:sz w:val="18"/>
          <w:szCs w:val="18"/>
        </w:rPr>
        <w:t xml:space="preserve"> </w:t>
      </w:r>
      <w:r>
        <w:rPr>
          <w:color w:val="171A60"/>
          <w:sz w:val="18"/>
          <w:szCs w:val="18"/>
        </w:rPr>
        <w:t>are</w:t>
      </w:r>
      <w:r>
        <w:rPr>
          <w:color w:val="171A60"/>
          <w:spacing w:val="-4"/>
          <w:sz w:val="18"/>
          <w:szCs w:val="18"/>
        </w:rPr>
        <w:t xml:space="preserve"> </w:t>
      </w:r>
      <w:r>
        <w:rPr>
          <w:color w:val="171A60"/>
          <w:sz w:val="18"/>
          <w:szCs w:val="18"/>
        </w:rPr>
        <w:t>lacking</w:t>
      </w:r>
      <w:r>
        <w:rPr>
          <w:color w:val="171A60"/>
          <w:spacing w:val="-4"/>
          <w:sz w:val="18"/>
          <w:szCs w:val="18"/>
        </w:rPr>
        <w:t xml:space="preserve"> </w:t>
      </w:r>
      <w:r>
        <w:rPr>
          <w:color w:val="171A60"/>
          <w:sz w:val="18"/>
          <w:szCs w:val="18"/>
        </w:rPr>
        <w:t>or</w:t>
      </w:r>
      <w:r>
        <w:rPr>
          <w:color w:val="171A60"/>
          <w:spacing w:val="-4"/>
          <w:sz w:val="18"/>
          <w:szCs w:val="18"/>
        </w:rPr>
        <w:t xml:space="preserve"> </w:t>
      </w:r>
      <w:r>
        <w:rPr>
          <w:color w:val="171A60"/>
          <w:sz w:val="18"/>
          <w:szCs w:val="18"/>
        </w:rPr>
        <w:t>areas</w:t>
      </w:r>
      <w:r>
        <w:rPr>
          <w:color w:val="171A60"/>
          <w:spacing w:val="-4"/>
          <w:sz w:val="18"/>
          <w:szCs w:val="18"/>
        </w:rPr>
        <w:t xml:space="preserve"> </w:t>
      </w:r>
      <w:r>
        <w:rPr>
          <w:color w:val="171A60"/>
          <w:sz w:val="18"/>
          <w:szCs w:val="18"/>
        </w:rPr>
        <w:t>where</w:t>
      </w:r>
      <w:r>
        <w:rPr>
          <w:color w:val="171A60"/>
          <w:spacing w:val="-4"/>
          <w:sz w:val="18"/>
          <w:szCs w:val="18"/>
        </w:rPr>
        <w:t xml:space="preserve"> </w:t>
      </w:r>
      <w:r>
        <w:rPr>
          <w:color w:val="171A60"/>
          <w:sz w:val="18"/>
          <w:szCs w:val="18"/>
        </w:rPr>
        <w:t>the</w:t>
      </w:r>
      <w:r>
        <w:rPr>
          <w:color w:val="171A60"/>
          <w:spacing w:val="-4"/>
          <w:sz w:val="18"/>
          <w:szCs w:val="18"/>
        </w:rPr>
        <w:t xml:space="preserve"> </w:t>
      </w:r>
      <w:r>
        <w:rPr>
          <w:color w:val="171A60"/>
          <w:sz w:val="18"/>
          <w:szCs w:val="18"/>
        </w:rPr>
        <w:t>maturity</w:t>
      </w:r>
      <w:r>
        <w:rPr>
          <w:color w:val="171A60"/>
          <w:spacing w:val="-4"/>
          <w:sz w:val="18"/>
          <w:szCs w:val="18"/>
        </w:rPr>
        <w:t xml:space="preserve"> </w:t>
      </w:r>
      <w:r>
        <w:rPr>
          <w:color w:val="171A60"/>
          <w:sz w:val="18"/>
          <w:szCs w:val="18"/>
        </w:rPr>
        <w:t>is</w:t>
      </w:r>
      <w:r>
        <w:rPr>
          <w:color w:val="171A60"/>
          <w:spacing w:val="-4"/>
          <w:sz w:val="18"/>
          <w:szCs w:val="18"/>
        </w:rPr>
        <w:t xml:space="preserve"> </w:t>
      </w:r>
      <w:r>
        <w:rPr>
          <w:color w:val="171A60"/>
          <w:sz w:val="18"/>
          <w:szCs w:val="18"/>
        </w:rPr>
        <w:t>quite</w:t>
      </w:r>
      <w:r>
        <w:rPr>
          <w:color w:val="171A60"/>
          <w:spacing w:val="-4"/>
          <w:sz w:val="18"/>
          <w:szCs w:val="18"/>
        </w:rPr>
        <w:t xml:space="preserve"> </w:t>
      </w:r>
      <w:r>
        <w:rPr>
          <w:color w:val="171A60"/>
          <w:sz w:val="18"/>
          <w:szCs w:val="18"/>
        </w:rPr>
        <w:t>high</w:t>
      </w:r>
      <w:r>
        <w:rPr>
          <w:color w:val="171A60"/>
          <w:spacing w:val="-4"/>
          <w:sz w:val="18"/>
          <w:szCs w:val="18"/>
        </w:rPr>
        <w:t xml:space="preserve"> </w:t>
      </w:r>
      <w:r>
        <w:rPr>
          <w:color w:val="171A60"/>
          <w:sz w:val="18"/>
          <w:szCs w:val="18"/>
        </w:rPr>
        <w:t>could</w:t>
      </w:r>
      <w:r>
        <w:rPr>
          <w:color w:val="171A60"/>
          <w:spacing w:val="-4"/>
          <w:sz w:val="18"/>
          <w:szCs w:val="18"/>
        </w:rPr>
        <w:t xml:space="preserve"> </w:t>
      </w:r>
      <w:r>
        <w:rPr>
          <w:color w:val="171A60"/>
          <w:sz w:val="18"/>
          <w:szCs w:val="18"/>
        </w:rPr>
        <w:t>be</w:t>
      </w:r>
      <w:r>
        <w:rPr>
          <w:color w:val="171A60"/>
          <w:spacing w:val="-4"/>
          <w:sz w:val="18"/>
          <w:szCs w:val="18"/>
        </w:rPr>
        <w:t xml:space="preserve"> </w:t>
      </w:r>
      <w:r>
        <w:rPr>
          <w:color w:val="171A60"/>
          <w:sz w:val="18"/>
          <w:szCs w:val="18"/>
        </w:rPr>
        <w:t>identifiable</w:t>
      </w:r>
      <w:r>
        <w:rPr>
          <w:color w:val="171A60"/>
          <w:spacing w:val="-4"/>
          <w:sz w:val="18"/>
          <w:szCs w:val="18"/>
        </w:rPr>
        <w:t xml:space="preserve"> </w:t>
      </w:r>
      <w:r>
        <w:rPr>
          <w:color w:val="171A60"/>
          <w:sz w:val="18"/>
          <w:szCs w:val="18"/>
        </w:rPr>
        <w:t>through</w:t>
      </w:r>
      <w:r>
        <w:rPr>
          <w:color w:val="171A60"/>
          <w:spacing w:val="-4"/>
          <w:sz w:val="18"/>
          <w:szCs w:val="18"/>
        </w:rPr>
        <w:t xml:space="preserve"> </w:t>
      </w:r>
      <w:r>
        <w:rPr>
          <w:color w:val="171A60"/>
          <w:sz w:val="18"/>
          <w:szCs w:val="18"/>
        </w:rPr>
        <w:t>this</w:t>
      </w:r>
      <w:r>
        <w:rPr>
          <w:color w:val="171A60"/>
          <w:spacing w:val="-4"/>
          <w:sz w:val="18"/>
          <w:szCs w:val="18"/>
        </w:rPr>
        <w:t xml:space="preserve"> </w:t>
      </w:r>
      <w:proofErr w:type="gramStart"/>
      <w:r>
        <w:rPr>
          <w:color w:val="171A60"/>
          <w:sz w:val="18"/>
          <w:szCs w:val="18"/>
        </w:rPr>
        <w:t>data,</w:t>
      </w:r>
      <w:r>
        <w:rPr>
          <w:color w:val="171A60"/>
          <w:spacing w:val="-4"/>
          <w:sz w:val="18"/>
          <w:szCs w:val="18"/>
        </w:rPr>
        <w:t xml:space="preserve"> </w:t>
      </w:r>
      <w:r>
        <w:rPr>
          <w:color w:val="171A60"/>
          <w:sz w:val="18"/>
          <w:szCs w:val="18"/>
        </w:rPr>
        <w:t>and</w:t>
      </w:r>
      <w:proofErr w:type="gramEnd"/>
      <w:r>
        <w:rPr>
          <w:color w:val="171A60"/>
          <w:sz w:val="18"/>
          <w:szCs w:val="18"/>
        </w:rPr>
        <w:t xml:space="preserve"> could then be used to prioritise efforts across Australian universities.</w:t>
      </w:r>
    </w:p>
    <w:p w14:paraId="2B709B21" w14:textId="77777777" w:rsidR="003A46D8" w:rsidRDefault="003A46D8">
      <w:pPr>
        <w:pStyle w:val="ListParagraph"/>
        <w:numPr>
          <w:ilvl w:val="0"/>
          <w:numId w:val="3"/>
        </w:numPr>
        <w:tabs>
          <w:tab w:val="left" w:pos="1098"/>
        </w:tabs>
        <w:kinsoku w:val="0"/>
        <w:overflowPunct w:val="0"/>
        <w:spacing w:before="117" w:line="273" w:lineRule="auto"/>
        <w:ind w:right="311"/>
        <w:jc w:val="both"/>
        <w:rPr>
          <w:color w:val="171A60"/>
          <w:sz w:val="18"/>
          <w:szCs w:val="18"/>
        </w:rPr>
      </w:pPr>
      <w:r>
        <w:rPr>
          <w:color w:val="171A60"/>
          <w:sz w:val="18"/>
          <w:szCs w:val="18"/>
        </w:rPr>
        <w:t>Availability of the resources to Australian university sector-aligned organisations (</w:t>
      </w:r>
      <w:proofErr w:type="gramStart"/>
      <w:r>
        <w:rPr>
          <w:color w:val="171A60"/>
          <w:sz w:val="18"/>
          <w:szCs w:val="18"/>
        </w:rPr>
        <w:t>e.g.</w:t>
      </w:r>
      <w:proofErr w:type="gramEnd"/>
      <w:r>
        <w:rPr>
          <w:color w:val="171A60"/>
          <w:sz w:val="18"/>
          <w:szCs w:val="18"/>
        </w:rPr>
        <w:t xml:space="preserve"> the Group of 8 or Universities Australia) supports the sector’s interest and development.</w:t>
      </w:r>
    </w:p>
    <w:p w14:paraId="19FBFE82" w14:textId="77777777" w:rsidR="003A46D8" w:rsidRDefault="003A46D8">
      <w:pPr>
        <w:pStyle w:val="ListParagraph"/>
        <w:numPr>
          <w:ilvl w:val="0"/>
          <w:numId w:val="3"/>
        </w:numPr>
        <w:tabs>
          <w:tab w:val="left" w:pos="1098"/>
        </w:tabs>
        <w:kinsoku w:val="0"/>
        <w:overflowPunct w:val="0"/>
        <w:spacing w:before="115" w:line="273" w:lineRule="auto"/>
        <w:ind w:right="311"/>
        <w:jc w:val="both"/>
        <w:rPr>
          <w:color w:val="171A60"/>
          <w:sz w:val="18"/>
          <w:szCs w:val="18"/>
        </w:rPr>
      </w:pPr>
      <w:r>
        <w:rPr>
          <w:color w:val="171A60"/>
          <w:sz w:val="18"/>
          <w:szCs w:val="18"/>
        </w:rPr>
        <w:t>Collecting direct feedback from a selection of users on the useability, applicability, usefulness, and other aspects of the resources could aid in any future updates or reviews.</w:t>
      </w:r>
    </w:p>
    <w:p w14:paraId="735F7992" w14:textId="77777777" w:rsidR="003A46D8" w:rsidRDefault="003A46D8">
      <w:pPr>
        <w:pStyle w:val="BodyText"/>
        <w:kinsoku w:val="0"/>
        <w:overflowPunct w:val="0"/>
        <w:spacing w:before="3"/>
        <w:rPr>
          <w:sz w:val="29"/>
          <w:szCs w:val="29"/>
        </w:rPr>
      </w:pPr>
    </w:p>
    <w:p w14:paraId="30C7C6A8" w14:textId="77777777" w:rsidR="003A46D8" w:rsidRDefault="003A46D8">
      <w:pPr>
        <w:pStyle w:val="BodyText"/>
        <w:kinsoku w:val="0"/>
        <w:overflowPunct w:val="0"/>
        <w:spacing w:line="273" w:lineRule="auto"/>
        <w:ind w:left="643" w:right="311"/>
        <w:jc w:val="both"/>
        <w:rPr>
          <w:color w:val="171A60"/>
        </w:rPr>
      </w:pPr>
      <w:r>
        <w:rPr>
          <w:color w:val="171A60"/>
        </w:rPr>
        <w:t>In summary, using combined analysis, this review found that the CCSRI satisfied the requirements of the Project Plan and Work</w:t>
      </w:r>
      <w:r>
        <w:rPr>
          <w:color w:val="171A60"/>
          <w:spacing w:val="-4"/>
        </w:rPr>
        <w:t xml:space="preserve"> </w:t>
      </w:r>
      <w:r>
        <w:rPr>
          <w:color w:val="171A60"/>
        </w:rPr>
        <w:t>Order</w:t>
      </w:r>
      <w:r>
        <w:rPr>
          <w:color w:val="171A60"/>
          <w:spacing w:val="-4"/>
        </w:rPr>
        <w:t xml:space="preserve"> </w:t>
      </w:r>
      <w:r>
        <w:rPr>
          <w:color w:val="171A60"/>
        </w:rPr>
        <w:t>Variation.</w:t>
      </w:r>
      <w:r>
        <w:rPr>
          <w:color w:val="171A60"/>
          <w:spacing w:val="-4"/>
        </w:rPr>
        <w:t xml:space="preserve"> </w:t>
      </w:r>
      <w:r>
        <w:rPr>
          <w:color w:val="171A60"/>
        </w:rPr>
        <w:t>This</w:t>
      </w:r>
      <w:r>
        <w:rPr>
          <w:color w:val="171A60"/>
          <w:spacing w:val="-4"/>
        </w:rPr>
        <w:t xml:space="preserve"> </w:t>
      </w:r>
      <w:r>
        <w:rPr>
          <w:color w:val="171A60"/>
        </w:rPr>
        <w:t>was</w:t>
      </w:r>
      <w:r>
        <w:rPr>
          <w:color w:val="171A60"/>
          <w:spacing w:val="-4"/>
        </w:rPr>
        <w:t xml:space="preserve"> </w:t>
      </w:r>
      <w:r>
        <w:rPr>
          <w:color w:val="171A60"/>
        </w:rPr>
        <w:t>despite</w:t>
      </w:r>
      <w:r>
        <w:rPr>
          <w:color w:val="171A60"/>
          <w:spacing w:val="-4"/>
        </w:rPr>
        <w:t xml:space="preserve"> </w:t>
      </w:r>
      <w:r>
        <w:rPr>
          <w:color w:val="171A60"/>
        </w:rPr>
        <w:t>the</w:t>
      </w:r>
      <w:r>
        <w:rPr>
          <w:color w:val="171A60"/>
          <w:spacing w:val="-4"/>
        </w:rPr>
        <w:t xml:space="preserve"> </w:t>
      </w:r>
      <w:r>
        <w:rPr>
          <w:color w:val="171A60"/>
        </w:rPr>
        <w:t>significant</w:t>
      </w:r>
      <w:r>
        <w:rPr>
          <w:color w:val="171A60"/>
          <w:spacing w:val="-4"/>
        </w:rPr>
        <w:t xml:space="preserve"> </w:t>
      </w:r>
      <w:r>
        <w:rPr>
          <w:color w:val="171A60"/>
        </w:rPr>
        <w:t>disruptive</w:t>
      </w:r>
      <w:r>
        <w:rPr>
          <w:color w:val="171A60"/>
          <w:spacing w:val="-4"/>
        </w:rPr>
        <w:t xml:space="preserve"> </w:t>
      </w:r>
      <w:r>
        <w:rPr>
          <w:color w:val="171A60"/>
        </w:rPr>
        <w:t>pressures</w:t>
      </w:r>
      <w:r>
        <w:rPr>
          <w:color w:val="171A60"/>
          <w:spacing w:val="-4"/>
        </w:rPr>
        <w:t xml:space="preserve"> </w:t>
      </w:r>
      <w:r>
        <w:rPr>
          <w:color w:val="171A60"/>
        </w:rPr>
        <w:t>over</w:t>
      </w:r>
      <w:r>
        <w:rPr>
          <w:color w:val="171A60"/>
          <w:spacing w:val="-4"/>
        </w:rPr>
        <w:t xml:space="preserve"> </w:t>
      </w:r>
      <w:r>
        <w:rPr>
          <w:color w:val="171A60"/>
        </w:rPr>
        <w:t>the</w:t>
      </w:r>
      <w:r>
        <w:rPr>
          <w:color w:val="171A60"/>
          <w:spacing w:val="-4"/>
        </w:rPr>
        <w:t xml:space="preserve"> </w:t>
      </w:r>
      <w:r>
        <w:rPr>
          <w:color w:val="171A60"/>
        </w:rPr>
        <w:t>duration</w:t>
      </w:r>
      <w:r>
        <w:rPr>
          <w:color w:val="171A60"/>
          <w:spacing w:val="-4"/>
        </w:rPr>
        <w:t xml:space="preserve"> </w:t>
      </w:r>
      <w:r>
        <w:rPr>
          <w:color w:val="171A60"/>
        </w:rPr>
        <w:t>of</w:t>
      </w:r>
      <w:r>
        <w:rPr>
          <w:color w:val="171A60"/>
          <w:spacing w:val="-4"/>
        </w:rPr>
        <w:t xml:space="preserve"> </w:t>
      </w:r>
      <w:r>
        <w:rPr>
          <w:color w:val="171A60"/>
        </w:rPr>
        <w:t>the</w:t>
      </w:r>
      <w:r>
        <w:rPr>
          <w:color w:val="171A60"/>
          <w:spacing w:val="-4"/>
        </w:rPr>
        <w:t xml:space="preserve"> </w:t>
      </w:r>
      <w:r>
        <w:rPr>
          <w:color w:val="171A60"/>
        </w:rPr>
        <w:t>project,</w:t>
      </w:r>
      <w:r>
        <w:rPr>
          <w:color w:val="171A60"/>
          <w:spacing w:val="-4"/>
        </w:rPr>
        <w:t xml:space="preserve"> </w:t>
      </w:r>
      <w:r>
        <w:rPr>
          <w:color w:val="171A60"/>
        </w:rPr>
        <w:t>and</w:t>
      </w:r>
      <w:r>
        <w:rPr>
          <w:color w:val="171A60"/>
          <w:spacing w:val="-4"/>
        </w:rPr>
        <w:t xml:space="preserve"> </w:t>
      </w:r>
      <w:r>
        <w:rPr>
          <w:color w:val="171A60"/>
        </w:rPr>
        <w:t>rapid</w:t>
      </w:r>
      <w:r>
        <w:rPr>
          <w:color w:val="171A60"/>
          <w:spacing w:val="-4"/>
        </w:rPr>
        <w:t xml:space="preserve"> </w:t>
      </w:r>
      <w:r>
        <w:rPr>
          <w:color w:val="171A60"/>
        </w:rPr>
        <w:t>pace of change in environment influencing cyber security at Australian universities.</w:t>
      </w:r>
    </w:p>
    <w:p w14:paraId="7B1CF52B" w14:textId="77777777" w:rsidR="003A46D8" w:rsidRDefault="003A46D8">
      <w:pPr>
        <w:pStyle w:val="BodyText"/>
        <w:kinsoku w:val="0"/>
        <w:overflowPunct w:val="0"/>
        <w:spacing w:before="115" w:line="273" w:lineRule="auto"/>
        <w:ind w:left="643" w:right="311"/>
        <w:jc w:val="both"/>
        <w:rPr>
          <w:color w:val="171A60"/>
        </w:rPr>
      </w:pPr>
      <w:r>
        <w:rPr>
          <w:color w:val="171A60"/>
        </w:rPr>
        <w:t>The</w:t>
      </w:r>
      <w:r>
        <w:rPr>
          <w:color w:val="171A60"/>
          <w:spacing w:val="-13"/>
        </w:rPr>
        <w:t xml:space="preserve"> </w:t>
      </w:r>
      <w:r>
        <w:rPr>
          <w:color w:val="171A60"/>
        </w:rPr>
        <w:t>observations</w:t>
      </w:r>
      <w:r>
        <w:rPr>
          <w:color w:val="171A60"/>
          <w:spacing w:val="-13"/>
        </w:rPr>
        <w:t xml:space="preserve"> </w:t>
      </w:r>
      <w:r>
        <w:rPr>
          <w:color w:val="171A60"/>
        </w:rPr>
        <w:t>regarding</w:t>
      </w:r>
      <w:r>
        <w:rPr>
          <w:color w:val="171A60"/>
          <w:spacing w:val="-12"/>
        </w:rPr>
        <w:t xml:space="preserve"> </w:t>
      </w:r>
      <w:r>
        <w:rPr>
          <w:color w:val="171A60"/>
        </w:rPr>
        <w:t>each</w:t>
      </w:r>
      <w:r>
        <w:rPr>
          <w:color w:val="171A60"/>
          <w:spacing w:val="-13"/>
        </w:rPr>
        <w:t xml:space="preserve"> </w:t>
      </w:r>
      <w:r>
        <w:rPr>
          <w:color w:val="171A60"/>
        </w:rPr>
        <w:t>deliverable</w:t>
      </w:r>
      <w:r>
        <w:rPr>
          <w:color w:val="171A60"/>
          <w:spacing w:val="-12"/>
        </w:rPr>
        <w:t xml:space="preserve"> </w:t>
      </w:r>
      <w:r>
        <w:rPr>
          <w:color w:val="171A60"/>
        </w:rPr>
        <w:t>were</w:t>
      </w:r>
      <w:r>
        <w:rPr>
          <w:color w:val="171A60"/>
          <w:spacing w:val="-13"/>
        </w:rPr>
        <w:t xml:space="preserve"> </w:t>
      </w:r>
      <w:r>
        <w:rPr>
          <w:color w:val="171A60"/>
        </w:rPr>
        <w:t>complex,</w:t>
      </w:r>
      <w:r>
        <w:rPr>
          <w:color w:val="171A60"/>
          <w:spacing w:val="-12"/>
        </w:rPr>
        <w:t xml:space="preserve"> </w:t>
      </w:r>
      <w:r>
        <w:rPr>
          <w:color w:val="171A60"/>
        </w:rPr>
        <w:t>with</w:t>
      </w:r>
      <w:r>
        <w:rPr>
          <w:color w:val="171A60"/>
          <w:spacing w:val="-13"/>
        </w:rPr>
        <w:t xml:space="preserve"> </w:t>
      </w:r>
      <w:r>
        <w:rPr>
          <w:color w:val="171A60"/>
        </w:rPr>
        <w:t>a</w:t>
      </w:r>
      <w:r>
        <w:rPr>
          <w:color w:val="171A60"/>
          <w:spacing w:val="-12"/>
        </w:rPr>
        <w:t xml:space="preserve"> </w:t>
      </w:r>
      <w:r>
        <w:rPr>
          <w:color w:val="171A60"/>
        </w:rPr>
        <w:t>broad</w:t>
      </w:r>
      <w:r>
        <w:rPr>
          <w:color w:val="171A60"/>
          <w:spacing w:val="-13"/>
        </w:rPr>
        <w:t xml:space="preserve"> </w:t>
      </w:r>
      <w:r>
        <w:rPr>
          <w:color w:val="171A60"/>
        </w:rPr>
        <w:t>range</w:t>
      </w:r>
      <w:r>
        <w:rPr>
          <w:color w:val="171A60"/>
          <w:spacing w:val="-12"/>
        </w:rPr>
        <w:t xml:space="preserve"> </w:t>
      </w:r>
      <w:r>
        <w:rPr>
          <w:color w:val="171A60"/>
        </w:rPr>
        <w:t>of</w:t>
      </w:r>
      <w:r>
        <w:rPr>
          <w:color w:val="171A60"/>
          <w:spacing w:val="-13"/>
        </w:rPr>
        <w:t xml:space="preserve"> </w:t>
      </w:r>
      <w:r>
        <w:rPr>
          <w:color w:val="171A60"/>
        </w:rPr>
        <w:t>conclusions</w:t>
      </w:r>
      <w:r>
        <w:rPr>
          <w:color w:val="171A60"/>
          <w:spacing w:val="-12"/>
        </w:rPr>
        <w:t xml:space="preserve"> </w:t>
      </w:r>
      <w:r>
        <w:rPr>
          <w:color w:val="171A60"/>
        </w:rPr>
        <w:t>and</w:t>
      </w:r>
      <w:r>
        <w:rPr>
          <w:color w:val="171A60"/>
          <w:spacing w:val="-13"/>
        </w:rPr>
        <w:t xml:space="preserve"> </w:t>
      </w:r>
      <w:r>
        <w:rPr>
          <w:color w:val="171A60"/>
        </w:rPr>
        <w:t>recommendations</w:t>
      </w:r>
      <w:r>
        <w:rPr>
          <w:color w:val="171A60"/>
          <w:spacing w:val="-12"/>
        </w:rPr>
        <w:t xml:space="preserve"> </w:t>
      </w:r>
      <w:r>
        <w:rPr>
          <w:color w:val="171A60"/>
        </w:rPr>
        <w:t>made. The most apparent for Deliverable 1 is a strong perception amongst cyber security representatives and stakeholders of</w:t>
      </w:r>
      <w:r>
        <w:rPr>
          <w:color w:val="171A60"/>
          <w:spacing w:val="80"/>
        </w:rPr>
        <w:t xml:space="preserve"> </w:t>
      </w:r>
      <w:r>
        <w:rPr>
          <w:color w:val="171A60"/>
        </w:rPr>
        <w:t>an ongoing need for a sector-specific forum for sharing targeted complex, high-value information relevant to enhancing cyber</w:t>
      </w:r>
      <w:r>
        <w:rPr>
          <w:color w:val="171A60"/>
          <w:spacing w:val="-4"/>
        </w:rPr>
        <w:t xml:space="preserve"> </w:t>
      </w:r>
      <w:r>
        <w:rPr>
          <w:color w:val="171A60"/>
        </w:rPr>
        <w:t>security</w:t>
      </w:r>
      <w:r>
        <w:rPr>
          <w:color w:val="171A60"/>
          <w:spacing w:val="-4"/>
        </w:rPr>
        <w:t xml:space="preserve"> </w:t>
      </w:r>
      <w:r>
        <w:rPr>
          <w:color w:val="171A60"/>
        </w:rPr>
        <w:t>in</w:t>
      </w:r>
      <w:r>
        <w:rPr>
          <w:color w:val="171A60"/>
          <w:spacing w:val="-4"/>
        </w:rPr>
        <w:t xml:space="preserve"> </w:t>
      </w:r>
      <w:r>
        <w:rPr>
          <w:color w:val="171A60"/>
        </w:rPr>
        <w:t>a</w:t>
      </w:r>
      <w:r>
        <w:rPr>
          <w:color w:val="171A60"/>
          <w:spacing w:val="-4"/>
        </w:rPr>
        <w:t xml:space="preserve"> </w:t>
      </w:r>
      <w:r>
        <w:rPr>
          <w:color w:val="171A60"/>
        </w:rPr>
        <w:t>counter</w:t>
      </w:r>
      <w:r>
        <w:rPr>
          <w:color w:val="171A60"/>
          <w:spacing w:val="-4"/>
        </w:rPr>
        <w:t xml:space="preserve"> </w:t>
      </w:r>
      <w:r>
        <w:rPr>
          <w:color w:val="171A60"/>
        </w:rPr>
        <w:t>foreign</w:t>
      </w:r>
      <w:r>
        <w:rPr>
          <w:color w:val="171A60"/>
          <w:spacing w:val="-4"/>
        </w:rPr>
        <w:t xml:space="preserve"> </w:t>
      </w:r>
      <w:r>
        <w:rPr>
          <w:color w:val="171A60"/>
        </w:rPr>
        <w:t>interference</w:t>
      </w:r>
      <w:r>
        <w:rPr>
          <w:color w:val="171A60"/>
          <w:spacing w:val="-4"/>
        </w:rPr>
        <w:t xml:space="preserve"> </w:t>
      </w:r>
      <w:r>
        <w:rPr>
          <w:color w:val="171A60"/>
        </w:rPr>
        <w:t>context.</w:t>
      </w:r>
      <w:r>
        <w:rPr>
          <w:color w:val="171A60"/>
          <w:spacing w:val="-4"/>
        </w:rPr>
        <w:t xml:space="preserve"> </w:t>
      </w:r>
      <w:r>
        <w:rPr>
          <w:color w:val="171A60"/>
        </w:rPr>
        <w:t>For</w:t>
      </w:r>
      <w:r>
        <w:rPr>
          <w:color w:val="171A60"/>
          <w:spacing w:val="-4"/>
        </w:rPr>
        <w:t xml:space="preserve"> </w:t>
      </w:r>
      <w:r>
        <w:rPr>
          <w:color w:val="171A60"/>
        </w:rPr>
        <w:t>Deliverable</w:t>
      </w:r>
      <w:r>
        <w:rPr>
          <w:color w:val="171A60"/>
          <w:spacing w:val="-4"/>
        </w:rPr>
        <w:t xml:space="preserve"> </w:t>
      </w:r>
      <w:r>
        <w:rPr>
          <w:color w:val="171A60"/>
        </w:rPr>
        <w:t>2,</w:t>
      </w:r>
      <w:r>
        <w:rPr>
          <w:color w:val="171A60"/>
          <w:spacing w:val="-4"/>
        </w:rPr>
        <w:t xml:space="preserve"> </w:t>
      </w:r>
      <w:r>
        <w:rPr>
          <w:color w:val="171A60"/>
        </w:rPr>
        <w:t>the</w:t>
      </w:r>
      <w:r>
        <w:rPr>
          <w:color w:val="171A60"/>
          <w:spacing w:val="-4"/>
        </w:rPr>
        <w:t xml:space="preserve"> </w:t>
      </w:r>
      <w:r>
        <w:rPr>
          <w:color w:val="171A60"/>
        </w:rPr>
        <w:t>perception</w:t>
      </w:r>
      <w:r>
        <w:rPr>
          <w:color w:val="171A60"/>
          <w:spacing w:val="-4"/>
        </w:rPr>
        <w:t xml:space="preserve"> </w:t>
      </w:r>
      <w:r>
        <w:rPr>
          <w:color w:val="171A60"/>
        </w:rPr>
        <w:t>is</w:t>
      </w:r>
      <w:r>
        <w:rPr>
          <w:color w:val="171A60"/>
          <w:spacing w:val="-4"/>
        </w:rPr>
        <w:t xml:space="preserve"> </w:t>
      </w:r>
      <w:r>
        <w:rPr>
          <w:color w:val="171A60"/>
        </w:rPr>
        <w:t>shaped</w:t>
      </w:r>
      <w:r>
        <w:rPr>
          <w:color w:val="171A60"/>
          <w:spacing w:val="-4"/>
        </w:rPr>
        <w:t xml:space="preserve"> </w:t>
      </w:r>
      <w:r>
        <w:rPr>
          <w:color w:val="171A60"/>
        </w:rPr>
        <w:t>towards</w:t>
      </w:r>
      <w:r>
        <w:rPr>
          <w:color w:val="171A60"/>
          <w:spacing w:val="-4"/>
        </w:rPr>
        <w:t xml:space="preserve"> </w:t>
      </w:r>
      <w:r>
        <w:rPr>
          <w:color w:val="171A60"/>
        </w:rPr>
        <w:t>the</w:t>
      </w:r>
      <w:r>
        <w:rPr>
          <w:color w:val="171A60"/>
          <w:spacing w:val="-4"/>
        </w:rPr>
        <w:t xml:space="preserve"> </w:t>
      </w:r>
      <w:r>
        <w:rPr>
          <w:color w:val="171A60"/>
        </w:rPr>
        <w:t>immediate availability of high quality and relevant materials that will almost certainly support an enhancement in the cyber security capability and resilience of the Australian university sector. Deliverable 2’s materials will require ongoing updates to retain currency as the technological, threat, and regulatory environments continue to develop.</w:t>
      </w:r>
    </w:p>
    <w:p w14:paraId="20F6602B" w14:textId="77777777" w:rsidR="003A46D8" w:rsidRDefault="003A46D8">
      <w:pPr>
        <w:pStyle w:val="BodyText"/>
        <w:kinsoku w:val="0"/>
        <w:overflowPunct w:val="0"/>
        <w:spacing w:before="119" w:line="273" w:lineRule="auto"/>
        <w:ind w:left="643" w:right="310"/>
        <w:jc w:val="both"/>
        <w:rPr>
          <w:color w:val="171A60"/>
        </w:rPr>
      </w:pPr>
      <w:r>
        <w:rPr>
          <w:color w:val="171A60"/>
        </w:rPr>
        <w:t xml:space="preserve">The solutions developed for both deliverables reflected positively on the performance of RMIT University’s CCSRI and its </w:t>
      </w:r>
      <w:r>
        <w:rPr>
          <w:color w:val="171A60"/>
          <w:spacing w:val="-2"/>
        </w:rPr>
        <w:t>staff.</w:t>
      </w:r>
      <w:r>
        <w:rPr>
          <w:color w:val="171A60"/>
          <w:spacing w:val="-3"/>
        </w:rPr>
        <w:t xml:space="preserve"> </w:t>
      </w:r>
      <w:r>
        <w:rPr>
          <w:color w:val="171A60"/>
          <w:spacing w:val="-2"/>
        </w:rPr>
        <w:t>It</w:t>
      </w:r>
      <w:r>
        <w:rPr>
          <w:color w:val="171A60"/>
          <w:spacing w:val="-3"/>
        </w:rPr>
        <w:t xml:space="preserve"> </w:t>
      </w:r>
      <w:r>
        <w:rPr>
          <w:color w:val="171A60"/>
          <w:spacing w:val="-2"/>
        </w:rPr>
        <w:t>is</w:t>
      </w:r>
      <w:r>
        <w:rPr>
          <w:color w:val="171A60"/>
          <w:spacing w:val="-3"/>
        </w:rPr>
        <w:t xml:space="preserve"> </w:t>
      </w:r>
      <w:r>
        <w:rPr>
          <w:color w:val="171A60"/>
          <w:spacing w:val="-2"/>
        </w:rPr>
        <w:t>also</w:t>
      </w:r>
      <w:r>
        <w:rPr>
          <w:color w:val="171A60"/>
          <w:spacing w:val="-3"/>
        </w:rPr>
        <w:t xml:space="preserve"> </w:t>
      </w:r>
      <w:r>
        <w:rPr>
          <w:color w:val="171A60"/>
          <w:spacing w:val="-2"/>
        </w:rPr>
        <w:t>important</w:t>
      </w:r>
      <w:r>
        <w:rPr>
          <w:color w:val="171A60"/>
          <w:spacing w:val="-3"/>
        </w:rPr>
        <w:t xml:space="preserve"> </w:t>
      </w:r>
      <w:r>
        <w:rPr>
          <w:color w:val="171A60"/>
          <w:spacing w:val="-2"/>
        </w:rPr>
        <w:t>to</w:t>
      </w:r>
      <w:r>
        <w:rPr>
          <w:color w:val="171A60"/>
          <w:spacing w:val="-3"/>
        </w:rPr>
        <w:t xml:space="preserve"> </w:t>
      </w:r>
      <w:r>
        <w:rPr>
          <w:color w:val="171A60"/>
          <w:spacing w:val="-2"/>
        </w:rPr>
        <w:t>note</w:t>
      </w:r>
      <w:r>
        <w:rPr>
          <w:color w:val="171A60"/>
          <w:spacing w:val="-3"/>
        </w:rPr>
        <w:t xml:space="preserve"> </w:t>
      </w:r>
      <w:r>
        <w:rPr>
          <w:color w:val="171A60"/>
          <w:spacing w:val="-2"/>
        </w:rPr>
        <w:t>that</w:t>
      </w:r>
      <w:r>
        <w:rPr>
          <w:color w:val="171A60"/>
          <w:spacing w:val="-3"/>
        </w:rPr>
        <w:t xml:space="preserve"> </w:t>
      </w:r>
      <w:r>
        <w:rPr>
          <w:color w:val="171A60"/>
          <w:spacing w:val="-2"/>
        </w:rPr>
        <w:t>the</w:t>
      </w:r>
      <w:r>
        <w:rPr>
          <w:color w:val="171A60"/>
          <w:spacing w:val="-3"/>
        </w:rPr>
        <w:t xml:space="preserve"> </w:t>
      </w:r>
      <w:r>
        <w:rPr>
          <w:color w:val="171A60"/>
          <w:spacing w:val="-2"/>
        </w:rPr>
        <w:t>project’s</w:t>
      </w:r>
      <w:r>
        <w:rPr>
          <w:color w:val="171A60"/>
          <w:spacing w:val="-3"/>
        </w:rPr>
        <w:t xml:space="preserve"> </w:t>
      </w:r>
      <w:r>
        <w:rPr>
          <w:color w:val="171A60"/>
          <w:spacing w:val="-2"/>
        </w:rPr>
        <w:t>solutions</w:t>
      </w:r>
      <w:r>
        <w:rPr>
          <w:color w:val="171A60"/>
          <w:spacing w:val="-3"/>
        </w:rPr>
        <w:t xml:space="preserve"> </w:t>
      </w:r>
      <w:r>
        <w:rPr>
          <w:color w:val="171A60"/>
          <w:spacing w:val="-2"/>
        </w:rPr>
        <w:t>for</w:t>
      </w:r>
      <w:r>
        <w:rPr>
          <w:color w:val="171A60"/>
          <w:spacing w:val="-3"/>
        </w:rPr>
        <w:t xml:space="preserve"> </w:t>
      </w:r>
      <w:r>
        <w:rPr>
          <w:color w:val="171A60"/>
          <w:spacing w:val="-2"/>
        </w:rPr>
        <w:t>both</w:t>
      </w:r>
      <w:r>
        <w:rPr>
          <w:color w:val="171A60"/>
          <w:spacing w:val="-3"/>
        </w:rPr>
        <w:t xml:space="preserve"> </w:t>
      </w:r>
      <w:r>
        <w:rPr>
          <w:color w:val="171A60"/>
          <w:spacing w:val="-2"/>
        </w:rPr>
        <w:t>deliverables</w:t>
      </w:r>
      <w:r>
        <w:rPr>
          <w:color w:val="171A60"/>
          <w:spacing w:val="-3"/>
        </w:rPr>
        <w:t xml:space="preserve"> </w:t>
      </w:r>
      <w:r>
        <w:rPr>
          <w:color w:val="171A60"/>
          <w:spacing w:val="-2"/>
        </w:rPr>
        <w:t>were</w:t>
      </w:r>
      <w:r>
        <w:rPr>
          <w:color w:val="171A60"/>
          <w:spacing w:val="-3"/>
        </w:rPr>
        <w:t xml:space="preserve"> </w:t>
      </w:r>
      <w:r>
        <w:rPr>
          <w:color w:val="171A60"/>
          <w:spacing w:val="-2"/>
        </w:rPr>
        <w:t>consistent</w:t>
      </w:r>
      <w:r>
        <w:rPr>
          <w:color w:val="171A60"/>
          <w:spacing w:val="-3"/>
        </w:rPr>
        <w:t xml:space="preserve"> </w:t>
      </w:r>
      <w:r>
        <w:rPr>
          <w:color w:val="171A60"/>
          <w:spacing w:val="-2"/>
        </w:rPr>
        <w:t>with</w:t>
      </w:r>
      <w:r>
        <w:rPr>
          <w:color w:val="171A60"/>
          <w:spacing w:val="-3"/>
        </w:rPr>
        <w:t xml:space="preserve"> </w:t>
      </w:r>
      <w:r>
        <w:rPr>
          <w:color w:val="171A60"/>
          <w:spacing w:val="-2"/>
        </w:rPr>
        <w:t>the</w:t>
      </w:r>
      <w:r>
        <w:rPr>
          <w:color w:val="171A60"/>
          <w:spacing w:val="-3"/>
        </w:rPr>
        <w:t xml:space="preserve"> </w:t>
      </w:r>
      <w:r>
        <w:rPr>
          <w:color w:val="171A60"/>
          <w:spacing w:val="-2"/>
        </w:rPr>
        <w:t>requirements</w:t>
      </w:r>
      <w:r>
        <w:rPr>
          <w:color w:val="171A60"/>
          <w:spacing w:val="-3"/>
        </w:rPr>
        <w:t xml:space="preserve"> </w:t>
      </w:r>
      <w:r>
        <w:rPr>
          <w:color w:val="171A60"/>
          <w:spacing w:val="-2"/>
        </w:rPr>
        <w:t>of</w:t>
      </w:r>
      <w:r>
        <w:rPr>
          <w:color w:val="171A60"/>
          <w:spacing w:val="-3"/>
        </w:rPr>
        <w:t xml:space="preserve"> </w:t>
      </w:r>
      <w:r>
        <w:rPr>
          <w:color w:val="171A60"/>
          <w:spacing w:val="-2"/>
        </w:rPr>
        <w:t xml:space="preserve">the </w:t>
      </w:r>
      <w:r>
        <w:rPr>
          <w:color w:val="171A60"/>
        </w:rPr>
        <w:t>Guidelines at all stages. Project governance and reporting satisfied the Department of Education’s requirements.</w:t>
      </w:r>
    </w:p>
    <w:p w14:paraId="26D41AAE" w14:textId="77777777" w:rsidR="003A46D8" w:rsidRDefault="003A46D8">
      <w:pPr>
        <w:pStyle w:val="BodyText"/>
        <w:kinsoku w:val="0"/>
        <w:overflowPunct w:val="0"/>
        <w:spacing w:before="119" w:line="273" w:lineRule="auto"/>
        <w:ind w:left="643" w:right="310"/>
        <w:jc w:val="both"/>
        <w:rPr>
          <w:color w:val="171A60"/>
        </w:rPr>
        <w:sectPr w:rsidR="003A46D8">
          <w:pgSz w:w="11910" w:h="16840"/>
          <w:pgMar w:top="560" w:right="820" w:bottom="0" w:left="320" w:header="720" w:footer="720" w:gutter="0"/>
          <w:cols w:space="720"/>
          <w:noEndnote/>
        </w:sectPr>
      </w:pPr>
    </w:p>
    <w:p w14:paraId="32103C82" w14:textId="57409743" w:rsidR="003A46D8" w:rsidRDefault="00D00E2B">
      <w:pPr>
        <w:pStyle w:val="Heading1"/>
        <w:kinsoku w:val="0"/>
        <w:overflowPunct w:val="0"/>
        <w:spacing w:before="112" w:line="213" w:lineRule="auto"/>
        <w:ind w:right="742"/>
        <w:rPr>
          <w:b/>
          <w:bCs/>
          <w:color w:val="171A60"/>
          <w:spacing w:val="-2"/>
        </w:rPr>
      </w:pPr>
      <w:r>
        <w:rPr>
          <w:noProof/>
        </w:rPr>
        <mc:AlternateContent>
          <mc:Choice Requires="wpg">
            <w:drawing>
              <wp:anchor distT="0" distB="0" distL="114300" distR="114300" simplePos="0" relativeHeight="251722240" behindDoc="1" locked="0" layoutInCell="0" allowOverlap="1" wp14:anchorId="357F9F54" wp14:editId="48F354BC">
                <wp:simplePos x="0" y="0"/>
                <wp:positionH relativeFrom="page">
                  <wp:posOffset>0</wp:posOffset>
                </wp:positionH>
                <wp:positionV relativeFrom="page">
                  <wp:posOffset>2540</wp:posOffset>
                </wp:positionV>
                <wp:extent cx="7560310" cy="10689590"/>
                <wp:effectExtent l="0" t="0" r="0" b="0"/>
                <wp:wrapNone/>
                <wp:docPr id="10" name="Group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4"/>
                          <a:chExt cx="11906" cy="16834"/>
                        </a:xfrm>
                      </wpg:grpSpPr>
                      <wps:wsp>
                        <wps:cNvPr id="672" name="Freeform 640"/>
                        <wps:cNvSpPr>
                          <a:spLocks/>
                        </wps:cNvSpPr>
                        <wps:spPr bwMode="auto">
                          <a:xfrm>
                            <a:off x="11905" y="4"/>
                            <a:ext cx="1" cy="16416"/>
                          </a:xfrm>
                          <a:custGeom>
                            <a:avLst/>
                            <a:gdLst>
                              <a:gd name="T0" fmla="*/ 0 w 1"/>
                              <a:gd name="T1" fmla="*/ 0 h 16416"/>
                              <a:gd name="T2" fmla="*/ 0 w 1"/>
                              <a:gd name="T3" fmla="*/ 16415 h 16416"/>
                              <a:gd name="T4" fmla="*/ 0 w 1"/>
                              <a:gd name="T5" fmla="*/ 0 h 16416"/>
                            </a:gdLst>
                            <a:ahLst/>
                            <a:cxnLst>
                              <a:cxn ang="0">
                                <a:pos x="T0" y="T1"/>
                              </a:cxn>
                              <a:cxn ang="0">
                                <a:pos x="T2" y="T3"/>
                              </a:cxn>
                              <a:cxn ang="0">
                                <a:pos x="T4" y="T5"/>
                              </a:cxn>
                            </a:cxnLst>
                            <a:rect l="0" t="0" r="r" b="b"/>
                            <a:pathLst>
                              <a:path w="1" h="16416">
                                <a:moveTo>
                                  <a:pt x="0" y="0"/>
                                </a:moveTo>
                                <a:lnTo>
                                  <a:pt x="0" y="16415"/>
                                </a:lnTo>
                                <a:lnTo>
                                  <a:pt x="0" y="0"/>
                                </a:lnTo>
                                <a:close/>
                              </a:path>
                            </a:pathLst>
                          </a:custGeom>
                          <a:solidFill>
                            <a:srgbClr val="1A386B"/>
                          </a:solidFill>
                          <a:ln>
                            <a:noFill/>
                          </a:ln>
                        </wps:spPr>
                        <wps:bodyPr rot="0" vert="horz" wrap="square" lIns="91440" tIns="45720" rIns="91440" bIns="45720" anchor="t" anchorCtr="0" upright="1">
                          <a:noAutofit/>
                        </wps:bodyPr>
                      </wps:wsp>
                      <wps:wsp>
                        <wps:cNvPr id="673" name="Freeform 641"/>
                        <wps:cNvSpPr>
                          <a:spLocks/>
                        </wps:cNvSpPr>
                        <wps:spPr bwMode="auto">
                          <a:xfrm>
                            <a:off x="11885" y="13575"/>
                            <a:ext cx="20" cy="2840"/>
                          </a:xfrm>
                          <a:custGeom>
                            <a:avLst/>
                            <a:gdLst>
                              <a:gd name="T0" fmla="*/ 0 w 20"/>
                              <a:gd name="T1" fmla="*/ 2839 h 2840"/>
                              <a:gd name="T2" fmla="*/ 20 w 20"/>
                              <a:gd name="T3" fmla="*/ 2839 h 2840"/>
                              <a:gd name="T4" fmla="*/ 20 w 20"/>
                              <a:gd name="T5" fmla="*/ 0 h 2840"/>
                              <a:gd name="T6" fmla="*/ 0 w 20"/>
                              <a:gd name="T7" fmla="*/ 0 h 2840"/>
                              <a:gd name="T8" fmla="*/ 0 w 20"/>
                              <a:gd name="T9" fmla="*/ 2839 h 2840"/>
                            </a:gdLst>
                            <a:ahLst/>
                            <a:cxnLst>
                              <a:cxn ang="0">
                                <a:pos x="T0" y="T1"/>
                              </a:cxn>
                              <a:cxn ang="0">
                                <a:pos x="T2" y="T3"/>
                              </a:cxn>
                              <a:cxn ang="0">
                                <a:pos x="T4" y="T5"/>
                              </a:cxn>
                              <a:cxn ang="0">
                                <a:pos x="T6" y="T7"/>
                              </a:cxn>
                              <a:cxn ang="0">
                                <a:pos x="T8" y="T9"/>
                              </a:cxn>
                            </a:cxnLst>
                            <a:rect l="0" t="0" r="r" b="b"/>
                            <a:pathLst>
                              <a:path w="20" h="2840">
                                <a:moveTo>
                                  <a:pt x="0" y="2839"/>
                                </a:moveTo>
                                <a:lnTo>
                                  <a:pt x="20" y="2839"/>
                                </a:lnTo>
                                <a:lnTo>
                                  <a:pt x="20" y="0"/>
                                </a:lnTo>
                                <a:lnTo>
                                  <a:pt x="0" y="0"/>
                                </a:lnTo>
                                <a:lnTo>
                                  <a:pt x="0" y="2839"/>
                                </a:lnTo>
                                <a:close/>
                              </a:path>
                            </a:pathLst>
                          </a:custGeom>
                          <a:solidFill>
                            <a:srgbClr val="BABCBE">
                              <a:alpha val="18999"/>
                            </a:srgbClr>
                          </a:solidFill>
                          <a:ln>
                            <a:noFill/>
                          </a:ln>
                        </wps:spPr>
                        <wps:bodyPr rot="0" vert="horz" wrap="square" lIns="91440" tIns="45720" rIns="91440" bIns="45720" anchor="t" anchorCtr="0" upright="1">
                          <a:noAutofit/>
                        </wps:bodyPr>
                      </wps:wsp>
                      <wps:wsp>
                        <wps:cNvPr id="674" name="Freeform 642"/>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s:wsp>
                        <wps:cNvPr id="675" name="Freeform 643"/>
                        <wps:cNvSpPr>
                          <a:spLocks/>
                        </wps:cNvSpPr>
                        <wps:spPr bwMode="auto">
                          <a:xfrm>
                            <a:off x="11187" y="621"/>
                            <a:ext cx="618" cy="579"/>
                          </a:xfrm>
                          <a:custGeom>
                            <a:avLst/>
                            <a:gdLst>
                              <a:gd name="T0" fmla="*/ 315 w 618"/>
                              <a:gd name="T1" fmla="*/ 0 h 579"/>
                              <a:gd name="T2" fmla="*/ 234 w 618"/>
                              <a:gd name="T3" fmla="*/ 0 h 579"/>
                              <a:gd name="T4" fmla="*/ 234 w 618"/>
                              <a:gd name="T5" fmla="*/ 62 h 579"/>
                              <a:gd name="T6" fmla="*/ 100 w 618"/>
                              <a:gd name="T7" fmla="*/ 62 h 579"/>
                              <a:gd name="T8" fmla="*/ 100 w 618"/>
                              <a:gd name="T9" fmla="*/ 193 h 579"/>
                              <a:gd name="T10" fmla="*/ 0 w 618"/>
                              <a:gd name="T11" fmla="*/ 193 h 579"/>
                              <a:gd name="T12" fmla="*/ 0 w 618"/>
                              <a:gd name="T13" fmla="*/ 385 h 579"/>
                              <a:gd name="T14" fmla="*/ 100 w 618"/>
                              <a:gd name="T15" fmla="*/ 385 h 579"/>
                              <a:gd name="T16" fmla="*/ 100 w 618"/>
                              <a:gd name="T17" fmla="*/ 516 h 579"/>
                              <a:gd name="T18" fmla="*/ 234 w 618"/>
                              <a:gd name="T19" fmla="*/ 516 h 579"/>
                              <a:gd name="T20" fmla="*/ 234 w 618"/>
                              <a:gd name="T21" fmla="*/ 578 h 579"/>
                              <a:gd name="T22" fmla="*/ 305 w 618"/>
                              <a:gd name="T23" fmla="*/ 578 h 579"/>
                              <a:gd name="T24" fmla="*/ 374 w 618"/>
                              <a:gd name="T25" fmla="*/ 571 h 579"/>
                              <a:gd name="T26" fmla="*/ 439 w 618"/>
                              <a:gd name="T27" fmla="*/ 549 h 579"/>
                              <a:gd name="T28" fmla="*/ 497 w 618"/>
                              <a:gd name="T29" fmla="*/ 515 h 579"/>
                              <a:gd name="T30" fmla="*/ 546 w 618"/>
                              <a:gd name="T31" fmla="*/ 471 h 579"/>
                              <a:gd name="T32" fmla="*/ 584 w 618"/>
                              <a:gd name="T33" fmla="*/ 417 h 579"/>
                              <a:gd name="T34" fmla="*/ 608 w 618"/>
                              <a:gd name="T35" fmla="*/ 356 h 579"/>
                              <a:gd name="T36" fmla="*/ 617 w 618"/>
                              <a:gd name="T37" fmla="*/ 290 h 579"/>
                              <a:gd name="T38" fmla="*/ 606 w 618"/>
                              <a:gd name="T39" fmla="*/ 213 h 579"/>
                              <a:gd name="T40" fmla="*/ 575 w 618"/>
                              <a:gd name="T41" fmla="*/ 144 h 579"/>
                              <a:gd name="T42" fmla="*/ 528 w 618"/>
                              <a:gd name="T43" fmla="*/ 85 h 579"/>
                              <a:gd name="T44" fmla="*/ 467 w 618"/>
                              <a:gd name="T45" fmla="*/ 39 h 579"/>
                              <a:gd name="T46" fmla="*/ 394 w 618"/>
                              <a:gd name="T47" fmla="*/ 10 h 579"/>
                              <a:gd name="T48" fmla="*/ 315 w 618"/>
                              <a:gd name="T49" fmla="*/ 0 h 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18" h="579">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0053"/>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C5B6DD" id="Group 10" o:spid="_x0000_s1026" alt="&quot;&quot;" style="position:absolute;margin-left:0;margin-top:.2pt;width:595.3pt;height:841.7pt;z-index:-251594240;mso-position-horizontal-relative:page;mso-position-vertical-relative:page" coordorigin=",4"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" o:allowincell="f">
                <v:shape id="Freeform 640" o:spid="_x0000_s1027" style="position:absolute;left:11905;top:4;width:1;height:16416;visibility:visible;mso-wrap-style:square;v-text-anchor:top" coordsize="1,1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" path="m,l,16415,,xe" fillcolor="#1a386b" stroked="f">
                  <v:path arrowok="t" o:connecttype="custom" o:connectlocs="0,0;0,16415;0,0" o:connectangles="0,0,0"/>
                </v:shape>
                <v:shape id="Freeform 641" o:spid="_x0000_s1028" style="position:absolute;left:11885;top:13575;width:20;height:2840;visibility:visible;mso-wrap-style:square;v-text-anchor:top" coordsize="20,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" path="m,2839r20,l20,,,,,2839xe" fillcolor="#babcbe" stroked="f">
                  <v:fill opacity="12336f"/>
                  <v:path arrowok="t" o:connecttype="custom" o:connectlocs="0,2839;20,2839;20,0;0,0;0,2839" o:connectangles="0,0,0,0,0"/>
                </v:shape>
                <v:shape id="Freeform 642" o:spid="_x0000_s1029"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" path="m,422r11905,l11905,r,l,,,,,422xe" fillcolor="#1a386b" stroked="f">
                  <v:path arrowok="t" o:connecttype="custom" o:connectlocs="0,422;11905,422;11905,0;11905,0;0,0;0,0;0,422" o:connectangles="0,0,0,0,0,0,0"/>
                </v:shape>
                <v:shape id="Freeform 643" o:spid="_x0000_s1030" style="position:absolute;left:11187;top:621;width:618;height:579;visibility:visible;mso-wrap-style:square;v-text-anchor:top" coordsize="61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" path="m315,l234,r,62l100,62r,131l,193,,385r100,l100,516r134,l234,578r71,l374,571r65,-22l497,515r49,-44l584,417r24,-61l617,290,606,213,575,144,528,85,467,39,394,10,315,xe" fillcolor="#000053" stroked="f">
                  <v:path arrowok="t" o:connecttype="custom" o:connectlocs="315,0;234,0;234,62;100,62;100,193;0,193;0,385;100,385;100,516;234,516;234,578;305,578;374,571;439,549;497,515;546,471;584,417;608,356;617,290;606,213;575,144;528,85;467,39;394,10;315,0" o:connectangles="0,0,0,0,0,0,0,0,0,0,0,0,0,0,0,0,0,0,0,0,0,0,0,0,0"/>
                </v:shape>
                <w10:wrap anchorx="page" anchory="page"/>
              </v:group>
            </w:pict>
          </mc:Fallback>
        </mc:AlternateContent>
      </w:r>
      <w:bookmarkStart w:id="21" w:name="_bookmark19"/>
      <w:bookmarkEnd w:id="21"/>
      <w:r w:rsidR="003A46D8">
        <w:rPr>
          <w:b/>
          <w:bCs/>
          <w:color w:val="171A60"/>
        </w:rPr>
        <w:t>Closing</w:t>
      </w:r>
      <w:r w:rsidR="003A46D8">
        <w:rPr>
          <w:b/>
          <w:bCs/>
          <w:color w:val="171A60"/>
          <w:spacing w:val="-15"/>
        </w:rPr>
        <w:t xml:space="preserve"> </w:t>
      </w:r>
      <w:r w:rsidR="003A46D8">
        <w:rPr>
          <w:b/>
          <w:bCs/>
          <w:color w:val="171A60"/>
        </w:rPr>
        <w:t>Comments</w:t>
      </w:r>
      <w:r w:rsidR="003A46D8">
        <w:rPr>
          <w:b/>
          <w:bCs/>
          <w:color w:val="171A60"/>
          <w:spacing w:val="-15"/>
        </w:rPr>
        <w:t xml:space="preserve"> </w:t>
      </w:r>
      <w:r w:rsidR="003A46D8">
        <w:rPr>
          <w:b/>
          <w:bCs/>
          <w:color w:val="171A60"/>
        </w:rPr>
        <w:t>and</w:t>
      </w:r>
      <w:r w:rsidR="003A46D8">
        <w:rPr>
          <w:b/>
          <w:bCs/>
          <w:color w:val="171A60"/>
          <w:spacing w:val="-15"/>
        </w:rPr>
        <w:t xml:space="preserve"> </w:t>
      </w:r>
      <w:r w:rsidR="003A46D8">
        <w:rPr>
          <w:b/>
          <w:bCs/>
          <w:color w:val="171A60"/>
        </w:rPr>
        <w:t xml:space="preserve">Future </w:t>
      </w:r>
      <w:r w:rsidR="003A46D8">
        <w:rPr>
          <w:b/>
          <w:bCs/>
          <w:color w:val="171A60"/>
          <w:spacing w:val="-2"/>
        </w:rPr>
        <w:t>Outlook</w:t>
      </w:r>
    </w:p>
    <w:p w14:paraId="33EE2304" w14:textId="77777777" w:rsidR="003A46D8" w:rsidRDefault="003A46D8">
      <w:pPr>
        <w:pStyle w:val="BodyText"/>
        <w:kinsoku w:val="0"/>
        <w:overflowPunct w:val="0"/>
        <w:spacing w:before="364" w:line="273" w:lineRule="auto"/>
        <w:ind w:left="757" w:right="113"/>
        <w:jc w:val="both"/>
        <w:rPr>
          <w:color w:val="171A60"/>
        </w:rPr>
      </w:pPr>
      <w:r>
        <w:rPr>
          <w:color w:val="171A60"/>
        </w:rPr>
        <w:t>RMIT’s CCSRI is incredibly proud to have played such an important role in uplifting the Australian university sector’s cyber security capability through this project. As part of the 2020 Australian Cyber Security Strategy, this project had national significance and involved a truly collaborative approach between government and the university sector.</w:t>
      </w:r>
    </w:p>
    <w:p w14:paraId="51C2177C" w14:textId="77777777" w:rsidR="003A46D8" w:rsidRDefault="003A46D8">
      <w:pPr>
        <w:pStyle w:val="BodyText"/>
        <w:kinsoku w:val="0"/>
        <w:overflowPunct w:val="0"/>
        <w:spacing w:before="115" w:line="273" w:lineRule="auto"/>
        <w:ind w:left="757" w:right="113"/>
        <w:jc w:val="both"/>
        <w:rPr>
          <w:color w:val="171A60"/>
        </w:rPr>
      </w:pPr>
      <w:bookmarkStart w:id="22" w:name="_bookmark20"/>
      <w:bookmarkEnd w:id="22"/>
      <w:r>
        <w:rPr>
          <w:color w:val="171A60"/>
        </w:rPr>
        <w:t>Through the Trusted Cyber Security Forums, a community of practice was developed between university sector and government, to share knowledge on important strategic cyber security topics and legislative reforms. These virtual events allowed for all universities, of varying sizes, maturities, and locations to contribute and participate in a trusted environment.</w:t>
      </w:r>
    </w:p>
    <w:p w14:paraId="1E0BD162" w14:textId="77777777" w:rsidR="003A46D8" w:rsidRDefault="003A46D8">
      <w:pPr>
        <w:pStyle w:val="BodyText"/>
        <w:kinsoku w:val="0"/>
        <w:overflowPunct w:val="0"/>
        <w:spacing w:before="116" w:line="273" w:lineRule="auto"/>
        <w:ind w:left="757" w:right="112"/>
        <w:jc w:val="both"/>
        <w:rPr>
          <w:color w:val="171A60"/>
          <w:spacing w:val="-2"/>
        </w:rPr>
      </w:pPr>
      <w:r>
        <w:rPr>
          <w:color w:val="171A60"/>
        </w:rPr>
        <w:t>The</w:t>
      </w:r>
      <w:r>
        <w:rPr>
          <w:color w:val="171A60"/>
          <w:spacing w:val="-3"/>
        </w:rPr>
        <w:t xml:space="preserve"> </w:t>
      </w:r>
      <w:r>
        <w:rPr>
          <w:color w:val="171A60"/>
        </w:rPr>
        <w:t>suite</w:t>
      </w:r>
      <w:r>
        <w:rPr>
          <w:color w:val="171A60"/>
          <w:spacing w:val="-3"/>
        </w:rPr>
        <w:t xml:space="preserve"> </w:t>
      </w:r>
      <w:r>
        <w:rPr>
          <w:color w:val="171A60"/>
        </w:rPr>
        <w:t>of</w:t>
      </w:r>
      <w:r>
        <w:rPr>
          <w:color w:val="171A60"/>
          <w:spacing w:val="-3"/>
        </w:rPr>
        <w:t xml:space="preserve"> </w:t>
      </w:r>
      <w:r>
        <w:rPr>
          <w:color w:val="171A60"/>
        </w:rPr>
        <w:t>cyber</w:t>
      </w:r>
      <w:r>
        <w:rPr>
          <w:color w:val="171A60"/>
          <w:spacing w:val="-3"/>
        </w:rPr>
        <w:t xml:space="preserve"> </w:t>
      </w:r>
      <w:r>
        <w:rPr>
          <w:color w:val="171A60"/>
        </w:rPr>
        <w:t>security</w:t>
      </w:r>
      <w:r>
        <w:rPr>
          <w:color w:val="171A60"/>
          <w:spacing w:val="-3"/>
        </w:rPr>
        <w:t xml:space="preserve"> </w:t>
      </w:r>
      <w:r>
        <w:rPr>
          <w:color w:val="171A60"/>
        </w:rPr>
        <w:t>resources</w:t>
      </w:r>
      <w:r>
        <w:rPr>
          <w:color w:val="171A60"/>
          <w:spacing w:val="-3"/>
        </w:rPr>
        <w:t xml:space="preserve"> </w:t>
      </w:r>
      <w:proofErr w:type="gramStart"/>
      <w:r>
        <w:rPr>
          <w:color w:val="171A60"/>
        </w:rPr>
        <w:t>were</w:t>
      </w:r>
      <w:proofErr w:type="gramEnd"/>
      <w:r>
        <w:rPr>
          <w:color w:val="171A60"/>
          <w:spacing w:val="-3"/>
        </w:rPr>
        <w:t xml:space="preserve"> </w:t>
      </w:r>
      <w:r>
        <w:rPr>
          <w:color w:val="171A60"/>
        </w:rPr>
        <w:t>specifically</w:t>
      </w:r>
      <w:r>
        <w:rPr>
          <w:color w:val="171A60"/>
          <w:spacing w:val="-3"/>
        </w:rPr>
        <w:t xml:space="preserve"> </w:t>
      </w:r>
      <w:r>
        <w:rPr>
          <w:color w:val="171A60"/>
        </w:rPr>
        <w:t>tailored</w:t>
      </w:r>
      <w:r>
        <w:rPr>
          <w:color w:val="171A60"/>
          <w:spacing w:val="-3"/>
        </w:rPr>
        <w:t xml:space="preserve"> </w:t>
      </w:r>
      <w:r>
        <w:rPr>
          <w:color w:val="171A60"/>
        </w:rPr>
        <w:t>for</w:t>
      </w:r>
      <w:r>
        <w:rPr>
          <w:color w:val="171A60"/>
          <w:spacing w:val="-3"/>
        </w:rPr>
        <w:t xml:space="preserve"> </w:t>
      </w:r>
      <w:r>
        <w:rPr>
          <w:color w:val="171A60"/>
        </w:rPr>
        <w:t>the</w:t>
      </w:r>
      <w:r>
        <w:rPr>
          <w:color w:val="171A60"/>
          <w:spacing w:val="-3"/>
        </w:rPr>
        <w:t xml:space="preserve"> </w:t>
      </w:r>
      <w:r>
        <w:rPr>
          <w:color w:val="171A60"/>
        </w:rPr>
        <w:t>university</w:t>
      </w:r>
      <w:r>
        <w:rPr>
          <w:color w:val="171A60"/>
          <w:spacing w:val="-3"/>
        </w:rPr>
        <w:t xml:space="preserve"> </w:t>
      </w:r>
      <w:r>
        <w:rPr>
          <w:color w:val="171A60"/>
        </w:rPr>
        <w:t>sector,</w:t>
      </w:r>
      <w:r>
        <w:rPr>
          <w:color w:val="171A60"/>
          <w:spacing w:val="-3"/>
        </w:rPr>
        <w:t xml:space="preserve"> </w:t>
      </w:r>
      <w:r>
        <w:rPr>
          <w:color w:val="171A60"/>
        </w:rPr>
        <w:t>allowing</w:t>
      </w:r>
      <w:r>
        <w:rPr>
          <w:color w:val="171A60"/>
          <w:spacing w:val="-3"/>
        </w:rPr>
        <w:t xml:space="preserve"> </w:t>
      </w:r>
      <w:r>
        <w:rPr>
          <w:color w:val="171A60"/>
        </w:rPr>
        <w:t>universities</w:t>
      </w:r>
      <w:r>
        <w:rPr>
          <w:color w:val="171A60"/>
          <w:spacing w:val="-3"/>
        </w:rPr>
        <w:t xml:space="preserve"> </w:t>
      </w:r>
      <w:r>
        <w:rPr>
          <w:color w:val="171A60"/>
        </w:rPr>
        <w:t>the</w:t>
      </w:r>
      <w:r>
        <w:rPr>
          <w:color w:val="171A60"/>
          <w:spacing w:val="-3"/>
        </w:rPr>
        <w:t xml:space="preserve"> </w:t>
      </w:r>
      <w:r>
        <w:rPr>
          <w:color w:val="171A60"/>
        </w:rPr>
        <w:t>flexibility</w:t>
      </w:r>
      <w:r>
        <w:rPr>
          <w:color w:val="171A60"/>
          <w:spacing w:val="-3"/>
        </w:rPr>
        <w:t xml:space="preserve"> </w:t>
      </w:r>
      <w:r>
        <w:rPr>
          <w:color w:val="171A60"/>
        </w:rPr>
        <w:t>to choose</w:t>
      </w:r>
      <w:r>
        <w:rPr>
          <w:color w:val="171A60"/>
          <w:spacing w:val="-13"/>
        </w:rPr>
        <w:t xml:space="preserve"> </w:t>
      </w:r>
      <w:r>
        <w:rPr>
          <w:color w:val="171A60"/>
        </w:rPr>
        <w:t>the</w:t>
      </w:r>
      <w:r>
        <w:rPr>
          <w:color w:val="171A60"/>
          <w:spacing w:val="-13"/>
        </w:rPr>
        <w:t xml:space="preserve"> </w:t>
      </w:r>
      <w:r>
        <w:rPr>
          <w:color w:val="171A60"/>
        </w:rPr>
        <w:t>resources</w:t>
      </w:r>
      <w:r>
        <w:rPr>
          <w:color w:val="171A60"/>
          <w:spacing w:val="-12"/>
        </w:rPr>
        <w:t xml:space="preserve"> </w:t>
      </w:r>
      <w:r>
        <w:rPr>
          <w:color w:val="171A60"/>
        </w:rPr>
        <w:t>most</w:t>
      </w:r>
      <w:r>
        <w:rPr>
          <w:color w:val="171A60"/>
          <w:spacing w:val="-13"/>
        </w:rPr>
        <w:t xml:space="preserve"> </w:t>
      </w:r>
      <w:r>
        <w:rPr>
          <w:color w:val="171A60"/>
        </w:rPr>
        <w:t>relevant</w:t>
      </w:r>
      <w:r>
        <w:rPr>
          <w:color w:val="171A60"/>
          <w:spacing w:val="-12"/>
        </w:rPr>
        <w:t xml:space="preserve"> </w:t>
      </w:r>
      <w:r>
        <w:rPr>
          <w:color w:val="171A60"/>
        </w:rPr>
        <w:t>for</w:t>
      </w:r>
      <w:r>
        <w:rPr>
          <w:color w:val="171A60"/>
          <w:spacing w:val="-13"/>
        </w:rPr>
        <w:t xml:space="preserve"> </w:t>
      </w:r>
      <w:r>
        <w:rPr>
          <w:color w:val="171A60"/>
        </w:rPr>
        <w:t>their</w:t>
      </w:r>
      <w:r>
        <w:rPr>
          <w:color w:val="171A60"/>
          <w:spacing w:val="-12"/>
        </w:rPr>
        <w:t xml:space="preserve"> </w:t>
      </w:r>
      <w:r>
        <w:rPr>
          <w:color w:val="171A60"/>
        </w:rPr>
        <w:t>institution.</w:t>
      </w:r>
      <w:r>
        <w:rPr>
          <w:color w:val="171A60"/>
          <w:spacing w:val="-13"/>
        </w:rPr>
        <w:t xml:space="preserve"> </w:t>
      </w:r>
      <w:r>
        <w:rPr>
          <w:color w:val="171A60"/>
        </w:rPr>
        <w:t>The</w:t>
      </w:r>
      <w:r>
        <w:rPr>
          <w:color w:val="171A60"/>
          <w:spacing w:val="-12"/>
        </w:rPr>
        <w:t xml:space="preserve"> </w:t>
      </w:r>
      <w:r>
        <w:rPr>
          <w:color w:val="171A60"/>
        </w:rPr>
        <w:t>resources</w:t>
      </w:r>
      <w:r>
        <w:rPr>
          <w:color w:val="171A60"/>
          <w:spacing w:val="-13"/>
        </w:rPr>
        <w:t xml:space="preserve"> </w:t>
      </w:r>
      <w:r>
        <w:rPr>
          <w:color w:val="171A60"/>
        </w:rPr>
        <w:t>were</w:t>
      </w:r>
      <w:r>
        <w:rPr>
          <w:color w:val="171A60"/>
          <w:spacing w:val="-12"/>
        </w:rPr>
        <w:t xml:space="preserve"> </w:t>
      </w:r>
      <w:r>
        <w:rPr>
          <w:color w:val="171A60"/>
        </w:rPr>
        <w:t>made</w:t>
      </w:r>
      <w:r>
        <w:rPr>
          <w:color w:val="171A60"/>
          <w:spacing w:val="-13"/>
        </w:rPr>
        <w:t xml:space="preserve"> </w:t>
      </w:r>
      <w:r>
        <w:rPr>
          <w:color w:val="171A60"/>
        </w:rPr>
        <w:t>available</w:t>
      </w:r>
      <w:r>
        <w:rPr>
          <w:color w:val="171A60"/>
          <w:spacing w:val="-12"/>
        </w:rPr>
        <w:t xml:space="preserve"> </w:t>
      </w:r>
      <w:r>
        <w:rPr>
          <w:color w:val="171A60"/>
        </w:rPr>
        <w:t>in</w:t>
      </w:r>
      <w:r>
        <w:rPr>
          <w:color w:val="171A60"/>
          <w:spacing w:val="-13"/>
        </w:rPr>
        <w:t xml:space="preserve"> </w:t>
      </w:r>
      <w:r>
        <w:rPr>
          <w:color w:val="171A60"/>
        </w:rPr>
        <w:t>a</w:t>
      </w:r>
      <w:r>
        <w:rPr>
          <w:color w:val="171A60"/>
          <w:spacing w:val="-12"/>
        </w:rPr>
        <w:t xml:space="preserve"> </w:t>
      </w:r>
      <w:r>
        <w:rPr>
          <w:color w:val="171A60"/>
        </w:rPr>
        <w:t>range</w:t>
      </w:r>
      <w:r>
        <w:rPr>
          <w:color w:val="171A60"/>
          <w:spacing w:val="-13"/>
        </w:rPr>
        <w:t xml:space="preserve"> </w:t>
      </w:r>
      <w:r>
        <w:rPr>
          <w:color w:val="171A60"/>
        </w:rPr>
        <w:t>of</w:t>
      </w:r>
      <w:r>
        <w:rPr>
          <w:color w:val="171A60"/>
          <w:spacing w:val="-12"/>
        </w:rPr>
        <w:t xml:space="preserve"> </w:t>
      </w:r>
      <w:r>
        <w:rPr>
          <w:color w:val="171A60"/>
        </w:rPr>
        <w:t>formats</w:t>
      </w:r>
      <w:r>
        <w:rPr>
          <w:color w:val="171A60"/>
          <w:spacing w:val="-13"/>
        </w:rPr>
        <w:t xml:space="preserve"> </w:t>
      </w:r>
      <w:r>
        <w:rPr>
          <w:color w:val="171A60"/>
        </w:rPr>
        <w:t>and</w:t>
      </w:r>
      <w:r>
        <w:rPr>
          <w:color w:val="171A60"/>
          <w:spacing w:val="-12"/>
        </w:rPr>
        <w:t xml:space="preserve"> </w:t>
      </w:r>
      <w:r>
        <w:rPr>
          <w:color w:val="171A60"/>
        </w:rPr>
        <w:t xml:space="preserve">securely housed in an RMIT University SharePoint site to ensure appropriate access. These resources will provide immediate value to a range of stakeholders at universities, including executives, technical staff, professional and academic staff as well as </w:t>
      </w:r>
      <w:r>
        <w:rPr>
          <w:color w:val="171A60"/>
          <w:spacing w:val="-2"/>
        </w:rPr>
        <w:t>students.</w:t>
      </w:r>
    </w:p>
    <w:p w14:paraId="466C4E34" w14:textId="2EAC99A9" w:rsidR="003A46D8" w:rsidRDefault="00D00E2B">
      <w:pPr>
        <w:pStyle w:val="BodyText"/>
        <w:kinsoku w:val="0"/>
        <w:overflowPunct w:val="0"/>
        <w:spacing w:before="2"/>
        <w:rPr>
          <w:sz w:val="29"/>
          <w:szCs w:val="29"/>
        </w:rPr>
      </w:pPr>
      <w:r>
        <w:rPr>
          <w:noProof/>
        </w:rPr>
        <mc:AlternateContent>
          <mc:Choice Requires="wps">
            <w:drawing>
              <wp:anchor distT="0" distB="0" distL="0" distR="0" simplePos="0" relativeHeight="251719168" behindDoc="0" locked="0" layoutInCell="0" allowOverlap="1" wp14:anchorId="6A87E1AA" wp14:editId="3A069826">
                <wp:simplePos x="0" y="0"/>
                <wp:positionH relativeFrom="page">
                  <wp:posOffset>683895</wp:posOffset>
                </wp:positionH>
                <wp:positionV relativeFrom="paragraph">
                  <wp:posOffset>231140</wp:posOffset>
                </wp:positionV>
                <wp:extent cx="6263640" cy="0"/>
                <wp:effectExtent l="7620" t="9525" r="15240" b="9525"/>
                <wp:wrapTopAndBottom/>
                <wp:docPr id="8" name="Freeform 6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63640" cy="0"/>
                        </a:xfrm>
                        <a:custGeom>
                          <a:avLst/>
                          <a:gdLst>
                            <a:gd name="T0" fmla="*/ 0 w 9865"/>
                            <a:gd name="T1" fmla="*/ 0 h 1"/>
                            <a:gd name="T2" fmla="*/ 6263640 w 9865"/>
                            <a:gd name="T3" fmla="*/ 0 h 1"/>
                            <a:gd name="T4" fmla="*/ 0 60000 65536"/>
                            <a:gd name="T5" fmla="*/ 0 60000 65536"/>
                          </a:gdLst>
                          <a:ahLst/>
                          <a:cxnLst>
                            <a:cxn ang="T4">
                              <a:pos x="T0" y="T1"/>
                            </a:cxn>
                            <a:cxn ang="T5">
                              <a:pos x="T2" y="T3"/>
                            </a:cxn>
                          </a:cxnLst>
                          <a:rect l="0" t="0" r="r" b="b"/>
                          <a:pathLst>
                            <a:path w="9865" h="1">
                              <a:moveTo>
                                <a:pt x="0" y="0"/>
                              </a:moveTo>
                              <a:lnTo>
                                <a:pt x="9865"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A3709" id="Freeform 644" o:spid="_x0000_s1026" alt="&quot;&quot;" style="position:absolute;margin-left:53.85pt;margin-top:18.2pt;width:493.2pt;height:0;z-index:251719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" o:allowincell="f" path="m,l9865,e" filled="f" strokecolor="#6dc5aa" strokeweight="1.2pt">
                <v:path arrowok="t" o:connecttype="custom" o:connectlocs="0,0;2147483646,0" o:connectangles="0,0"/>
                <w10:wrap type="topAndBottom" anchorx="page"/>
              </v:shape>
            </w:pict>
          </mc:Fallback>
        </mc:AlternateContent>
      </w:r>
    </w:p>
    <w:p w14:paraId="4401042C" w14:textId="77777777" w:rsidR="003A46D8" w:rsidRPr="009E4072" w:rsidRDefault="003A46D8">
      <w:pPr>
        <w:pStyle w:val="Heading2"/>
        <w:kinsoku w:val="0"/>
        <w:overflowPunct w:val="0"/>
        <w:ind w:left="757"/>
        <w:rPr>
          <w:b w:val="0"/>
          <w:bCs w:val="0"/>
          <w:color w:val="002956"/>
          <w:spacing w:val="-2"/>
        </w:rPr>
      </w:pPr>
      <w:r w:rsidRPr="009E4072">
        <w:rPr>
          <w:b w:val="0"/>
          <w:bCs w:val="0"/>
          <w:color w:val="002956"/>
        </w:rPr>
        <w:t>Continuation</w:t>
      </w:r>
      <w:r w:rsidRPr="009E4072">
        <w:rPr>
          <w:b w:val="0"/>
          <w:bCs w:val="0"/>
          <w:color w:val="002956"/>
          <w:spacing w:val="-6"/>
        </w:rPr>
        <w:t xml:space="preserve"> </w:t>
      </w:r>
      <w:r w:rsidRPr="009E4072">
        <w:rPr>
          <w:b w:val="0"/>
          <w:bCs w:val="0"/>
          <w:color w:val="002956"/>
        </w:rPr>
        <w:t>of</w:t>
      </w:r>
      <w:r w:rsidRPr="009E4072">
        <w:rPr>
          <w:b w:val="0"/>
          <w:bCs w:val="0"/>
          <w:color w:val="002956"/>
          <w:spacing w:val="-5"/>
        </w:rPr>
        <w:t xml:space="preserve"> </w:t>
      </w:r>
      <w:r w:rsidRPr="009E4072">
        <w:rPr>
          <w:b w:val="0"/>
          <w:bCs w:val="0"/>
          <w:color w:val="002956"/>
        </w:rPr>
        <w:t>Trusted</w:t>
      </w:r>
      <w:r w:rsidRPr="009E4072">
        <w:rPr>
          <w:b w:val="0"/>
          <w:bCs w:val="0"/>
          <w:color w:val="002956"/>
          <w:spacing w:val="-5"/>
        </w:rPr>
        <w:t xml:space="preserve"> </w:t>
      </w:r>
      <w:r w:rsidRPr="009E4072">
        <w:rPr>
          <w:b w:val="0"/>
          <w:bCs w:val="0"/>
          <w:color w:val="002956"/>
        </w:rPr>
        <w:t>Cyber</w:t>
      </w:r>
      <w:r w:rsidRPr="009E4072">
        <w:rPr>
          <w:b w:val="0"/>
          <w:bCs w:val="0"/>
          <w:color w:val="002956"/>
          <w:spacing w:val="-5"/>
        </w:rPr>
        <w:t xml:space="preserve"> </w:t>
      </w:r>
      <w:r w:rsidRPr="009E4072">
        <w:rPr>
          <w:b w:val="0"/>
          <w:bCs w:val="0"/>
          <w:color w:val="002956"/>
        </w:rPr>
        <w:t>Security</w:t>
      </w:r>
      <w:r w:rsidRPr="009E4072">
        <w:rPr>
          <w:b w:val="0"/>
          <w:bCs w:val="0"/>
          <w:color w:val="002956"/>
          <w:spacing w:val="-5"/>
        </w:rPr>
        <w:t xml:space="preserve"> </w:t>
      </w:r>
      <w:r w:rsidRPr="009E4072">
        <w:rPr>
          <w:b w:val="0"/>
          <w:bCs w:val="0"/>
          <w:color w:val="002956"/>
          <w:spacing w:val="-2"/>
        </w:rPr>
        <w:t>Forums</w:t>
      </w:r>
    </w:p>
    <w:p w14:paraId="7609D94F" w14:textId="77777777" w:rsidR="003A46D8" w:rsidRDefault="003A46D8">
      <w:pPr>
        <w:pStyle w:val="BodyText"/>
        <w:kinsoku w:val="0"/>
        <w:overflowPunct w:val="0"/>
        <w:spacing w:before="7"/>
        <w:rPr>
          <w:rFonts w:ascii="HelveticaNeueLT Pro 75 Bd" w:hAnsi="HelveticaNeueLT Pro 75 Bd" w:cs="HelveticaNeueLT Pro 75 Bd"/>
          <w:b/>
          <w:bCs/>
          <w:sz w:val="16"/>
          <w:szCs w:val="16"/>
        </w:rPr>
      </w:pPr>
    </w:p>
    <w:p w14:paraId="72E296EB" w14:textId="77777777" w:rsidR="003A46D8" w:rsidRDefault="003A46D8">
      <w:pPr>
        <w:pStyle w:val="BodyText"/>
        <w:kinsoku w:val="0"/>
        <w:overflowPunct w:val="0"/>
        <w:spacing w:before="100" w:line="273" w:lineRule="auto"/>
        <w:ind w:left="757"/>
        <w:rPr>
          <w:color w:val="171A60"/>
        </w:rPr>
      </w:pPr>
      <w:r>
        <w:rPr>
          <w:color w:val="171A60"/>
        </w:rPr>
        <w:t>RMIT is pleased to continue delivering Trusted Cyber Security Forums virtually in 2023 and beyond. This continuation is</w:t>
      </w:r>
      <w:r>
        <w:rPr>
          <w:color w:val="171A60"/>
          <w:spacing w:val="40"/>
        </w:rPr>
        <w:t xml:space="preserve"> </w:t>
      </w:r>
      <w:r>
        <w:rPr>
          <w:color w:val="171A60"/>
        </w:rPr>
        <w:t>based on overwhelming feedback from university and government stakeholders.</w:t>
      </w:r>
    </w:p>
    <w:p w14:paraId="79C4B2DF" w14:textId="77777777" w:rsidR="003A46D8" w:rsidRDefault="003A46D8">
      <w:pPr>
        <w:pStyle w:val="BodyText"/>
        <w:kinsoku w:val="0"/>
        <w:overflowPunct w:val="0"/>
        <w:spacing w:before="115"/>
        <w:ind w:left="757"/>
        <w:rPr>
          <w:color w:val="171A60"/>
          <w:spacing w:val="-2"/>
        </w:rPr>
      </w:pPr>
      <w:r>
        <w:rPr>
          <w:color w:val="171A60"/>
        </w:rPr>
        <w:t>Topics</w:t>
      </w:r>
      <w:r>
        <w:rPr>
          <w:color w:val="171A60"/>
          <w:spacing w:val="-12"/>
        </w:rPr>
        <w:t xml:space="preserve"> </w:t>
      </w:r>
      <w:r>
        <w:rPr>
          <w:color w:val="171A60"/>
        </w:rPr>
        <w:t>for</w:t>
      </w:r>
      <w:r>
        <w:rPr>
          <w:color w:val="171A60"/>
          <w:spacing w:val="-9"/>
        </w:rPr>
        <w:t xml:space="preserve"> </w:t>
      </w:r>
      <w:r>
        <w:rPr>
          <w:color w:val="171A60"/>
        </w:rPr>
        <w:t>future</w:t>
      </w:r>
      <w:r>
        <w:rPr>
          <w:color w:val="171A60"/>
          <w:spacing w:val="-10"/>
        </w:rPr>
        <w:t xml:space="preserve"> </w:t>
      </w:r>
      <w:r>
        <w:rPr>
          <w:color w:val="171A60"/>
        </w:rPr>
        <w:t>forums</w:t>
      </w:r>
      <w:r>
        <w:rPr>
          <w:color w:val="171A60"/>
          <w:spacing w:val="-9"/>
        </w:rPr>
        <w:t xml:space="preserve"> </w:t>
      </w:r>
      <w:r>
        <w:rPr>
          <w:color w:val="171A60"/>
        </w:rPr>
        <w:t>will</w:t>
      </w:r>
      <w:r>
        <w:rPr>
          <w:color w:val="171A60"/>
          <w:spacing w:val="-10"/>
        </w:rPr>
        <w:t xml:space="preserve"> </w:t>
      </w:r>
      <w:r>
        <w:rPr>
          <w:color w:val="171A60"/>
        </w:rPr>
        <w:t>look</w:t>
      </w:r>
      <w:r>
        <w:rPr>
          <w:color w:val="171A60"/>
          <w:spacing w:val="-9"/>
        </w:rPr>
        <w:t xml:space="preserve"> </w:t>
      </w:r>
      <w:r>
        <w:rPr>
          <w:color w:val="171A60"/>
        </w:rPr>
        <w:t>to</w:t>
      </w:r>
      <w:r>
        <w:rPr>
          <w:color w:val="171A60"/>
          <w:spacing w:val="-9"/>
        </w:rPr>
        <w:t xml:space="preserve"> </w:t>
      </w:r>
      <w:r>
        <w:rPr>
          <w:color w:val="171A60"/>
          <w:spacing w:val="-2"/>
        </w:rPr>
        <w:t>include:</w:t>
      </w:r>
    </w:p>
    <w:p w14:paraId="0A0F1ECF" w14:textId="77777777" w:rsidR="003A46D8" w:rsidRDefault="003A46D8">
      <w:pPr>
        <w:pStyle w:val="BodyText"/>
        <w:kinsoku w:val="0"/>
        <w:overflowPunct w:val="0"/>
        <w:rPr>
          <w:sz w:val="22"/>
          <w:szCs w:val="22"/>
        </w:rPr>
      </w:pPr>
    </w:p>
    <w:p w14:paraId="011DA02D" w14:textId="77777777" w:rsidR="003A46D8" w:rsidRDefault="003A46D8">
      <w:pPr>
        <w:pStyle w:val="ListParagraph"/>
        <w:numPr>
          <w:ilvl w:val="0"/>
          <w:numId w:val="2"/>
        </w:numPr>
        <w:tabs>
          <w:tab w:val="left" w:pos="1211"/>
        </w:tabs>
        <w:kinsoku w:val="0"/>
        <w:overflowPunct w:val="0"/>
        <w:spacing w:before="1"/>
        <w:ind w:hanging="228"/>
        <w:rPr>
          <w:color w:val="171A60"/>
          <w:spacing w:val="-4"/>
          <w:sz w:val="18"/>
          <w:szCs w:val="18"/>
        </w:rPr>
      </w:pPr>
      <w:r>
        <w:rPr>
          <w:color w:val="171A60"/>
          <w:sz w:val="18"/>
          <w:szCs w:val="18"/>
        </w:rPr>
        <w:t>Presentations</w:t>
      </w:r>
      <w:r>
        <w:rPr>
          <w:color w:val="171A60"/>
          <w:spacing w:val="-2"/>
          <w:sz w:val="18"/>
          <w:szCs w:val="18"/>
        </w:rPr>
        <w:t xml:space="preserve"> </w:t>
      </w:r>
      <w:r>
        <w:rPr>
          <w:color w:val="171A60"/>
          <w:sz w:val="18"/>
          <w:szCs w:val="18"/>
        </w:rPr>
        <w:t>on</w:t>
      </w:r>
      <w:r>
        <w:rPr>
          <w:color w:val="171A60"/>
          <w:spacing w:val="-1"/>
          <w:sz w:val="18"/>
          <w:szCs w:val="18"/>
        </w:rPr>
        <w:t xml:space="preserve"> </w:t>
      </w:r>
      <w:r>
        <w:rPr>
          <w:color w:val="171A60"/>
          <w:sz w:val="18"/>
          <w:szCs w:val="18"/>
        </w:rPr>
        <w:t>reforms</w:t>
      </w:r>
      <w:r>
        <w:rPr>
          <w:color w:val="171A60"/>
          <w:spacing w:val="-1"/>
          <w:sz w:val="18"/>
          <w:szCs w:val="18"/>
        </w:rPr>
        <w:t xml:space="preserve"> </w:t>
      </w:r>
      <w:r>
        <w:rPr>
          <w:color w:val="171A60"/>
          <w:sz w:val="18"/>
          <w:szCs w:val="18"/>
        </w:rPr>
        <w:t>to</w:t>
      </w:r>
      <w:r>
        <w:rPr>
          <w:color w:val="171A60"/>
          <w:spacing w:val="-2"/>
          <w:sz w:val="18"/>
          <w:szCs w:val="18"/>
        </w:rPr>
        <w:t xml:space="preserve"> </w:t>
      </w:r>
      <w:r>
        <w:rPr>
          <w:color w:val="171A60"/>
          <w:sz w:val="18"/>
          <w:szCs w:val="18"/>
        </w:rPr>
        <w:t>the</w:t>
      </w:r>
      <w:r>
        <w:rPr>
          <w:color w:val="171A60"/>
          <w:spacing w:val="-1"/>
          <w:sz w:val="18"/>
          <w:szCs w:val="18"/>
        </w:rPr>
        <w:t xml:space="preserve"> </w:t>
      </w:r>
      <w:r>
        <w:rPr>
          <w:color w:val="171A60"/>
          <w:sz w:val="18"/>
          <w:szCs w:val="18"/>
        </w:rPr>
        <w:t>Privacy</w:t>
      </w:r>
      <w:r>
        <w:rPr>
          <w:color w:val="171A60"/>
          <w:spacing w:val="-1"/>
          <w:sz w:val="18"/>
          <w:szCs w:val="18"/>
        </w:rPr>
        <w:t xml:space="preserve"> </w:t>
      </w:r>
      <w:proofErr w:type="gramStart"/>
      <w:r>
        <w:rPr>
          <w:color w:val="171A60"/>
          <w:spacing w:val="-4"/>
          <w:sz w:val="18"/>
          <w:szCs w:val="18"/>
        </w:rPr>
        <w:t>Act;</w:t>
      </w:r>
      <w:proofErr w:type="gramEnd"/>
    </w:p>
    <w:p w14:paraId="6896A1EE" w14:textId="77777777" w:rsidR="003A46D8" w:rsidRDefault="003A46D8">
      <w:pPr>
        <w:pStyle w:val="ListParagraph"/>
        <w:numPr>
          <w:ilvl w:val="0"/>
          <w:numId w:val="2"/>
        </w:numPr>
        <w:tabs>
          <w:tab w:val="left" w:pos="1211"/>
        </w:tabs>
        <w:kinsoku w:val="0"/>
        <w:overflowPunct w:val="0"/>
        <w:spacing w:before="143"/>
        <w:ind w:hanging="228"/>
        <w:rPr>
          <w:color w:val="171A60"/>
          <w:spacing w:val="-4"/>
          <w:sz w:val="18"/>
          <w:szCs w:val="18"/>
        </w:rPr>
      </w:pPr>
      <w:r>
        <w:rPr>
          <w:color w:val="171A60"/>
          <w:sz w:val="18"/>
          <w:szCs w:val="18"/>
        </w:rPr>
        <w:t>Presentations</w:t>
      </w:r>
      <w:r>
        <w:rPr>
          <w:color w:val="171A60"/>
          <w:spacing w:val="-2"/>
          <w:sz w:val="18"/>
          <w:szCs w:val="18"/>
        </w:rPr>
        <w:t xml:space="preserve"> </w:t>
      </w:r>
      <w:r>
        <w:rPr>
          <w:color w:val="171A60"/>
          <w:sz w:val="18"/>
          <w:szCs w:val="18"/>
        </w:rPr>
        <w:t>from</w:t>
      </w:r>
      <w:r>
        <w:rPr>
          <w:color w:val="171A60"/>
          <w:spacing w:val="-2"/>
          <w:sz w:val="18"/>
          <w:szCs w:val="18"/>
        </w:rPr>
        <w:t xml:space="preserve"> </w:t>
      </w:r>
      <w:r>
        <w:rPr>
          <w:color w:val="171A60"/>
          <w:sz w:val="18"/>
          <w:szCs w:val="18"/>
        </w:rPr>
        <w:t>ACSC</w:t>
      </w:r>
      <w:r>
        <w:rPr>
          <w:color w:val="171A60"/>
          <w:spacing w:val="-1"/>
          <w:sz w:val="18"/>
          <w:szCs w:val="18"/>
        </w:rPr>
        <w:t xml:space="preserve"> </w:t>
      </w:r>
      <w:r>
        <w:rPr>
          <w:color w:val="171A60"/>
          <w:sz w:val="18"/>
          <w:szCs w:val="18"/>
        </w:rPr>
        <w:t>on</w:t>
      </w:r>
      <w:r>
        <w:rPr>
          <w:color w:val="171A60"/>
          <w:spacing w:val="-2"/>
          <w:sz w:val="18"/>
          <w:szCs w:val="18"/>
        </w:rPr>
        <w:t xml:space="preserve"> </w:t>
      </w:r>
      <w:r>
        <w:rPr>
          <w:color w:val="171A60"/>
          <w:sz w:val="18"/>
          <w:szCs w:val="18"/>
        </w:rPr>
        <w:t>the</w:t>
      </w:r>
      <w:r>
        <w:rPr>
          <w:color w:val="171A60"/>
          <w:spacing w:val="-1"/>
          <w:sz w:val="18"/>
          <w:szCs w:val="18"/>
        </w:rPr>
        <w:t xml:space="preserve"> </w:t>
      </w:r>
      <w:r>
        <w:rPr>
          <w:color w:val="171A60"/>
          <w:sz w:val="18"/>
          <w:szCs w:val="18"/>
        </w:rPr>
        <w:t>new</w:t>
      </w:r>
      <w:r>
        <w:rPr>
          <w:color w:val="171A60"/>
          <w:spacing w:val="-2"/>
          <w:sz w:val="18"/>
          <w:szCs w:val="18"/>
        </w:rPr>
        <w:t xml:space="preserve"> </w:t>
      </w:r>
      <w:r>
        <w:rPr>
          <w:color w:val="171A60"/>
          <w:sz w:val="18"/>
          <w:szCs w:val="18"/>
        </w:rPr>
        <w:t>Critical</w:t>
      </w:r>
      <w:r>
        <w:rPr>
          <w:color w:val="171A60"/>
          <w:spacing w:val="-2"/>
          <w:sz w:val="18"/>
          <w:szCs w:val="18"/>
        </w:rPr>
        <w:t xml:space="preserve"> </w:t>
      </w:r>
      <w:r>
        <w:rPr>
          <w:color w:val="171A60"/>
          <w:sz w:val="18"/>
          <w:szCs w:val="18"/>
        </w:rPr>
        <w:t>Infrastructure</w:t>
      </w:r>
      <w:r>
        <w:rPr>
          <w:color w:val="171A60"/>
          <w:spacing w:val="-1"/>
          <w:sz w:val="18"/>
          <w:szCs w:val="18"/>
        </w:rPr>
        <w:t xml:space="preserve"> </w:t>
      </w:r>
      <w:r>
        <w:rPr>
          <w:color w:val="171A60"/>
          <w:sz w:val="18"/>
          <w:szCs w:val="18"/>
        </w:rPr>
        <w:t>Uplift</w:t>
      </w:r>
      <w:r>
        <w:rPr>
          <w:color w:val="171A60"/>
          <w:spacing w:val="-2"/>
          <w:sz w:val="18"/>
          <w:szCs w:val="18"/>
        </w:rPr>
        <w:t xml:space="preserve"> </w:t>
      </w:r>
      <w:r>
        <w:rPr>
          <w:color w:val="171A60"/>
          <w:sz w:val="18"/>
          <w:szCs w:val="18"/>
        </w:rPr>
        <w:t>Program</w:t>
      </w:r>
      <w:r>
        <w:rPr>
          <w:color w:val="171A60"/>
          <w:spacing w:val="-1"/>
          <w:sz w:val="18"/>
          <w:szCs w:val="18"/>
        </w:rPr>
        <w:t xml:space="preserve"> </w:t>
      </w:r>
      <w:r>
        <w:rPr>
          <w:color w:val="171A60"/>
          <w:sz w:val="18"/>
          <w:szCs w:val="18"/>
        </w:rPr>
        <w:t>(CI-</w:t>
      </w:r>
      <w:r>
        <w:rPr>
          <w:color w:val="171A60"/>
          <w:spacing w:val="-4"/>
          <w:sz w:val="18"/>
          <w:szCs w:val="18"/>
        </w:rPr>
        <w:t>UP</w:t>
      </w:r>
      <w:proofErr w:type="gramStart"/>
      <w:r>
        <w:rPr>
          <w:color w:val="171A60"/>
          <w:spacing w:val="-4"/>
          <w:sz w:val="18"/>
          <w:szCs w:val="18"/>
        </w:rPr>
        <w:t>);</w:t>
      </w:r>
      <w:proofErr w:type="gramEnd"/>
    </w:p>
    <w:p w14:paraId="75CF2184" w14:textId="77777777" w:rsidR="003A46D8" w:rsidRDefault="003A46D8">
      <w:pPr>
        <w:pStyle w:val="ListParagraph"/>
        <w:numPr>
          <w:ilvl w:val="0"/>
          <w:numId w:val="2"/>
        </w:numPr>
        <w:tabs>
          <w:tab w:val="left" w:pos="1211"/>
        </w:tabs>
        <w:kinsoku w:val="0"/>
        <w:overflowPunct w:val="0"/>
        <w:spacing w:before="144" w:line="273" w:lineRule="auto"/>
        <w:ind w:right="141"/>
        <w:rPr>
          <w:color w:val="171A60"/>
          <w:sz w:val="18"/>
          <w:szCs w:val="18"/>
        </w:rPr>
      </w:pPr>
      <w:r>
        <w:rPr>
          <w:color w:val="171A60"/>
          <w:sz w:val="18"/>
          <w:szCs w:val="18"/>
        </w:rPr>
        <w:t>Presentations</w:t>
      </w:r>
      <w:r>
        <w:rPr>
          <w:color w:val="171A60"/>
          <w:spacing w:val="-13"/>
          <w:sz w:val="18"/>
          <w:szCs w:val="18"/>
        </w:rPr>
        <w:t xml:space="preserve"> </w:t>
      </w:r>
      <w:r>
        <w:rPr>
          <w:color w:val="171A60"/>
          <w:sz w:val="18"/>
          <w:szCs w:val="18"/>
        </w:rPr>
        <w:t>from</w:t>
      </w:r>
      <w:r>
        <w:rPr>
          <w:color w:val="171A60"/>
          <w:spacing w:val="-13"/>
          <w:sz w:val="18"/>
          <w:szCs w:val="18"/>
        </w:rPr>
        <w:t xml:space="preserve"> </w:t>
      </w:r>
      <w:r>
        <w:rPr>
          <w:color w:val="171A60"/>
          <w:sz w:val="18"/>
          <w:szCs w:val="18"/>
        </w:rPr>
        <w:t>ASIO</w:t>
      </w:r>
      <w:r>
        <w:rPr>
          <w:color w:val="171A60"/>
          <w:spacing w:val="-12"/>
          <w:sz w:val="18"/>
          <w:szCs w:val="18"/>
        </w:rPr>
        <w:t xml:space="preserve"> </w:t>
      </w:r>
      <w:r>
        <w:rPr>
          <w:color w:val="171A60"/>
          <w:sz w:val="18"/>
          <w:szCs w:val="18"/>
        </w:rPr>
        <w:t>and</w:t>
      </w:r>
      <w:r>
        <w:rPr>
          <w:color w:val="171A60"/>
          <w:spacing w:val="-13"/>
          <w:sz w:val="18"/>
          <w:szCs w:val="18"/>
        </w:rPr>
        <w:t xml:space="preserve"> </w:t>
      </w:r>
      <w:r>
        <w:rPr>
          <w:color w:val="171A60"/>
          <w:sz w:val="18"/>
          <w:szCs w:val="18"/>
        </w:rPr>
        <w:t>Counter</w:t>
      </w:r>
      <w:r>
        <w:rPr>
          <w:color w:val="171A60"/>
          <w:spacing w:val="-12"/>
          <w:sz w:val="18"/>
          <w:szCs w:val="18"/>
        </w:rPr>
        <w:t xml:space="preserve"> </w:t>
      </w:r>
      <w:r>
        <w:rPr>
          <w:color w:val="171A60"/>
          <w:sz w:val="18"/>
          <w:szCs w:val="18"/>
        </w:rPr>
        <w:t>Foreign</w:t>
      </w:r>
      <w:r>
        <w:rPr>
          <w:color w:val="171A60"/>
          <w:spacing w:val="-13"/>
          <w:sz w:val="18"/>
          <w:szCs w:val="18"/>
        </w:rPr>
        <w:t xml:space="preserve"> </w:t>
      </w:r>
      <w:r>
        <w:rPr>
          <w:color w:val="171A60"/>
          <w:sz w:val="18"/>
          <w:szCs w:val="18"/>
        </w:rPr>
        <w:t>Interference</w:t>
      </w:r>
      <w:r>
        <w:rPr>
          <w:color w:val="171A60"/>
          <w:spacing w:val="-12"/>
          <w:sz w:val="18"/>
          <w:szCs w:val="18"/>
        </w:rPr>
        <w:t xml:space="preserve"> </w:t>
      </w:r>
      <w:r>
        <w:rPr>
          <w:color w:val="171A60"/>
          <w:sz w:val="18"/>
          <w:szCs w:val="18"/>
        </w:rPr>
        <w:t>Coordination</w:t>
      </w:r>
      <w:r>
        <w:rPr>
          <w:color w:val="171A60"/>
          <w:spacing w:val="-13"/>
          <w:sz w:val="18"/>
          <w:szCs w:val="18"/>
        </w:rPr>
        <w:t xml:space="preserve"> </w:t>
      </w:r>
      <w:r>
        <w:rPr>
          <w:color w:val="171A60"/>
          <w:sz w:val="18"/>
          <w:szCs w:val="18"/>
        </w:rPr>
        <w:t>Centre</w:t>
      </w:r>
      <w:r>
        <w:rPr>
          <w:color w:val="171A60"/>
          <w:spacing w:val="-12"/>
          <w:sz w:val="18"/>
          <w:szCs w:val="18"/>
        </w:rPr>
        <w:t xml:space="preserve"> </w:t>
      </w:r>
      <w:r>
        <w:rPr>
          <w:color w:val="171A60"/>
          <w:sz w:val="18"/>
          <w:szCs w:val="18"/>
        </w:rPr>
        <w:t>(CFICC)</w:t>
      </w:r>
      <w:r>
        <w:rPr>
          <w:color w:val="171A60"/>
          <w:spacing w:val="-13"/>
          <w:sz w:val="18"/>
          <w:szCs w:val="18"/>
        </w:rPr>
        <w:t xml:space="preserve"> </w:t>
      </w:r>
      <w:r>
        <w:rPr>
          <w:color w:val="171A60"/>
          <w:sz w:val="18"/>
          <w:szCs w:val="18"/>
        </w:rPr>
        <w:t>to</w:t>
      </w:r>
      <w:r>
        <w:rPr>
          <w:color w:val="171A60"/>
          <w:spacing w:val="-12"/>
          <w:sz w:val="18"/>
          <w:szCs w:val="18"/>
        </w:rPr>
        <w:t xml:space="preserve"> </w:t>
      </w:r>
      <w:r>
        <w:rPr>
          <w:color w:val="171A60"/>
          <w:sz w:val="18"/>
          <w:szCs w:val="18"/>
        </w:rPr>
        <w:t>discuss</w:t>
      </w:r>
      <w:r>
        <w:rPr>
          <w:color w:val="171A60"/>
          <w:spacing w:val="-13"/>
          <w:sz w:val="18"/>
          <w:szCs w:val="18"/>
        </w:rPr>
        <w:t xml:space="preserve"> </w:t>
      </w:r>
      <w:r>
        <w:rPr>
          <w:color w:val="171A60"/>
          <w:sz w:val="18"/>
          <w:szCs w:val="18"/>
        </w:rPr>
        <w:t>foreign</w:t>
      </w:r>
      <w:r>
        <w:rPr>
          <w:color w:val="171A60"/>
          <w:spacing w:val="-12"/>
          <w:sz w:val="18"/>
          <w:szCs w:val="18"/>
        </w:rPr>
        <w:t xml:space="preserve"> </w:t>
      </w:r>
      <w:r>
        <w:rPr>
          <w:color w:val="171A60"/>
          <w:sz w:val="18"/>
          <w:szCs w:val="18"/>
        </w:rPr>
        <w:t xml:space="preserve">interference and </w:t>
      </w:r>
      <w:proofErr w:type="gramStart"/>
      <w:r>
        <w:rPr>
          <w:color w:val="171A60"/>
          <w:sz w:val="18"/>
          <w:szCs w:val="18"/>
        </w:rPr>
        <w:t>espionage;</w:t>
      </w:r>
      <w:proofErr w:type="gramEnd"/>
    </w:p>
    <w:p w14:paraId="2645CC80" w14:textId="77777777" w:rsidR="003A46D8" w:rsidRDefault="003A46D8">
      <w:pPr>
        <w:pStyle w:val="ListParagraph"/>
        <w:numPr>
          <w:ilvl w:val="0"/>
          <w:numId w:val="2"/>
        </w:numPr>
        <w:tabs>
          <w:tab w:val="left" w:pos="1211"/>
        </w:tabs>
        <w:kinsoku w:val="0"/>
        <w:overflowPunct w:val="0"/>
        <w:spacing w:before="114"/>
        <w:ind w:hanging="228"/>
        <w:rPr>
          <w:color w:val="171A60"/>
          <w:spacing w:val="-2"/>
          <w:sz w:val="18"/>
          <w:szCs w:val="18"/>
        </w:rPr>
      </w:pPr>
      <w:r>
        <w:rPr>
          <w:color w:val="171A60"/>
          <w:sz w:val="18"/>
          <w:szCs w:val="18"/>
        </w:rPr>
        <w:t>A</w:t>
      </w:r>
      <w:r>
        <w:rPr>
          <w:color w:val="171A60"/>
          <w:spacing w:val="-1"/>
          <w:sz w:val="18"/>
          <w:szCs w:val="18"/>
        </w:rPr>
        <w:t xml:space="preserve"> </w:t>
      </w:r>
      <w:r>
        <w:rPr>
          <w:color w:val="171A60"/>
          <w:sz w:val="18"/>
          <w:szCs w:val="18"/>
        </w:rPr>
        <w:t>presentation</w:t>
      </w:r>
      <w:r>
        <w:rPr>
          <w:color w:val="171A60"/>
          <w:spacing w:val="-1"/>
          <w:sz w:val="18"/>
          <w:szCs w:val="18"/>
        </w:rPr>
        <w:t xml:space="preserve"> </w:t>
      </w:r>
      <w:r>
        <w:rPr>
          <w:color w:val="171A60"/>
          <w:sz w:val="18"/>
          <w:szCs w:val="18"/>
        </w:rPr>
        <w:t>on the</w:t>
      </w:r>
      <w:r>
        <w:rPr>
          <w:color w:val="171A60"/>
          <w:spacing w:val="-1"/>
          <w:sz w:val="18"/>
          <w:szCs w:val="18"/>
        </w:rPr>
        <w:t xml:space="preserve"> </w:t>
      </w:r>
      <w:r>
        <w:rPr>
          <w:color w:val="171A60"/>
          <w:sz w:val="18"/>
          <w:szCs w:val="18"/>
        </w:rPr>
        <w:t>impact</w:t>
      </w:r>
      <w:r>
        <w:rPr>
          <w:color w:val="171A60"/>
          <w:spacing w:val="-1"/>
          <w:sz w:val="18"/>
          <w:szCs w:val="18"/>
        </w:rPr>
        <w:t xml:space="preserve"> </w:t>
      </w:r>
      <w:r>
        <w:rPr>
          <w:color w:val="171A60"/>
          <w:sz w:val="18"/>
          <w:szCs w:val="18"/>
        </w:rPr>
        <w:t>and roll</w:t>
      </w:r>
      <w:r>
        <w:rPr>
          <w:color w:val="171A60"/>
          <w:spacing w:val="-1"/>
          <w:sz w:val="18"/>
          <w:szCs w:val="18"/>
        </w:rPr>
        <w:t xml:space="preserve"> </w:t>
      </w:r>
      <w:r>
        <w:rPr>
          <w:color w:val="171A60"/>
          <w:sz w:val="18"/>
          <w:szCs w:val="18"/>
        </w:rPr>
        <w:t>out of</w:t>
      </w:r>
      <w:r>
        <w:rPr>
          <w:color w:val="171A60"/>
          <w:spacing w:val="-1"/>
          <w:sz w:val="18"/>
          <w:szCs w:val="18"/>
        </w:rPr>
        <w:t xml:space="preserve"> </w:t>
      </w:r>
      <w:r>
        <w:rPr>
          <w:color w:val="171A60"/>
          <w:sz w:val="18"/>
          <w:szCs w:val="18"/>
        </w:rPr>
        <w:t>the</w:t>
      </w:r>
      <w:r>
        <w:rPr>
          <w:color w:val="171A60"/>
          <w:spacing w:val="-1"/>
          <w:sz w:val="18"/>
          <w:szCs w:val="18"/>
        </w:rPr>
        <w:t xml:space="preserve"> </w:t>
      </w:r>
      <w:r>
        <w:rPr>
          <w:color w:val="171A60"/>
          <w:sz w:val="18"/>
          <w:szCs w:val="18"/>
        </w:rPr>
        <w:t>Enhancing Cyber</w:t>
      </w:r>
      <w:r>
        <w:rPr>
          <w:color w:val="171A60"/>
          <w:spacing w:val="-1"/>
          <w:sz w:val="18"/>
          <w:szCs w:val="18"/>
        </w:rPr>
        <w:t xml:space="preserve"> </w:t>
      </w:r>
      <w:r>
        <w:rPr>
          <w:color w:val="171A60"/>
          <w:sz w:val="18"/>
          <w:szCs w:val="18"/>
        </w:rPr>
        <w:t xml:space="preserve">Security </w:t>
      </w:r>
      <w:proofErr w:type="gramStart"/>
      <w:r>
        <w:rPr>
          <w:color w:val="171A60"/>
          <w:spacing w:val="-2"/>
          <w:sz w:val="18"/>
          <w:szCs w:val="18"/>
        </w:rPr>
        <w:t>Project;</w:t>
      </w:r>
      <w:proofErr w:type="gramEnd"/>
    </w:p>
    <w:p w14:paraId="5EC3149A" w14:textId="77777777" w:rsidR="003A46D8" w:rsidRDefault="003A46D8">
      <w:pPr>
        <w:pStyle w:val="ListParagraph"/>
        <w:numPr>
          <w:ilvl w:val="0"/>
          <w:numId w:val="2"/>
        </w:numPr>
        <w:tabs>
          <w:tab w:val="left" w:pos="1211"/>
        </w:tabs>
        <w:kinsoku w:val="0"/>
        <w:overflowPunct w:val="0"/>
        <w:spacing w:before="144"/>
        <w:ind w:hanging="228"/>
        <w:rPr>
          <w:color w:val="171A60"/>
          <w:spacing w:val="-2"/>
          <w:sz w:val="18"/>
          <w:szCs w:val="18"/>
        </w:rPr>
      </w:pPr>
      <w:r>
        <w:rPr>
          <w:color w:val="171A60"/>
          <w:sz w:val="18"/>
          <w:szCs w:val="18"/>
        </w:rPr>
        <w:t>Presentation</w:t>
      </w:r>
      <w:r>
        <w:rPr>
          <w:color w:val="171A60"/>
          <w:spacing w:val="-4"/>
          <w:sz w:val="18"/>
          <w:szCs w:val="18"/>
        </w:rPr>
        <w:t xml:space="preserve"> </w:t>
      </w:r>
      <w:r>
        <w:rPr>
          <w:color w:val="171A60"/>
          <w:sz w:val="18"/>
          <w:szCs w:val="18"/>
        </w:rPr>
        <w:t>from</w:t>
      </w:r>
      <w:r>
        <w:rPr>
          <w:color w:val="171A60"/>
          <w:spacing w:val="-3"/>
          <w:sz w:val="18"/>
          <w:szCs w:val="18"/>
        </w:rPr>
        <w:t xml:space="preserve"> </w:t>
      </w:r>
      <w:r>
        <w:rPr>
          <w:color w:val="171A60"/>
          <w:sz w:val="18"/>
          <w:szCs w:val="18"/>
        </w:rPr>
        <w:t>the</w:t>
      </w:r>
      <w:r>
        <w:rPr>
          <w:color w:val="171A60"/>
          <w:spacing w:val="-3"/>
          <w:sz w:val="18"/>
          <w:szCs w:val="18"/>
        </w:rPr>
        <w:t xml:space="preserve"> </w:t>
      </w:r>
      <w:r>
        <w:rPr>
          <w:color w:val="171A60"/>
          <w:sz w:val="18"/>
          <w:szCs w:val="18"/>
        </w:rPr>
        <w:t>Critical</w:t>
      </w:r>
      <w:r>
        <w:rPr>
          <w:color w:val="171A60"/>
          <w:spacing w:val="-4"/>
          <w:sz w:val="18"/>
          <w:szCs w:val="18"/>
        </w:rPr>
        <w:t xml:space="preserve"> </w:t>
      </w:r>
      <w:r>
        <w:rPr>
          <w:color w:val="171A60"/>
          <w:sz w:val="18"/>
          <w:szCs w:val="18"/>
        </w:rPr>
        <w:t>Technologies</w:t>
      </w:r>
      <w:r>
        <w:rPr>
          <w:color w:val="171A60"/>
          <w:spacing w:val="-3"/>
          <w:sz w:val="18"/>
          <w:szCs w:val="18"/>
        </w:rPr>
        <w:t xml:space="preserve"> </w:t>
      </w:r>
      <w:r>
        <w:rPr>
          <w:color w:val="171A60"/>
          <w:sz w:val="18"/>
          <w:szCs w:val="18"/>
        </w:rPr>
        <w:t>Policy</w:t>
      </w:r>
      <w:r>
        <w:rPr>
          <w:color w:val="171A60"/>
          <w:spacing w:val="-3"/>
          <w:sz w:val="18"/>
          <w:szCs w:val="18"/>
        </w:rPr>
        <w:t xml:space="preserve"> </w:t>
      </w:r>
      <w:r>
        <w:rPr>
          <w:color w:val="171A60"/>
          <w:sz w:val="18"/>
          <w:szCs w:val="18"/>
        </w:rPr>
        <w:t>Coordination</w:t>
      </w:r>
      <w:r>
        <w:rPr>
          <w:color w:val="171A60"/>
          <w:spacing w:val="-4"/>
          <w:sz w:val="18"/>
          <w:szCs w:val="18"/>
        </w:rPr>
        <w:t xml:space="preserve"> </w:t>
      </w:r>
      <w:r>
        <w:rPr>
          <w:color w:val="171A60"/>
          <w:sz w:val="18"/>
          <w:szCs w:val="18"/>
        </w:rPr>
        <w:t>Office</w:t>
      </w:r>
      <w:r>
        <w:rPr>
          <w:color w:val="171A60"/>
          <w:spacing w:val="-3"/>
          <w:sz w:val="18"/>
          <w:szCs w:val="18"/>
        </w:rPr>
        <w:t xml:space="preserve"> </w:t>
      </w:r>
      <w:r>
        <w:rPr>
          <w:color w:val="171A60"/>
          <w:sz w:val="18"/>
          <w:szCs w:val="18"/>
        </w:rPr>
        <w:t>discussing</w:t>
      </w:r>
      <w:r>
        <w:rPr>
          <w:color w:val="171A60"/>
          <w:spacing w:val="-3"/>
          <w:sz w:val="18"/>
          <w:szCs w:val="18"/>
        </w:rPr>
        <w:t xml:space="preserve"> </w:t>
      </w:r>
      <w:r>
        <w:rPr>
          <w:color w:val="171A60"/>
          <w:sz w:val="18"/>
          <w:szCs w:val="18"/>
        </w:rPr>
        <w:t>their</w:t>
      </w:r>
      <w:r>
        <w:rPr>
          <w:color w:val="171A60"/>
          <w:spacing w:val="-3"/>
          <w:sz w:val="18"/>
          <w:szCs w:val="18"/>
        </w:rPr>
        <w:t xml:space="preserve"> </w:t>
      </w:r>
      <w:r>
        <w:rPr>
          <w:color w:val="171A60"/>
          <w:spacing w:val="-2"/>
          <w:sz w:val="18"/>
          <w:szCs w:val="18"/>
        </w:rPr>
        <w:t>function.</w:t>
      </w:r>
    </w:p>
    <w:p w14:paraId="7CFA4A6F" w14:textId="77777777" w:rsidR="003A46D8" w:rsidRDefault="003A46D8">
      <w:pPr>
        <w:pStyle w:val="BodyText"/>
        <w:kinsoku w:val="0"/>
        <w:overflowPunct w:val="0"/>
        <w:rPr>
          <w:sz w:val="20"/>
          <w:szCs w:val="20"/>
        </w:rPr>
      </w:pPr>
    </w:p>
    <w:p w14:paraId="29067325" w14:textId="22B78410" w:rsidR="003A46D8" w:rsidRDefault="00D00E2B">
      <w:pPr>
        <w:pStyle w:val="BodyText"/>
        <w:kinsoku w:val="0"/>
        <w:overflowPunct w:val="0"/>
        <w:rPr>
          <w:sz w:val="16"/>
          <w:szCs w:val="16"/>
        </w:rPr>
      </w:pPr>
      <w:r>
        <w:rPr>
          <w:noProof/>
        </w:rPr>
        <mc:AlternateContent>
          <mc:Choice Requires="wps">
            <w:drawing>
              <wp:anchor distT="0" distB="0" distL="0" distR="0" simplePos="0" relativeHeight="251720192" behindDoc="0" locked="0" layoutInCell="0" allowOverlap="1" wp14:anchorId="5BD84956" wp14:editId="2A07BA34">
                <wp:simplePos x="0" y="0"/>
                <wp:positionH relativeFrom="page">
                  <wp:posOffset>683895</wp:posOffset>
                </wp:positionH>
                <wp:positionV relativeFrom="paragraph">
                  <wp:posOffset>133350</wp:posOffset>
                </wp:positionV>
                <wp:extent cx="6263640" cy="0"/>
                <wp:effectExtent l="7620" t="8255" r="15240" b="10795"/>
                <wp:wrapTopAndBottom/>
                <wp:docPr id="6" name="Freeform 6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63640" cy="0"/>
                        </a:xfrm>
                        <a:custGeom>
                          <a:avLst/>
                          <a:gdLst>
                            <a:gd name="T0" fmla="*/ 0 w 9865"/>
                            <a:gd name="T1" fmla="*/ 0 h 1"/>
                            <a:gd name="T2" fmla="*/ 6263640 w 9865"/>
                            <a:gd name="T3" fmla="*/ 0 h 1"/>
                            <a:gd name="T4" fmla="*/ 0 60000 65536"/>
                            <a:gd name="T5" fmla="*/ 0 60000 65536"/>
                          </a:gdLst>
                          <a:ahLst/>
                          <a:cxnLst>
                            <a:cxn ang="T4">
                              <a:pos x="T0" y="T1"/>
                            </a:cxn>
                            <a:cxn ang="T5">
                              <a:pos x="T2" y="T3"/>
                            </a:cxn>
                          </a:cxnLst>
                          <a:rect l="0" t="0" r="r" b="b"/>
                          <a:pathLst>
                            <a:path w="9865" h="1">
                              <a:moveTo>
                                <a:pt x="0" y="0"/>
                              </a:moveTo>
                              <a:lnTo>
                                <a:pt x="9865"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EA5AA" id="Freeform 645" o:spid="_x0000_s1026" alt="&quot;&quot;" style="position:absolute;margin-left:53.85pt;margin-top:10.5pt;width:493.2pt;height:0;z-index:251720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" o:allowincell="f" path="m,l9865,e" filled="f" strokecolor="#6dc5aa" strokeweight="1.2pt">
                <v:path arrowok="t" o:connecttype="custom" o:connectlocs="0,0;2147483646,0" o:connectangles="0,0"/>
                <w10:wrap type="topAndBottom" anchorx="page"/>
              </v:shape>
            </w:pict>
          </mc:Fallback>
        </mc:AlternateContent>
      </w:r>
    </w:p>
    <w:p w14:paraId="777C1ECA" w14:textId="77777777" w:rsidR="003A46D8" w:rsidRPr="009E4072" w:rsidRDefault="003A46D8">
      <w:pPr>
        <w:pStyle w:val="Heading2"/>
        <w:kinsoku w:val="0"/>
        <w:overflowPunct w:val="0"/>
        <w:ind w:left="757"/>
        <w:rPr>
          <w:b w:val="0"/>
          <w:bCs w:val="0"/>
          <w:color w:val="002956"/>
          <w:spacing w:val="-2"/>
        </w:rPr>
      </w:pPr>
      <w:bookmarkStart w:id="23" w:name="_bookmark21"/>
      <w:bookmarkEnd w:id="23"/>
      <w:r w:rsidRPr="009E4072">
        <w:rPr>
          <w:b w:val="0"/>
          <w:bCs w:val="0"/>
          <w:color w:val="002956"/>
        </w:rPr>
        <w:t>Maintenance</w:t>
      </w:r>
      <w:r w:rsidRPr="009E4072">
        <w:rPr>
          <w:b w:val="0"/>
          <w:bCs w:val="0"/>
          <w:color w:val="002956"/>
          <w:spacing w:val="-5"/>
        </w:rPr>
        <w:t xml:space="preserve"> </w:t>
      </w:r>
      <w:r w:rsidRPr="009E4072">
        <w:rPr>
          <w:b w:val="0"/>
          <w:bCs w:val="0"/>
          <w:color w:val="002956"/>
        </w:rPr>
        <w:t>of</w:t>
      </w:r>
      <w:r w:rsidRPr="009E4072">
        <w:rPr>
          <w:b w:val="0"/>
          <w:bCs w:val="0"/>
          <w:color w:val="002956"/>
          <w:spacing w:val="-5"/>
        </w:rPr>
        <w:t xml:space="preserve"> </w:t>
      </w:r>
      <w:r w:rsidRPr="009E4072">
        <w:rPr>
          <w:b w:val="0"/>
          <w:bCs w:val="0"/>
          <w:color w:val="002956"/>
        </w:rPr>
        <w:t>Training</w:t>
      </w:r>
      <w:r w:rsidRPr="009E4072">
        <w:rPr>
          <w:b w:val="0"/>
          <w:bCs w:val="0"/>
          <w:color w:val="002956"/>
          <w:spacing w:val="-4"/>
        </w:rPr>
        <w:t xml:space="preserve"> </w:t>
      </w:r>
      <w:r w:rsidRPr="009E4072">
        <w:rPr>
          <w:b w:val="0"/>
          <w:bCs w:val="0"/>
          <w:color w:val="002956"/>
        </w:rPr>
        <w:t>Programs</w:t>
      </w:r>
      <w:r w:rsidRPr="009E4072">
        <w:rPr>
          <w:b w:val="0"/>
          <w:bCs w:val="0"/>
          <w:color w:val="002956"/>
          <w:spacing w:val="-5"/>
        </w:rPr>
        <w:t xml:space="preserve"> </w:t>
      </w:r>
      <w:r w:rsidRPr="009E4072">
        <w:rPr>
          <w:b w:val="0"/>
          <w:bCs w:val="0"/>
          <w:color w:val="002956"/>
        </w:rPr>
        <w:t>and</w:t>
      </w:r>
      <w:r w:rsidRPr="009E4072">
        <w:rPr>
          <w:b w:val="0"/>
          <w:bCs w:val="0"/>
          <w:color w:val="002956"/>
          <w:spacing w:val="-4"/>
        </w:rPr>
        <w:t xml:space="preserve"> </w:t>
      </w:r>
      <w:r w:rsidRPr="009E4072">
        <w:rPr>
          <w:b w:val="0"/>
          <w:bCs w:val="0"/>
          <w:color w:val="002956"/>
        </w:rPr>
        <w:t>Cyber</w:t>
      </w:r>
      <w:r w:rsidRPr="009E4072">
        <w:rPr>
          <w:b w:val="0"/>
          <w:bCs w:val="0"/>
          <w:color w:val="002956"/>
          <w:spacing w:val="-5"/>
        </w:rPr>
        <w:t xml:space="preserve"> </w:t>
      </w:r>
      <w:r w:rsidRPr="009E4072">
        <w:rPr>
          <w:b w:val="0"/>
          <w:bCs w:val="0"/>
          <w:color w:val="002956"/>
        </w:rPr>
        <w:t>Security</w:t>
      </w:r>
      <w:r w:rsidRPr="009E4072">
        <w:rPr>
          <w:b w:val="0"/>
          <w:bCs w:val="0"/>
          <w:color w:val="002956"/>
          <w:spacing w:val="-4"/>
        </w:rPr>
        <w:t xml:space="preserve"> </w:t>
      </w:r>
      <w:r w:rsidRPr="009E4072">
        <w:rPr>
          <w:b w:val="0"/>
          <w:bCs w:val="0"/>
          <w:color w:val="002956"/>
          <w:spacing w:val="-2"/>
        </w:rPr>
        <w:t>Resources</w:t>
      </w:r>
    </w:p>
    <w:p w14:paraId="6FB62F1B" w14:textId="77777777" w:rsidR="003A46D8" w:rsidRDefault="003A46D8">
      <w:pPr>
        <w:pStyle w:val="BodyText"/>
        <w:kinsoku w:val="0"/>
        <w:overflowPunct w:val="0"/>
        <w:spacing w:before="11"/>
        <w:rPr>
          <w:rFonts w:ascii="HelveticaNeueLT Pro 75 Bd" w:hAnsi="HelveticaNeueLT Pro 75 Bd" w:cs="HelveticaNeueLT Pro 75 Bd"/>
          <w:b/>
          <w:bCs/>
          <w:sz w:val="17"/>
          <w:szCs w:val="17"/>
        </w:rPr>
      </w:pPr>
    </w:p>
    <w:p w14:paraId="3B3A053C" w14:textId="77777777" w:rsidR="003A46D8" w:rsidRDefault="003A46D8">
      <w:pPr>
        <w:pStyle w:val="BodyText"/>
        <w:kinsoku w:val="0"/>
        <w:overflowPunct w:val="0"/>
        <w:spacing w:before="100" w:line="273" w:lineRule="auto"/>
        <w:ind w:left="757" w:right="141"/>
        <w:jc w:val="both"/>
        <w:rPr>
          <w:color w:val="171A60"/>
        </w:rPr>
      </w:pPr>
      <w:r>
        <w:rPr>
          <w:color w:val="171A60"/>
        </w:rPr>
        <w:t>The extensive suite of cyber security resources are currently static resources. From January – December 2023, RMIT will ensure</w:t>
      </w:r>
      <w:r>
        <w:rPr>
          <w:color w:val="171A60"/>
          <w:spacing w:val="-13"/>
        </w:rPr>
        <w:t xml:space="preserve"> </w:t>
      </w:r>
      <w:r>
        <w:rPr>
          <w:color w:val="171A60"/>
        </w:rPr>
        <w:t>these</w:t>
      </w:r>
      <w:r>
        <w:rPr>
          <w:color w:val="171A60"/>
          <w:spacing w:val="-12"/>
        </w:rPr>
        <w:t xml:space="preserve"> </w:t>
      </w:r>
      <w:r>
        <w:rPr>
          <w:color w:val="171A60"/>
        </w:rPr>
        <w:t>resources</w:t>
      </w:r>
      <w:r>
        <w:rPr>
          <w:color w:val="171A60"/>
          <w:spacing w:val="-13"/>
        </w:rPr>
        <w:t xml:space="preserve"> </w:t>
      </w:r>
      <w:r>
        <w:rPr>
          <w:color w:val="171A60"/>
        </w:rPr>
        <w:t>are</w:t>
      </w:r>
      <w:r>
        <w:rPr>
          <w:color w:val="171A60"/>
          <w:spacing w:val="-12"/>
        </w:rPr>
        <w:t xml:space="preserve"> </w:t>
      </w:r>
      <w:r>
        <w:rPr>
          <w:color w:val="171A60"/>
        </w:rPr>
        <w:t>updated</w:t>
      </w:r>
      <w:r>
        <w:rPr>
          <w:color w:val="171A60"/>
          <w:spacing w:val="-13"/>
        </w:rPr>
        <w:t xml:space="preserve"> </w:t>
      </w:r>
      <w:r>
        <w:rPr>
          <w:color w:val="171A60"/>
        </w:rPr>
        <w:t>to</w:t>
      </w:r>
      <w:r>
        <w:rPr>
          <w:color w:val="171A60"/>
          <w:spacing w:val="-12"/>
        </w:rPr>
        <w:t xml:space="preserve"> </w:t>
      </w:r>
      <w:r>
        <w:rPr>
          <w:color w:val="171A60"/>
        </w:rPr>
        <w:t>reflect</w:t>
      </w:r>
      <w:r>
        <w:rPr>
          <w:color w:val="171A60"/>
          <w:spacing w:val="-13"/>
        </w:rPr>
        <w:t xml:space="preserve"> </w:t>
      </w:r>
      <w:r>
        <w:rPr>
          <w:color w:val="171A60"/>
        </w:rPr>
        <w:t>any</w:t>
      </w:r>
      <w:r>
        <w:rPr>
          <w:color w:val="171A60"/>
          <w:spacing w:val="-12"/>
        </w:rPr>
        <w:t xml:space="preserve"> </w:t>
      </w:r>
      <w:r>
        <w:rPr>
          <w:color w:val="171A60"/>
        </w:rPr>
        <w:t>changes</w:t>
      </w:r>
      <w:r>
        <w:rPr>
          <w:color w:val="171A60"/>
          <w:spacing w:val="-13"/>
        </w:rPr>
        <w:t xml:space="preserve"> </w:t>
      </w:r>
      <w:r>
        <w:rPr>
          <w:color w:val="171A60"/>
        </w:rPr>
        <w:t>to</w:t>
      </w:r>
      <w:r>
        <w:rPr>
          <w:color w:val="171A60"/>
          <w:spacing w:val="-12"/>
        </w:rPr>
        <w:t xml:space="preserve"> </w:t>
      </w:r>
      <w:r>
        <w:rPr>
          <w:color w:val="171A60"/>
        </w:rPr>
        <w:t>legislation</w:t>
      </w:r>
      <w:r>
        <w:rPr>
          <w:color w:val="171A60"/>
          <w:spacing w:val="-13"/>
        </w:rPr>
        <w:t xml:space="preserve"> </w:t>
      </w:r>
      <w:r>
        <w:rPr>
          <w:color w:val="171A60"/>
        </w:rPr>
        <w:t>and</w:t>
      </w:r>
      <w:r>
        <w:rPr>
          <w:color w:val="171A60"/>
          <w:spacing w:val="-12"/>
        </w:rPr>
        <w:t xml:space="preserve"> </w:t>
      </w:r>
      <w:r>
        <w:rPr>
          <w:color w:val="171A60"/>
        </w:rPr>
        <w:t>cyber</w:t>
      </w:r>
      <w:r>
        <w:rPr>
          <w:color w:val="171A60"/>
          <w:spacing w:val="-13"/>
        </w:rPr>
        <w:t xml:space="preserve"> </w:t>
      </w:r>
      <w:r>
        <w:rPr>
          <w:color w:val="171A60"/>
        </w:rPr>
        <w:t>security</w:t>
      </w:r>
      <w:r>
        <w:rPr>
          <w:color w:val="171A60"/>
          <w:spacing w:val="-12"/>
        </w:rPr>
        <w:t xml:space="preserve"> </w:t>
      </w:r>
      <w:r>
        <w:rPr>
          <w:color w:val="171A60"/>
        </w:rPr>
        <w:t>best</w:t>
      </w:r>
      <w:r>
        <w:rPr>
          <w:color w:val="171A60"/>
          <w:spacing w:val="-13"/>
        </w:rPr>
        <w:t xml:space="preserve"> </w:t>
      </w:r>
      <w:r>
        <w:rPr>
          <w:color w:val="171A60"/>
        </w:rPr>
        <w:t>practices.</w:t>
      </w:r>
      <w:r>
        <w:rPr>
          <w:color w:val="171A60"/>
          <w:spacing w:val="-12"/>
        </w:rPr>
        <w:t xml:space="preserve"> </w:t>
      </w:r>
      <w:r>
        <w:rPr>
          <w:color w:val="171A60"/>
        </w:rPr>
        <w:t>However,</w:t>
      </w:r>
      <w:r>
        <w:rPr>
          <w:color w:val="171A60"/>
          <w:spacing w:val="-13"/>
        </w:rPr>
        <w:t xml:space="preserve"> </w:t>
      </w:r>
      <w:r>
        <w:rPr>
          <w:color w:val="171A60"/>
        </w:rPr>
        <w:t>beyond 2023, financial investment is required to ensure that these resources remain current.</w:t>
      </w:r>
    </w:p>
    <w:p w14:paraId="3BE7B453" w14:textId="77777777" w:rsidR="003A46D8" w:rsidRDefault="003A46D8">
      <w:pPr>
        <w:pStyle w:val="BodyText"/>
        <w:kinsoku w:val="0"/>
        <w:overflowPunct w:val="0"/>
        <w:rPr>
          <w:sz w:val="20"/>
          <w:szCs w:val="20"/>
        </w:rPr>
      </w:pPr>
    </w:p>
    <w:p w14:paraId="42FDB2B6" w14:textId="6E1DB688" w:rsidR="003A46D8" w:rsidRDefault="00D00E2B">
      <w:pPr>
        <w:pStyle w:val="BodyText"/>
        <w:kinsoku w:val="0"/>
        <w:overflowPunct w:val="0"/>
        <w:spacing w:before="1"/>
        <w:rPr>
          <w:sz w:val="25"/>
          <w:szCs w:val="25"/>
        </w:rPr>
      </w:pPr>
      <w:r>
        <w:rPr>
          <w:noProof/>
        </w:rPr>
        <mc:AlternateContent>
          <mc:Choice Requires="wps">
            <w:drawing>
              <wp:anchor distT="0" distB="0" distL="0" distR="0" simplePos="0" relativeHeight="251721216" behindDoc="0" locked="0" layoutInCell="0" allowOverlap="1" wp14:anchorId="0D96E93C" wp14:editId="057F32EA">
                <wp:simplePos x="0" y="0"/>
                <wp:positionH relativeFrom="page">
                  <wp:posOffset>683895</wp:posOffset>
                </wp:positionH>
                <wp:positionV relativeFrom="paragraph">
                  <wp:posOffset>201295</wp:posOffset>
                </wp:positionV>
                <wp:extent cx="6263640" cy="0"/>
                <wp:effectExtent l="7620" t="10795" r="15240" b="8255"/>
                <wp:wrapTopAndBottom/>
                <wp:docPr id="4" name="Freeform 6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63640" cy="0"/>
                        </a:xfrm>
                        <a:custGeom>
                          <a:avLst/>
                          <a:gdLst>
                            <a:gd name="T0" fmla="*/ 0 w 9865"/>
                            <a:gd name="T1" fmla="*/ 0 h 1"/>
                            <a:gd name="T2" fmla="*/ 6263640 w 9865"/>
                            <a:gd name="T3" fmla="*/ 0 h 1"/>
                            <a:gd name="T4" fmla="*/ 0 60000 65536"/>
                            <a:gd name="T5" fmla="*/ 0 60000 65536"/>
                          </a:gdLst>
                          <a:ahLst/>
                          <a:cxnLst>
                            <a:cxn ang="T4">
                              <a:pos x="T0" y="T1"/>
                            </a:cxn>
                            <a:cxn ang="T5">
                              <a:pos x="T2" y="T3"/>
                            </a:cxn>
                          </a:cxnLst>
                          <a:rect l="0" t="0" r="r" b="b"/>
                          <a:pathLst>
                            <a:path w="9865" h="1">
                              <a:moveTo>
                                <a:pt x="0" y="0"/>
                              </a:moveTo>
                              <a:lnTo>
                                <a:pt x="9865" y="0"/>
                              </a:lnTo>
                            </a:path>
                          </a:pathLst>
                        </a:custGeom>
                        <a:noFill/>
                        <a:ln w="15240">
                          <a:solidFill>
                            <a:srgbClr val="6DC5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80ABB" id="Freeform 646" o:spid="_x0000_s1026" alt="&quot;&quot;" style="position:absolute;margin-left:53.85pt;margin-top:15.85pt;width:493.2pt;height:0;z-index:251721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" o:allowincell="f" path="m,l9865,e" filled="f" strokecolor="#6dc5aa" strokeweight="1.2pt">
                <v:path arrowok="t" o:connecttype="custom" o:connectlocs="0,0;2147483646,0" o:connectangles="0,0"/>
                <w10:wrap type="topAndBottom" anchorx="page"/>
              </v:shape>
            </w:pict>
          </mc:Fallback>
        </mc:AlternateContent>
      </w:r>
    </w:p>
    <w:p w14:paraId="19BDD2CD" w14:textId="77777777" w:rsidR="003A46D8" w:rsidRPr="009E4072" w:rsidRDefault="003A46D8">
      <w:pPr>
        <w:pStyle w:val="Heading2"/>
        <w:kinsoku w:val="0"/>
        <w:overflowPunct w:val="0"/>
        <w:ind w:left="757"/>
        <w:rPr>
          <w:b w:val="0"/>
          <w:bCs w:val="0"/>
          <w:color w:val="002956"/>
          <w:spacing w:val="-4"/>
        </w:rPr>
      </w:pPr>
      <w:r w:rsidRPr="009E4072">
        <w:rPr>
          <w:b w:val="0"/>
          <w:bCs w:val="0"/>
          <w:color w:val="002956"/>
        </w:rPr>
        <w:t>Future</w:t>
      </w:r>
      <w:r w:rsidRPr="009E4072">
        <w:rPr>
          <w:b w:val="0"/>
          <w:bCs w:val="0"/>
          <w:color w:val="002956"/>
          <w:spacing w:val="-6"/>
        </w:rPr>
        <w:t xml:space="preserve"> </w:t>
      </w:r>
      <w:r w:rsidRPr="009E4072">
        <w:rPr>
          <w:b w:val="0"/>
          <w:bCs w:val="0"/>
          <w:color w:val="002956"/>
        </w:rPr>
        <w:t>Work</w:t>
      </w:r>
      <w:r w:rsidRPr="009E4072">
        <w:rPr>
          <w:b w:val="0"/>
          <w:bCs w:val="0"/>
          <w:color w:val="002956"/>
          <w:spacing w:val="-6"/>
        </w:rPr>
        <w:t xml:space="preserve"> </w:t>
      </w:r>
      <w:r w:rsidRPr="009E4072">
        <w:rPr>
          <w:b w:val="0"/>
          <w:bCs w:val="0"/>
          <w:color w:val="002956"/>
        </w:rPr>
        <w:t>Beyond</w:t>
      </w:r>
      <w:r w:rsidRPr="009E4072">
        <w:rPr>
          <w:b w:val="0"/>
          <w:bCs w:val="0"/>
          <w:color w:val="002956"/>
          <w:spacing w:val="-5"/>
        </w:rPr>
        <w:t xml:space="preserve"> </w:t>
      </w:r>
      <w:r w:rsidRPr="009E4072">
        <w:rPr>
          <w:b w:val="0"/>
          <w:bCs w:val="0"/>
          <w:color w:val="002956"/>
          <w:spacing w:val="-4"/>
        </w:rPr>
        <w:t>2024</w:t>
      </w:r>
    </w:p>
    <w:p w14:paraId="224CBE6B" w14:textId="77777777" w:rsidR="003A46D8" w:rsidRDefault="003A46D8">
      <w:pPr>
        <w:pStyle w:val="BodyText"/>
        <w:kinsoku w:val="0"/>
        <w:overflowPunct w:val="0"/>
        <w:spacing w:before="9"/>
        <w:rPr>
          <w:rFonts w:ascii="HelveticaNeueLT Pro 75 Bd" w:hAnsi="HelveticaNeueLT Pro 75 Bd" w:cs="HelveticaNeueLT Pro 75 Bd"/>
          <w:b/>
          <w:bCs/>
        </w:rPr>
      </w:pPr>
    </w:p>
    <w:p w14:paraId="7531CE55" w14:textId="77777777" w:rsidR="003A46D8" w:rsidRDefault="003A46D8">
      <w:pPr>
        <w:pStyle w:val="Heading4"/>
        <w:kinsoku w:val="0"/>
        <w:overflowPunct w:val="0"/>
        <w:rPr>
          <w:color w:val="002956"/>
          <w:spacing w:val="-2"/>
        </w:rPr>
      </w:pPr>
      <w:r>
        <w:rPr>
          <w:color w:val="002956"/>
        </w:rPr>
        <w:t>Online</w:t>
      </w:r>
      <w:r>
        <w:rPr>
          <w:color w:val="002956"/>
          <w:spacing w:val="-13"/>
        </w:rPr>
        <w:t xml:space="preserve"> </w:t>
      </w:r>
      <w:r>
        <w:rPr>
          <w:color w:val="002956"/>
        </w:rPr>
        <w:t>Tool</w:t>
      </w:r>
      <w:r>
        <w:rPr>
          <w:color w:val="002956"/>
          <w:spacing w:val="-12"/>
        </w:rPr>
        <w:t xml:space="preserve"> </w:t>
      </w:r>
      <w:r>
        <w:rPr>
          <w:color w:val="002956"/>
          <w:spacing w:val="-2"/>
        </w:rPr>
        <w:t>Development</w:t>
      </w:r>
    </w:p>
    <w:p w14:paraId="12C58D51" w14:textId="77777777" w:rsidR="003A46D8" w:rsidRDefault="003A46D8">
      <w:pPr>
        <w:pStyle w:val="BodyText"/>
        <w:kinsoku w:val="0"/>
        <w:overflowPunct w:val="0"/>
        <w:spacing w:before="134" w:line="273" w:lineRule="auto"/>
        <w:ind w:left="757" w:right="198"/>
        <w:jc w:val="both"/>
        <w:rPr>
          <w:color w:val="171A60"/>
        </w:rPr>
      </w:pPr>
      <w:r>
        <w:rPr>
          <w:color w:val="171A60"/>
        </w:rPr>
        <w:t xml:space="preserve">With increasing </w:t>
      </w:r>
      <w:proofErr w:type="spellStart"/>
      <w:r>
        <w:rPr>
          <w:color w:val="171A60"/>
        </w:rPr>
        <w:t>cyber attacks</w:t>
      </w:r>
      <w:proofErr w:type="spellEnd"/>
      <w:r>
        <w:rPr>
          <w:color w:val="171A60"/>
        </w:rPr>
        <w:t xml:space="preserve"> within the university sector, the need for institutions to assess their maturity levels has intensified,</w:t>
      </w:r>
      <w:r>
        <w:rPr>
          <w:color w:val="171A60"/>
          <w:spacing w:val="-2"/>
        </w:rPr>
        <w:t xml:space="preserve"> </w:t>
      </w:r>
      <w:r>
        <w:rPr>
          <w:color w:val="171A60"/>
        </w:rPr>
        <w:t>and</w:t>
      </w:r>
      <w:r>
        <w:rPr>
          <w:color w:val="171A60"/>
          <w:spacing w:val="-2"/>
        </w:rPr>
        <w:t xml:space="preserve"> </w:t>
      </w:r>
      <w:r>
        <w:rPr>
          <w:color w:val="171A60"/>
        </w:rPr>
        <w:t>there</w:t>
      </w:r>
      <w:r>
        <w:rPr>
          <w:color w:val="171A60"/>
          <w:spacing w:val="-2"/>
        </w:rPr>
        <w:t xml:space="preserve"> </w:t>
      </w:r>
      <w:r>
        <w:rPr>
          <w:color w:val="171A60"/>
        </w:rPr>
        <w:t>is</w:t>
      </w:r>
      <w:r>
        <w:rPr>
          <w:color w:val="171A60"/>
          <w:spacing w:val="-2"/>
        </w:rPr>
        <w:t xml:space="preserve"> </w:t>
      </w:r>
      <w:r>
        <w:rPr>
          <w:color w:val="171A60"/>
        </w:rPr>
        <w:t>strong</w:t>
      </w:r>
      <w:r>
        <w:rPr>
          <w:color w:val="171A60"/>
          <w:spacing w:val="-2"/>
        </w:rPr>
        <w:t xml:space="preserve"> </w:t>
      </w:r>
      <w:r>
        <w:rPr>
          <w:color w:val="171A60"/>
        </w:rPr>
        <w:t>interest</w:t>
      </w:r>
      <w:r>
        <w:rPr>
          <w:color w:val="171A60"/>
          <w:spacing w:val="-2"/>
        </w:rPr>
        <w:t xml:space="preserve"> </w:t>
      </w:r>
      <w:r>
        <w:rPr>
          <w:color w:val="171A60"/>
        </w:rPr>
        <w:t>in</w:t>
      </w:r>
      <w:r>
        <w:rPr>
          <w:color w:val="171A60"/>
          <w:spacing w:val="-2"/>
        </w:rPr>
        <w:t xml:space="preserve"> </w:t>
      </w:r>
      <w:r>
        <w:rPr>
          <w:color w:val="171A60"/>
        </w:rPr>
        <w:t>guidance</w:t>
      </w:r>
      <w:r>
        <w:rPr>
          <w:color w:val="171A60"/>
          <w:spacing w:val="-2"/>
        </w:rPr>
        <w:t xml:space="preserve"> </w:t>
      </w:r>
      <w:r>
        <w:rPr>
          <w:color w:val="171A60"/>
        </w:rPr>
        <w:t>on</w:t>
      </w:r>
      <w:r>
        <w:rPr>
          <w:color w:val="171A60"/>
          <w:spacing w:val="-2"/>
        </w:rPr>
        <w:t xml:space="preserve"> </w:t>
      </w:r>
      <w:r>
        <w:rPr>
          <w:color w:val="171A60"/>
        </w:rPr>
        <w:t>what</w:t>
      </w:r>
      <w:r>
        <w:rPr>
          <w:color w:val="171A60"/>
          <w:spacing w:val="-2"/>
        </w:rPr>
        <w:t xml:space="preserve"> </w:t>
      </w:r>
      <w:r>
        <w:rPr>
          <w:color w:val="171A60"/>
        </w:rPr>
        <w:t>is</w:t>
      </w:r>
      <w:r>
        <w:rPr>
          <w:color w:val="171A60"/>
          <w:spacing w:val="-2"/>
        </w:rPr>
        <w:t xml:space="preserve"> </w:t>
      </w:r>
      <w:r>
        <w:rPr>
          <w:color w:val="171A60"/>
        </w:rPr>
        <w:t>required</w:t>
      </w:r>
      <w:r>
        <w:rPr>
          <w:color w:val="171A60"/>
          <w:spacing w:val="-2"/>
        </w:rPr>
        <w:t xml:space="preserve"> </w:t>
      </w:r>
      <w:r>
        <w:rPr>
          <w:color w:val="171A60"/>
        </w:rPr>
        <w:t>to</w:t>
      </w:r>
      <w:r>
        <w:rPr>
          <w:color w:val="171A60"/>
          <w:spacing w:val="-2"/>
        </w:rPr>
        <w:t xml:space="preserve"> </w:t>
      </w:r>
      <w:r>
        <w:rPr>
          <w:color w:val="171A60"/>
        </w:rPr>
        <w:t>ensure</w:t>
      </w:r>
      <w:r>
        <w:rPr>
          <w:color w:val="171A60"/>
          <w:spacing w:val="-2"/>
        </w:rPr>
        <w:t xml:space="preserve"> </w:t>
      </w:r>
      <w:r>
        <w:rPr>
          <w:color w:val="171A60"/>
        </w:rPr>
        <w:t>compliance.</w:t>
      </w:r>
      <w:r>
        <w:rPr>
          <w:color w:val="171A60"/>
          <w:spacing w:val="-2"/>
        </w:rPr>
        <w:t xml:space="preserve"> </w:t>
      </w:r>
      <w:r>
        <w:rPr>
          <w:color w:val="171A60"/>
        </w:rPr>
        <w:t>The</w:t>
      </w:r>
      <w:r>
        <w:rPr>
          <w:color w:val="171A60"/>
          <w:spacing w:val="-2"/>
        </w:rPr>
        <w:t xml:space="preserve"> </w:t>
      </w:r>
      <w:r>
        <w:rPr>
          <w:color w:val="171A60"/>
        </w:rPr>
        <w:t>Online</w:t>
      </w:r>
      <w:r>
        <w:rPr>
          <w:color w:val="171A60"/>
          <w:spacing w:val="-2"/>
        </w:rPr>
        <w:t xml:space="preserve"> </w:t>
      </w:r>
      <w:r>
        <w:rPr>
          <w:color w:val="171A60"/>
        </w:rPr>
        <w:t>Tool</w:t>
      </w:r>
      <w:r>
        <w:rPr>
          <w:color w:val="171A60"/>
          <w:spacing w:val="-2"/>
        </w:rPr>
        <w:t xml:space="preserve"> </w:t>
      </w:r>
      <w:r>
        <w:rPr>
          <w:color w:val="171A60"/>
        </w:rPr>
        <w:t>is</w:t>
      </w:r>
      <w:r>
        <w:rPr>
          <w:color w:val="171A60"/>
          <w:spacing w:val="-2"/>
        </w:rPr>
        <w:t xml:space="preserve"> </w:t>
      </w:r>
      <w:r>
        <w:rPr>
          <w:color w:val="171A60"/>
        </w:rPr>
        <w:t>a</w:t>
      </w:r>
      <w:r>
        <w:rPr>
          <w:color w:val="171A60"/>
          <w:spacing w:val="-2"/>
        </w:rPr>
        <w:t xml:space="preserve"> </w:t>
      </w:r>
      <w:r>
        <w:rPr>
          <w:color w:val="171A60"/>
        </w:rPr>
        <w:t>working prototype and in November 2022 the tool underwent an update to reflect changes to the Information Security Manual and Protective</w:t>
      </w:r>
      <w:r>
        <w:rPr>
          <w:color w:val="171A60"/>
          <w:spacing w:val="-13"/>
        </w:rPr>
        <w:t xml:space="preserve"> </w:t>
      </w:r>
      <w:r>
        <w:rPr>
          <w:color w:val="171A60"/>
        </w:rPr>
        <w:t>Security</w:t>
      </w:r>
      <w:r>
        <w:rPr>
          <w:color w:val="171A60"/>
          <w:spacing w:val="-13"/>
        </w:rPr>
        <w:t xml:space="preserve"> </w:t>
      </w:r>
      <w:r>
        <w:rPr>
          <w:color w:val="171A60"/>
        </w:rPr>
        <w:t>Policy</w:t>
      </w:r>
      <w:r>
        <w:rPr>
          <w:color w:val="171A60"/>
          <w:spacing w:val="-12"/>
        </w:rPr>
        <w:t xml:space="preserve"> </w:t>
      </w:r>
      <w:r>
        <w:rPr>
          <w:color w:val="171A60"/>
        </w:rPr>
        <w:t>Framework.</w:t>
      </w:r>
      <w:r>
        <w:rPr>
          <w:color w:val="171A60"/>
          <w:spacing w:val="-13"/>
        </w:rPr>
        <w:t xml:space="preserve"> </w:t>
      </w:r>
      <w:r>
        <w:rPr>
          <w:color w:val="171A60"/>
        </w:rPr>
        <w:t>Future</w:t>
      </w:r>
      <w:r>
        <w:rPr>
          <w:color w:val="171A60"/>
          <w:spacing w:val="-12"/>
        </w:rPr>
        <w:t xml:space="preserve"> </w:t>
      </w:r>
      <w:r>
        <w:rPr>
          <w:color w:val="171A60"/>
        </w:rPr>
        <w:t>financial</w:t>
      </w:r>
      <w:r>
        <w:rPr>
          <w:color w:val="171A60"/>
          <w:spacing w:val="-13"/>
        </w:rPr>
        <w:t xml:space="preserve"> </w:t>
      </w:r>
      <w:r>
        <w:rPr>
          <w:color w:val="171A60"/>
        </w:rPr>
        <w:t>investment</w:t>
      </w:r>
      <w:r>
        <w:rPr>
          <w:color w:val="171A60"/>
          <w:spacing w:val="-12"/>
        </w:rPr>
        <w:t xml:space="preserve"> </w:t>
      </w:r>
      <w:r>
        <w:rPr>
          <w:color w:val="171A60"/>
        </w:rPr>
        <w:t>would</w:t>
      </w:r>
      <w:r>
        <w:rPr>
          <w:color w:val="171A60"/>
          <w:spacing w:val="-13"/>
        </w:rPr>
        <w:t xml:space="preserve"> </w:t>
      </w:r>
      <w:r>
        <w:rPr>
          <w:color w:val="171A60"/>
        </w:rPr>
        <w:t>be</w:t>
      </w:r>
      <w:r>
        <w:rPr>
          <w:color w:val="171A60"/>
          <w:spacing w:val="-12"/>
        </w:rPr>
        <w:t xml:space="preserve"> </w:t>
      </w:r>
      <w:r>
        <w:rPr>
          <w:color w:val="171A60"/>
        </w:rPr>
        <w:t>required</w:t>
      </w:r>
      <w:r>
        <w:rPr>
          <w:color w:val="171A60"/>
          <w:spacing w:val="-13"/>
        </w:rPr>
        <w:t xml:space="preserve"> </w:t>
      </w:r>
      <w:r>
        <w:rPr>
          <w:color w:val="171A60"/>
        </w:rPr>
        <w:t>to</w:t>
      </w:r>
      <w:r>
        <w:rPr>
          <w:color w:val="171A60"/>
          <w:spacing w:val="-12"/>
        </w:rPr>
        <w:t xml:space="preserve"> </w:t>
      </w:r>
      <w:r>
        <w:rPr>
          <w:color w:val="171A60"/>
        </w:rPr>
        <w:t>make</w:t>
      </w:r>
      <w:r>
        <w:rPr>
          <w:color w:val="171A60"/>
          <w:spacing w:val="-13"/>
        </w:rPr>
        <w:t xml:space="preserve"> </w:t>
      </w:r>
      <w:r>
        <w:rPr>
          <w:color w:val="171A60"/>
        </w:rPr>
        <w:t>this</w:t>
      </w:r>
      <w:r>
        <w:rPr>
          <w:color w:val="171A60"/>
          <w:spacing w:val="-12"/>
        </w:rPr>
        <w:t xml:space="preserve"> </w:t>
      </w:r>
      <w:r>
        <w:rPr>
          <w:color w:val="171A60"/>
        </w:rPr>
        <w:t>an</w:t>
      </w:r>
      <w:r>
        <w:rPr>
          <w:color w:val="171A60"/>
          <w:spacing w:val="-13"/>
        </w:rPr>
        <w:t xml:space="preserve"> </w:t>
      </w:r>
      <w:r>
        <w:rPr>
          <w:color w:val="171A60"/>
        </w:rPr>
        <w:t>ongoing,</w:t>
      </w:r>
      <w:r>
        <w:rPr>
          <w:color w:val="171A60"/>
          <w:spacing w:val="-12"/>
        </w:rPr>
        <w:t xml:space="preserve"> </w:t>
      </w:r>
      <w:r>
        <w:rPr>
          <w:color w:val="171A60"/>
        </w:rPr>
        <w:t>functional</w:t>
      </w:r>
      <w:r>
        <w:rPr>
          <w:color w:val="171A60"/>
          <w:spacing w:val="-13"/>
        </w:rPr>
        <w:t xml:space="preserve"> </w:t>
      </w:r>
      <w:r>
        <w:rPr>
          <w:color w:val="171A60"/>
        </w:rPr>
        <w:t>tool that universities can continue to use into the future.</w:t>
      </w:r>
    </w:p>
    <w:p w14:paraId="3FCB0869" w14:textId="77777777" w:rsidR="003A46D8" w:rsidRDefault="003A46D8">
      <w:pPr>
        <w:pStyle w:val="BodyText"/>
        <w:kinsoku w:val="0"/>
        <w:overflowPunct w:val="0"/>
        <w:spacing w:before="9"/>
        <w:rPr>
          <w:sz w:val="17"/>
          <w:szCs w:val="17"/>
        </w:rPr>
      </w:pPr>
    </w:p>
    <w:p w14:paraId="6B0E6F85" w14:textId="77777777" w:rsidR="003A46D8" w:rsidRDefault="003A46D8">
      <w:pPr>
        <w:pStyle w:val="Heading4"/>
        <w:kinsoku w:val="0"/>
        <w:overflowPunct w:val="0"/>
        <w:spacing w:before="0"/>
        <w:rPr>
          <w:color w:val="002956"/>
          <w:spacing w:val="-2"/>
        </w:rPr>
      </w:pPr>
      <w:r>
        <w:rPr>
          <w:color w:val="002956"/>
        </w:rPr>
        <w:t>Translating</w:t>
      </w:r>
      <w:r>
        <w:rPr>
          <w:color w:val="002956"/>
          <w:spacing w:val="-6"/>
        </w:rPr>
        <w:t xml:space="preserve"> </w:t>
      </w:r>
      <w:r>
        <w:rPr>
          <w:color w:val="002956"/>
        </w:rPr>
        <w:t>the</w:t>
      </w:r>
      <w:r>
        <w:rPr>
          <w:color w:val="002956"/>
          <w:spacing w:val="-3"/>
        </w:rPr>
        <w:t xml:space="preserve"> </w:t>
      </w:r>
      <w:r>
        <w:rPr>
          <w:color w:val="002956"/>
        </w:rPr>
        <w:t>Resources</w:t>
      </w:r>
      <w:r>
        <w:rPr>
          <w:color w:val="002956"/>
          <w:spacing w:val="-3"/>
        </w:rPr>
        <w:t xml:space="preserve"> </w:t>
      </w:r>
      <w:r>
        <w:rPr>
          <w:color w:val="002956"/>
        </w:rPr>
        <w:t>to</w:t>
      </w:r>
      <w:r>
        <w:rPr>
          <w:color w:val="002956"/>
          <w:spacing w:val="-3"/>
        </w:rPr>
        <w:t xml:space="preserve"> </w:t>
      </w:r>
      <w:r>
        <w:rPr>
          <w:color w:val="002956"/>
        </w:rPr>
        <w:t>the</w:t>
      </w:r>
      <w:r>
        <w:rPr>
          <w:color w:val="002956"/>
          <w:spacing w:val="-4"/>
        </w:rPr>
        <w:t xml:space="preserve"> </w:t>
      </w:r>
      <w:r>
        <w:rPr>
          <w:color w:val="002956"/>
        </w:rPr>
        <w:t>Higher</w:t>
      </w:r>
      <w:r>
        <w:rPr>
          <w:color w:val="002956"/>
          <w:spacing w:val="-3"/>
        </w:rPr>
        <w:t xml:space="preserve"> </w:t>
      </w:r>
      <w:r>
        <w:rPr>
          <w:color w:val="002956"/>
        </w:rPr>
        <w:t>Education</w:t>
      </w:r>
      <w:r>
        <w:rPr>
          <w:color w:val="002956"/>
          <w:spacing w:val="-3"/>
        </w:rPr>
        <w:t xml:space="preserve"> </w:t>
      </w:r>
      <w:r>
        <w:rPr>
          <w:color w:val="002956"/>
        </w:rPr>
        <w:t>Sector</w:t>
      </w:r>
      <w:r>
        <w:rPr>
          <w:color w:val="002956"/>
          <w:spacing w:val="-3"/>
        </w:rPr>
        <w:t xml:space="preserve"> </w:t>
      </w:r>
      <w:r>
        <w:rPr>
          <w:color w:val="002956"/>
        </w:rPr>
        <w:t>More</w:t>
      </w:r>
      <w:r>
        <w:rPr>
          <w:color w:val="002956"/>
          <w:spacing w:val="-3"/>
        </w:rPr>
        <w:t xml:space="preserve"> </w:t>
      </w:r>
      <w:r>
        <w:rPr>
          <w:color w:val="002956"/>
          <w:spacing w:val="-2"/>
        </w:rPr>
        <w:t>Broadly</w:t>
      </w:r>
    </w:p>
    <w:p w14:paraId="23D9372E" w14:textId="77777777" w:rsidR="003A46D8" w:rsidRDefault="003A46D8">
      <w:pPr>
        <w:pStyle w:val="BodyText"/>
        <w:kinsoku w:val="0"/>
        <w:overflowPunct w:val="0"/>
        <w:spacing w:before="134" w:line="273" w:lineRule="auto"/>
        <w:ind w:left="757" w:right="197"/>
        <w:jc w:val="both"/>
        <w:rPr>
          <w:color w:val="171A60"/>
        </w:rPr>
      </w:pPr>
      <w:r>
        <w:rPr>
          <w:color w:val="171A60"/>
          <w:spacing w:val="-2"/>
        </w:rPr>
        <w:t>Many</w:t>
      </w:r>
      <w:r>
        <w:rPr>
          <w:color w:val="171A60"/>
          <w:spacing w:val="-5"/>
        </w:rPr>
        <w:t xml:space="preserve"> </w:t>
      </w:r>
      <w:r>
        <w:rPr>
          <w:color w:val="171A60"/>
          <w:spacing w:val="-2"/>
        </w:rPr>
        <w:t>of</w:t>
      </w:r>
      <w:r>
        <w:rPr>
          <w:color w:val="171A60"/>
          <w:spacing w:val="-5"/>
        </w:rPr>
        <w:t xml:space="preserve"> </w:t>
      </w:r>
      <w:r>
        <w:rPr>
          <w:color w:val="171A60"/>
          <w:spacing w:val="-2"/>
        </w:rPr>
        <w:t>the</w:t>
      </w:r>
      <w:r>
        <w:rPr>
          <w:color w:val="171A60"/>
          <w:spacing w:val="-5"/>
        </w:rPr>
        <w:t xml:space="preserve"> </w:t>
      </w:r>
      <w:r>
        <w:rPr>
          <w:color w:val="171A60"/>
          <w:spacing w:val="-2"/>
        </w:rPr>
        <w:t>resources</w:t>
      </w:r>
      <w:r>
        <w:rPr>
          <w:color w:val="171A60"/>
          <w:spacing w:val="-5"/>
        </w:rPr>
        <w:t xml:space="preserve"> </w:t>
      </w:r>
      <w:r>
        <w:rPr>
          <w:color w:val="171A60"/>
          <w:spacing w:val="-2"/>
        </w:rPr>
        <w:t>developed</w:t>
      </w:r>
      <w:r>
        <w:rPr>
          <w:color w:val="171A60"/>
          <w:spacing w:val="-5"/>
        </w:rPr>
        <w:t xml:space="preserve"> </w:t>
      </w:r>
      <w:r>
        <w:rPr>
          <w:color w:val="171A60"/>
          <w:spacing w:val="-2"/>
        </w:rPr>
        <w:t>for</w:t>
      </w:r>
      <w:r>
        <w:rPr>
          <w:color w:val="171A60"/>
          <w:spacing w:val="-5"/>
        </w:rPr>
        <w:t xml:space="preserve"> </w:t>
      </w:r>
      <w:r>
        <w:rPr>
          <w:color w:val="171A60"/>
          <w:spacing w:val="-2"/>
        </w:rPr>
        <w:t>the</w:t>
      </w:r>
      <w:r>
        <w:rPr>
          <w:color w:val="171A60"/>
          <w:spacing w:val="-5"/>
        </w:rPr>
        <w:t xml:space="preserve"> </w:t>
      </w:r>
      <w:r>
        <w:rPr>
          <w:color w:val="171A60"/>
          <w:spacing w:val="-2"/>
        </w:rPr>
        <w:t>university</w:t>
      </w:r>
      <w:r>
        <w:rPr>
          <w:color w:val="171A60"/>
          <w:spacing w:val="-5"/>
        </w:rPr>
        <w:t xml:space="preserve"> </w:t>
      </w:r>
      <w:r>
        <w:rPr>
          <w:color w:val="171A60"/>
          <w:spacing w:val="-2"/>
        </w:rPr>
        <w:t>sector</w:t>
      </w:r>
      <w:r>
        <w:rPr>
          <w:color w:val="171A60"/>
          <w:spacing w:val="-5"/>
        </w:rPr>
        <w:t xml:space="preserve"> </w:t>
      </w:r>
      <w:r>
        <w:rPr>
          <w:color w:val="171A60"/>
          <w:spacing w:val="-2"/>
        </w:rPr>
        <w:t>hold</w:t>
      </w:r>
      <w:r>
        <w:rPr>
          <w:color w:val="171A60"/>
          <w:spacing w:val="-5"/>
        </w:rPr>
        <w:t xml:space="preserve"> </w:t>
      </w:r>
      <w:r>
        <w:rPr>
          <w:color w:val="171A60"/>
          <w:spacing w:val="-2"/>
        </w:rPr>
        <w:t>relevance</w:t>
      </w:r>
      <w:r>
        <w:rPr>
          <w:color w:val="171A60"/>
          <w:spacing w:val="-5"/>
        </w:rPr>
        <w:t xml:space="preserve"> </w:t>
      </w:r>
      <w:r>
        <w:rPr>
          <w:color w:val="171A60"/>
          <w:spacing w:val="-2"/>
        </w:rPr>
        <w:t>for</w:t>
      </w:r>
      <w:r>
        <w:rPr>
          <w:color w:val="171A60"/>
          <w:spacing w:val="-5"/>
        </w:rPr>
        <w:t xml:space="preserve"> </w:t>
      </w:r>
      <w:r>
        <w:rPr>
          <w:color w:val="171A60"/>
          <w:spacing w:val="-2"/>
        </w:rPr>
        <w:t>the</w:t>
      </w:r>
      <w:r>
        <w:rPr>
          <w:color w:val="171A60"/>
          <w:spacing w:val="-5"/>
        </w:rPr>
        <w:t xml:space="preserve"> </w:t>
      </w:r>
      <w:r>
        <w:rPr>
          <w:color w:val="171A60"/>
          <w:spacing w:val="-2"/>
        </w:rPr>
        <w:t>higher</w:t>
      </w:r>
      <w:r>
        <w:rPr>
          <w:color w:val="171A60"/>
          <w:spacing w:val="-5"/>
        </w:rPr>
        <w:t xml:space="preserve"> </w:t>
      </w:r>
      <w:r>
        <w:rPr>
          <w:color w:val="171A60"/>
          <w:spacing w:val="-2"/>
        </w:rPr>
        <w:t>education</w:t>
      </w:r>
      <w:r>
        <w:rPr>
          <w:color w:val="171A60"/>
          <w:spacing w:val="-5"/>
        </w:rPr>
        <w:t xml:space="preserve"> </w:t>
      </w:r>
      <w:r>
        <w:rPr>
          <w:color w:val="171A60"/>
          <w:spacing w:val="-2"/>
        </w:rPr>
        <w:t>sector</w:t>
      </w:r>
      <w:r>
        <w:rPr>
          <w:color w:val="171A60"/>
          <w:spacing w:val="-5"/>
        </w:rPr>
        <w:t xml:space="preserve"> </w:t>
      </w:r>
      <w:r>
        <w:rPr>
          <w:color w:val="171A60"/>
          <w:spacing w:val="-2"/>
        </w:rPr>
        <w:t>more</w:t>
      </w:r>
      <w:r>
        <w:rPr>
          <w:color w:val="171A60"/>
          <w:spacing w:val="-5"/>
        </w:rPr>
        <w:t xml:space="preserve"> </w:t>
      </w:r>
      <w:r>
        <w:rPr>
          <w:color w:val="171A60"/>
          <w:spacing w:val="-2"/>
        </w:rPr>
        <w:t>broadly</w:t>
      </w:r>
      <w:r>
        <w:rPr>
          <w:color w:val="171A60"/>
          <w:spacing w:val="-5"/>
        </w:rPr>
        <w:t xml:space="preserve"> </w:t>
      </w:r>
      <w:r>
        <w:rPr>
          <w:color w:val="171A60"/>
          <w:spacing w:val="-2"/>
        </w:rPr>
        <w:t xml:space="preserve">(TAFE, </w:t>
      </w:r>
      <w:r>
        <w:rPr>
          <w:color w:val="171A60"/>
        </w:rPr>
        <w:t>and privately owned Registered Training Organisations). This presents an opportunity to adapt the resources created in this</w:t>
      </w:r>
      <w:r>
        <w:rPr>
          <w:color w:val="171A60"/>
          <w:spacing w:val="-2"/>
        </w:rPr>
        <w:t xml:space="preserve"> </w:t>
      </w:r>
      <w:r>
        <w:rPr>
          <w:color w:val="171A60"/>
        </w:rPr>
        <w:t>project</w:t>
      </w:r>
      <w:r>
        <w:rPr>
          <w:color w:val="171A60"/>
          <w:spacing w:val="-2"/>
        </w:rPr>
        <w:t xml:space="preserve"> </w:t>
      </w:r>
      <w:r>
        <w:rPr>
          <w:color w:val="171A60"/>
        </w:rPr>
        <w:t>to</w:t>
      </w:r>
      <w:r>
        <w:rPr>
          <w:color w:val="171A60"/>
          <w:spacing w:val="-2"/>
        </w:rPr>
        <w:t xml:space="preserve"> </w:t>
      </w:r>
      <w:r>
        <w:rPr>
          <w:color w:val="171A60"/>
        </w:rPr>
        <w:t>the</w:t>
      </w:r>
      <w:r>
        <w:rPr>
          <w:color w:val="171A60"/>
          <w:spacing w:val="-2"/>
        </w:rPr>
        <w:t xml:space="preserve"> </w:t>
      </w:r>
      <w:r>
        <w:rPr>
          <w:color w:val="171A60"/>
        </w:rPr>
        <w:t>higher</w:t>
      </w:r>
      <w:r>
        <w:rPr>
          <w:color w:val="171A60"/>
          <w:spacing w:val="-2"/>
        </w:rPr>
        <w:t xml:space="preserve"> </w:t>
      </w:r>
      <w:r>
        <w:rPr>
          <w:color w:val="171A60"/>
        </w:rPr>
        <w:t>education</w:t>
      </w:r>
      <w:r>
        <w:rPr>
          <w:color w:val="171A60"/>
          <w:spacing w:val="-2"/>
        </w:rPr>
        <w:t xml:space="preserve"> </w:t>
      </w:r>
      <w:r>
        <w:rPr>
          <w:color w:val="171A60"/>
        </w:rPr>
        <w:t>sector,</w:t>
      </w:r>
      <w:r>
        <w:rPr>
          <w:color w:val="171A60"/>
          <w:spacing w:val="-2"/>
        </w:rPr>
        <w:t xml:space="preserve"> </w:t>
      </w:r>
      <w:r>
        <w:rPr>
          <w:color w:val="171A60"/>
        </w:rPr>
        <w:t>so</w:t>
      </w:r>
      <w:r>
        <w:rPr>
          <w:color w:val="171A60"/>
          <w:spacing w:val="-2"/>
        </w:rPr>
        <w:t xml:space="preserve"> </w:t>
      </w:r>
      <w:r>
        <w:rPr>
          <w:color w:val="171A60"/>
        </w:rPr>
        <w:t>that</w:t>
      </w:r>
      <w:r>
        <w:rPr>
          <w:color w:val="171A60"/>
          <w:spacing w:val="-2"/>
        </w:rPr>
        <w:t xml:space="preserve"> </w:t>
      </w:r>
      <w:r>
        <w:rPr>
          <w:color w:val="171A60"/>
        </w:rPr>
        <w:t>they</w:t>
      </w:r>
      <w:r>
        <w:rPr>
          <w:color w:val="171A60"/>
          <w:spacing w:val="-2"/>
        </w:rPr>
        <w:t xml:space="preserve"> </w:t>
      </w:r>
      <w:r>
        <w:rPr>
          <w:color w:val="171A60"/>
        </w:rPr>
        <w:t>too</w:t>
      </w:r>
      <w:r>
        <w:rPr>
          <w:color w:val="171A60"/>
          <w:spacing w:val="-2"/>
        </w:rPr>
        <w:t xml:space="preserve"> </w:t>
      </w:r>
      <w:r>
        <w:rPr>
          <w:color w:val="171A60"/>
        </w:rPr>
        <w:t>can</w:t>
      </w:r>
      <w:r>
        <w:rPr>
          <w:color w:val="171A60"/>
          <w:spacing w:val="-2"/>
        </w:rPr>
        <w:t xml:space="preserve"> </w:t>
      </w:r>
      <w:r>
        <w:rPr>
          <w:color w:val="171A60"/>
        </w:rPr>
        <w:t>benefit</w:t>
      </w:r>
      <w:r>
        <w:rPr>
          <w:color w:val="171A60"/>
          <w:spacing w:val="-2"/>
        </w:rPr>
        <w:t xml:space="preserve"> </w:t>
      </w:r>
      <w:r>
        <w:rPr>
          <w:color w:val="171A60"/>
        </w:rPr>
        <w:t>from</w:t>
      </w:r>
      <w:r>
        <w:rPr>
          <w:color w:val="171A60"/>
          <w:spacing w:val="-2"/>
        </w:rPr>
        <w:t xml:space="preserve"> </w:t>
      </w:r>
      <w:r>
        <w:rPr>
          <w:color w:val="171A60"/>
        </w:rPr>
        <w:t>the</w:t>
      </w:r>
      <w:r>
        <w:rPr>
          <w:color w:val="171A60"/>
          <w:spacing w:val="-2"/>
        </w:rPr>
        <w:t xml:space="preserve"> </w:t>
      </w:r>
      <w:r>
        <w:rPr>
          <w:color w:val="171A60"/>
        </w:rPr>
        <w:t>value</w:t>
      </w:r>
      <w:r>
        <w:rPr>
          <w:color w:val="171A60"/>
          <w:spacing w:val="-2"/>
        </w:rPr>
        <w:t xml:space="preserve"> </w:t>
      </w:r>
      <w:r>
        <w:rPr>
          <w:color w:val="171A60"/>
        </w:rPr>
        <w:t>of</w:t>
      </w:r>
      <w:r>
        <w:rPr>
          <w:color w:val="171A60"/>
          <w:spacing w:val="-2"/>
        </w:rPr>
        <w:t xml:space="preserve"> </w:t>
      </w:r>
      <w:r>
        <w:rPr>
          <w:color w:val="171A60"/>
        </w:rPr>
        <w:t>resources.</w:t>
      </w:r>
      <w:r>
        <w:rPr>
          <w:color w:val="171A60"/>
          <w:spacing w:val="-2"/>
        </w:rPr>
        <w:t xml:space="preserve"> </w:t>
      </w:r>
      <w:r>
        <w:rPr>
          <w:color w:val="171A60"/>
        </w:rPr>
        <w:t>This</w:t>
      </w:r>
      <w:r>
        <w:rPr>
          <w:color w:val="171A60"/>
          <w:spacing w:val="-2"/>
        </w:rPr>
        <w:t xml:space="preserve"> </w:t>
      </w:r>
      <w:r>
        <w:rPr>
          <w:color w:val="171A60"/>
        </w:rPr>
        <w:t>too</w:t>
      </w:r>
      <w:r>
        <w:rPr>
          <w:color w:val="171A60"/>
          <w:spacing w:val="-2"/>
        </w:rPr>
        <w:t xml:space="preserve"> </w:t>
      </w:r>
      <w:r>
        <w:rPr>
          <w:color w:val="171A60"/>
        </w:rPr>
        <w:t>would</w:t>
      </w:r>
      <w:r>
        <w:rPr>
          <w:color w:val="171A60"/>
          <w:spacing w:val="-2"/>
        </w:rPr>
        <w:t xml:space="preserve"> </w:t>
      </w:r>
      <w:r>
        <w:rPr>
          <w:color w:val="171A60"/>
        </w:rPr>
        <w:t>require investment, but with far reaching impact for the entire higher education sector.</w:t>
      </w:r>
    </w:p>
    <w:p w14:paraId="5F26AEE9" w14:textId="77777777" w:rsidR="003A46D8" w:rsidRDefault="003A46D8">
      <w:pPr>
        <w:pStyle w:val="BodyText"/>
        <w:kinsoku w:val="0"/>
        <w:overflowPunct w:val="0"/>
        <w:rPr>
          <w:sz w:val="20"/>
          <w:szCs w:val="20"/>
        </w:rPr>
      </w:pPr>
    </w:p>
    <w:p w14:paraId="6A10FA42" w14:textId="77777777" w:rsidR="003A46D8" w:rsidRDefault="003A46D8">
      <w:pPr>
        <w:pStyle w:val="BodyText"/>
        <w:kinsoku w:val="0"/>
        <w:overflowPunct w:val="0"/>
        <w:rPr>
          <w:sz w:val="20"/>
          <w:szCs w:val="20"/>
        </w:rPr>
      </w:pPr>
    </w:p>
    <w:p w14:paraId="285D991C" w14:textId="77777777" w:rsidR="003A46D8" w:rsidRDefault="003A46D8">
      <w:pPr>
        <w:pStyle w:val="BodyText"/>
        <w:kinsoku w:val="0"/>
        <w:overflowPunct w:val="0"/>
        <w:rPr>
          <w:sz w:val="20"/>
          <w:szCs w:val="20"/>
        </w:rPr>
      </w:pPr>
    </w:p>
    <w:p w14:paraId="29C78690" w14:textId="77777777" w:rsidR="003A46D8" w:rsidRDefault="003A46D8">
      <w:pPr>
        <w:pStyle w:val="BodyText"/>
        <w:kinsoku w:val="0"/>
        <w:overflowPunct w:val="0"/>
        <w:spacing w:before="1"/>
        <w:rPr>
          <w:sz w:val="21"/>
          <w:szCs w:val="21"/>
        </w:rPr>
      </w:pPr>
    </w:p>
    <w:p w14:paraId="78116785" w14:textId="77777777" w:rsidR="00C40DEF" w:rsidRDefault="00C40DEF">
      <w:pPr>
        <w:pStyle w:val="BodyText"/>
        <w:kinsoku w:val="0"/>
        <w:overflowPunct w:val="0"/>
        <w:ind w:left="275"/>
        <w:rPr>
          <w:rFonts w:ascii="HelveticaNeueLT Pro 45 Lt" w:hAnsi="HelveticaNeueLT Pro 45 Lt" w:cs="HelveticaNeueLT Pro 45 Lt"/>
          <w:color w:val="FFFFFF" w:themeColor="background1"/>
          <w:spacing w:val="-5"/>
          <w:sz w:val="16"/>
          <w:szCs w:val="16"/>
        </w:rPr>
      </w:pPr>
    </w:p>
    <w:p w14:paraId="66820F69" w14:textId="69EB0450" w:rsidR="003A46D8" w:rsidRPr="00C40DEF" w:rsidRDefault="003A46D8">
      <w:pPr>
        <w:pStyle w:val="BodyText"/>
        <w:kinsoku w:val="0"/>
        <w:overflowPunct w:val="0"/>
        <w:ind w:left="275"/>
        <w:rPr>
          <w:rFonts w:ascii="HelveticaNeueLT Pro 45 Lt" w:hAnsi="HelveticaNeueLT Pro 45 Lt" w:cs="HelveticaNeueLT Pro 45 Lt"/>
          <w:color w:val="FFFFFF" w:themeColor="background1"/>
          <w:spacing w:val="-5"/>
          <w:sz w:val="16"/>
          <w:szCs w:val="16"/>
        </w:rPr>
      </w:pPr>
      <w:r w:rsidRPr="0002346C">
        <w:rPr>
          <w:rFonts w:ascii="HelveticaNeueLT Pro 45 Lt" w:hAnsi="HelveticaNeueLT Pro 45 Lt" w:cs="HelveticaNeueLT Pro 45 Lt"/>
          <w:spacing w:val="-5"/>
          <w:sz w:val="16"/>
          <w:szCs w:val="16"/>
        </w:rPr>
        <w:t>24</w:t>
      </w:r>
    </w:p>
    <w:p w14:paraId="26962BD4" w14:textId="77777777" w:rsidR="003A46D8" w:rsidRDefault="003A46D8">
      <w:pPr>
        <w:pStyle w:val="BodyText"/>
        <w:kinsoku w:val="0"/>
        <w:overflowPunct w:val="0"/>
        <w:ind w:left="275"/>
        <w:rPr>
          <w:rFonts w:ascii="HelveticaNeueLT Pro 45 Lt" w:hAnsi="HelveticaNeueLT Pro 45 Lt" w:cs="HelveticaNeueLT Pro 45 Lt"/>
          <w:color w:val="FFFFFF"/>
          <w:spacing w:val="-5"/>
          <w:sz w:val="16"/>
          <w:szCs w:val="16"/>
        </w:rPr>
        <w:sectPr w:rsidR="003A46D8">
          <w:pgSz w:w="11910" w:h="16840"/>
          <w:pgMar w:top="800" w:right="820" w:bottom="0" w:left="320" w:header="720" w:footer="720" w:gutter="0"/>
          <w:cols w:space="720"/>
          <w:noEndnote/>
        </w:sectPr>
      </w:pPr>
    </w:p>
    <w:p w14:paraId="6A1C2114" w14:textId="7E55BD1A" w:rsidR="003A46D8" w:rsidRDefault="00D00E2B">
      <w:pPr>
        <w:pStyle w:val="BodyText"/>
        <w:kinsoku w:val="0"/>
        <w:overflowPunct w:val="0"/>
        <w:rPr>
          <w:rFonts w:ascii="HelveticaNeueLT Pro 45 Lt" w:hAnsi="HelveticaNeueLT Pro 45 Lt" w:cs="HelveticaNeueLT Pro 45 Lt"/>
          <w:sz w:val="20"/>
          <w:szCs w:val="20"/>
        </w:rPr>
      </w:pPr>
      <w:r>
        <w:rPr>
          <w:noProof/>
        </w:rPr>
        <mc:AlternateContent>
          <mc:Choice Requires="wpg">
            <w:drawing>
              <wp:anchor distT="0" distB="0" distL="114300" distR="114300" simplePos="0" relativeHeight="251724288" behindDoc="1" locked="0" layoutInCell="0" allowOverlap="1" wp14:anchorId="3CF427BB" wp14:editId="1C15B076">
                <wp:simplePos x="0" y="0"/>
                <wp:positionH relativeFrom="page">
                  <wp:align>right</wp:align>
                </wp:positionH>
                <wp:positionV relativeFrom="page">
                  <wp:align>top</wp:align>
                </wp:positionV>
                <wp:extent cx="7560310" cy="10688955"/>
                <wp:effectExtent l="0" t="0" r="2540" b="0"/>
                <wp:wrapNone/>
                <wp:docPr id="3" name="Group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8955"/>
                          <a:chOff x="0" y="5"/>
                          <a:chExt cx="11906" cy="16833"/>
                        </a:xfrm>
                      </wpg:grpSpPr>
                      <pic:pic xmlns:pic="http://schemas.openxmlformats.org/drawingml/2006/picture">
                        <pic:nvPicPr>
                          <pic:cNvPr id="680" name="Picture 648"/>
                          <pic:cNvPicPr>
                            <a:picLocks noChangeAspect="1" noChangeArrowheads="1"/>
                          </pic:cNvPicPr>
                        </pic:nvPicPr>
                        <pic:blipFill>
                          <a:blip r:embed="rId102"/>
                          <a:srcRect/>
                          <a:stretch>
                            <a:fillRect/>
                          </a:stretch>
                        </pic:blipFill>
                        <pic:spPr bwMode="auto">
                          <a:xfrm>
                            <a:off x="0" y="5"/>
                            <a:ext cx="11900" cy="16420"/>
                          </a:xfrm>
                          <a:prstGeom prst="rect">
                            <a:avLst/>
                          </a:prstGeom>
                          <a:noFill/>
                          <a:ln>
                            <a:noFill/>
                          </a:ln>
                        </pic:spPr>
                      </pic:pic>
                      <wps:wsp>
                        <wps:cNvPr id="681" name="Freeform 649"/>
                        <wps:cNvSpPr>
                          <a:spLocks/>
                        </wps:cNvSpPr>
                        <wps:spPr bwMode="auto">
                          <a:xfrm>
                            <a:off x="0" y="13739"/>
                            <a:ext cx="11896" cy="2681"/>
                          </a:xfrm>
                          <a:custGeom>
                            <a:avLst/>
                            <a:gdLst>
                              <a:gd name="T0" fmla="*/ 0 w 11896"/>
                              <a:gd name="T1" fmla="*/ 2844 h 2845"/>
                              <a:gd name="T2" fmla="*/ 11895 w 11896"/>
                              <a:gd name="T3" fmla="*/ 2844 h 2845"/>
                              <a:gd name="T4" fmla="*/ 11895 w 11896"/>
                              <a:gd name="T5" fmla="*/ 0 h 2845"/>
                              <a:gd name="T6" fmla="*/ 0 w 11896"/>
                              <a:gd name="T7" fmla="*/ 0 h 2845"/>
                              <a:gd name="T8" fmla="*/ 0 w 11896"/>
                              <a:gd name="T9" fmla="*/ 2844 h 2845"/>
                            </a:gdLst>
                            <a:ahLst/>
                            <a:cxnLst>
                              <a:cxn ang="0">
                                <a:pos x="T0" y="T1"/>
                              </a:cxn>
                              <a:cxn ang="0">
                                <a:pos x="T2" y="T3"/>
                              </a:cxn>
                              <a:cxn ang="0">
                                <a:pos x="T4" y="T5"/>
                              </a:cxn>
                              <a:cxn ang="0">
                                <a:pos x="T6" y="T7"/>
                              </a:cxn>
                              <a:cxn ang="0">
                                <a:pos x="T8" y="T9"/>
                              </a:cxn>
                            </a:cxnLst>
                            <a:rect l="0" t="0" r="r" b="b"/>
                            <a:pathLst>
                              <a:path w="11896" h="2845">
                                <a:moveTo>
                                  <a:pt x="0" y="2844"/>
                                </a:moveTo>
                                <a:lnTo>
                                  <a:pt x="11895" y="2844"/>
                                </a:lnTo>
                                <a:lnTo>
                                  <a:pt x="11895" y="0"/>
                                </a:lnTo>
                                <a:lnTo>
                                  <a:pt x="0" y="0"/>
                                </a:lnTo>
                                <a:lnTo>
                                  <a:pt x="0" y="2844"/>
                                </a:lnTo>
                                <a:close/>
                              </a:path>
                            </a:pathLst>
                          </a:custGeom>
                          <a:solidFill>
                            <a:srgbClr val="BABCBE">
                              <a:alpha val="18999"/>
                            </a:srgbClr>
                          </a:solidFill>
                          <a:ln>
                            <a:noFill/>
                          </a:ln>
                        </wps:spPr>
                        <wps:bodyPr rot="0" vert="horz" wrap="square" lIns="91440" tIns="45720" rIns="91440" bIns="45720" anchor="t" anchorCtr="0" upright="1">
                          <a:noAutofit/>
                        </wps:bodyPr>
                      </wps:wsp>
                      <wps:wsp>
                        <wps:cNvPr id="682" name="Freeform 650"/>
                        <wps:cNvSpPr>
                          <a:spLocks/>
                        </wps:cNvSpPr>
                        <wps:spPr bwMode="auto">
                          <a:xfrm>
                            <a:off x="447" y="13965"/>
                            <a:ext cx="10744" cy="1"/>
                          </a:xfrm>
                          <a:custGeom>
                            <a:avLst/>
                            <a:gdLst>
                              <a:gd name="T0" fmla="*/ 0 w 10744"/>
                              <a:gd name="T1" fmla="*/ 0 h 1"/>
                              <a:gd name="T2" fmla="*/ 10743 w 10744"/>
                              <a:gd name="T3" fmla="*/ 0 h 1"/>
                            </a:gdLst>
                            <a:ahLst/>
                            <a:cxnLst>
                              <a:cxn ang="0">
                                <a:pos x="T0" y="T1"/>
                              </a:cxn>
                              <a:cxn ang="0">
                                <a:pos x="T2" y="T3"/>
                              </a:cxn>
                            </a:cxnLst>
                            <a:rect l="0" t="0" r="r" b="b"/>
                            <a:pathLst>
                              <a:path w="10744" h="1">
                                <a:moveTo>
                                  <a:pt x="0" y="0"/>
                                </a:moveTo>
                                <a:lnTo>
                                  <a:pt x="10743" y="0"/>
                                </a:lnTo>
                              </a:path>
                            </a:pathLst>
                          </a:custGeom>
                          <a:noFill/>
                          <a:ln w="15240">
                            <a:solidFill>
                              <a:srgbClr val="6DC5AA"/>
                            </a:solidFill>
                            <a:round/>
                            <a:headEnd/>
                            <a:tailEnd/>
                          </a:ln>
                        </wps:spPr>
                        <wps:bodyPr rot="0" vert="horz" wrap="square" lIns="91440" tIns="45720" rIns="91440" bIns="45720" anchor="t" anchorCtr="0" upright="1">
                          <a:noAutofit/>
                        </wps:bodyPr>
                      </wps:wsp>
                      <wps:wsp>
                        <wps:cNvPr id="683" name="Freeform 651"/>
                        <wps:cNvSpPr>
                          <a:spLocks/>
                        </wps:cNvSpPr>
                        <wps:spPr bwMode="auto">
                          <a:xfrm>
                            <a:off x="0" y="16415"/>
                            <a:ext cx="11906" cy="423"/>
                          </a:xfrm>
                          <a:custGeom>
                            <a:avLst/>
                            <a:gdLst>
                              <a:gd name="T0" fmla="*/ 0 w 11906"/>
                              <a:gd name="T1" fmla="*/ 422 h 423"/>
                              <a:gd name="T2" fmla="*/ 11905 w 11906"/>
                              <a:gd name="T3" fmla="*/ 422 h 423"/>
                              <a:gd name="T4" fmla="*/ 11905 w 11906"/>
                              <a:gd name="T5" fmla="*/ 0 h 423"/>
                              <a:gd name="T6" fmla="*/ 11905 w 11906"/>
                              <a:gd name="T7" fmla="*/ 0 h 423"/>
                              <a:gd name="T8" fmla="*/ 0 w 11906"/>
                              <a:gd name="T9" fmla="*/ 0 h 423"/>
                              <a:gd name="T10" fmla="*/ 0 w 11906"/>
                              <a:gd name="T11" fmla="*/ 0 h 423"/>
                              <a:gd name="T12" fmla="*/ 0 w 11906"/>
                              <a:gd name="T13" fmla="*/ 422 h 423"/>
                            </a:gdLst>
                            <a:ahLst/>
                            <a:cxnLst>
                              <a:cxn ang="0">
                                <a:pos x="T0" y="T1"/>
                              </a:cxn>
                              <a:cxn ang="0">
                                <a:pos x="T2" y="T3"/>
                              </a:cxn>
                              <a:cxn ang="0">
                                <a:pos x="T4" y="T5"/>
                              </a:cxn>
                              <a:cxn ang="0">
                                <a:pos x="T6" y="T7"/>
                              </a:cxn>
                              <a:cxn ang="0">
                                <a:pos x="T8" y="T9"/>
                              </a:cxn>
                              <a:cxn ang="0">
                                <a:pos x="T10" y="T11"/>
                              </a:cxn>
                              <a:cxn ang="0">
                                <a:pos x="T12" y="T13"/>
                              </a:cxn>
                            </a:cxnLst>
                            <a:rect l="0" t="0" r="r" b="b"/>
                            <a:pathLst>
                              <a:path w="11906" h="423">
                                <a:moveTo>
                                  <a:pt x="0" y="422"/>
                                </a:moveTo>
                                <a:lnTo>
                                  <a:pt x="11905" y="422"/>
                                </a:lnTo>
                                <a:lnTo>
                                  <a:pt x="11905" y="0"/>
                                </a:lnTo>
                                <a:lnTo>
                                  <a:pt x="11905" y="0"/>
                                </a:lnTo>
                                <a:lnTo>
                                  <a:pt x="0" y="0"/>
                                </a:lnTo>
                                <a:lnTo>
                                  <a:pt x="0" y="0"/>
                                </a:lnTo>
                                <a:lnTo>
                                  <a:pt x="0" y="422"/>
                                </a:lnTo>
                                <a:close/>
                              </a:path>
                            </a:pathLst>
                          </a:custGeom>
                          <a:solidFill>
                            <a:srgbClr val="1A386B"/>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133843" id="Group 3" o:spid="_x0000_s1026" alt="&quot;&quot;" style="position:absolute;margin-left:544.1pt;margin-top:0;width:595.3pt;height:841.65pt;z-index:-251592192;mso-position-horizontal:right;mso-position-horizontal-relative:page;mso-position-vertical:top;mso-position-vertical-relative:page" coordorigin=",5" coordsize="11906,16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" o:allowincell="f">
                <v:shape id="Picture 648" o:spid="_x0000_s1027" type="#_x0000_t75" style="position:absolute;top:5;width:11900;height:16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">
                  <v:imagedata r:id="rId103" o:title=""/>
                </v:shape>
                <v:shape id="Freeform 649" o:spid="_x0000_s1028" style="position:absolute;top:13739;width:11896;height:2681;visibility:visible;mso-wrap-style:square;v-text-anchor:top" coordsize="11896,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" path="m,2844r11895,l11895,,,,,2844xe" fillcolor="#babcbe" stroked="f">
                  <v:fill opacity="12336f"/>
                  <v:path arrowok="t" o:connecttype="custom" o:connectlocs="0,2680;11895,2680;11895,0;0,0;0,2680" o:connectangles="0,0,0,0,0"/>
                </v:shape>
                <v:shape id="Freeform 650" o:spid="_x0000_s1029" style="position:absolute;left:447;top:13965;width:10744;height:1;visibility:visible;mso-wrap-style:square;v-text-anchor:top" coordsize="10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" path="m,l10743,e" filled="f" strokecolor="#6dc5aa" strokeweight="1.2pt">
                  <v:path arrowok="t" o:connecttype="custom" o:connectlocs="0,0;10743,0" o:connectangles="0,0"/>
                </v:shape>
                <v:shape id="Freeform 651" o:spid="_x0000_s1030" style="position:absolute;top:16415;width:11906;height:423;visibility:visible;mso-wrap-style:square;v-text-anchor:top" coordsize="119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" path="m,422r11905,l11905,r,l,,,,,422xe" fillcolor="#1a386b" stroked="f">
                  <v:path arrowok="t" o:connecttype="custom" o:connectlocs="0,422;11905,422;11905,0;11905,0;0,0;0,0;0,422" o:connectangles="0,0,0,0,0,0,0"/>
                </v:shape>
                <w10:wrap anchorx="page" anchory="page"/>
              </v:group>
            </w:pict>
          </mc:Fallback>
        </mc:AlternateContent>
      </w:r>
    </w:p>
    <w:p w14:paraId="542DFDE4" w14:textId="77777777" w:rsidR="003A46D8" w:rsidRDefault="003A46D8">
      <w:pPr>
        <w:pStyle w:val="BodyText"/>
        <w:kinsoku w:val="0"/>
        <w:overflowPunct w:val="0"/>
        <w:rPr>
          <w:rFonts w:ascii="HelveticaNeueLT Pro 45 Lt" w:hAnsi="HelveticaNeueLT Pro 45 Lt" w:cs="HelveticaNeueLT Pro 45 Lt"/>
          <w:sz w:val="20"/>
          <w:szCs w:val="20"/>
        </w:rPr>
      </w:pPr>
    </w:p>
    <w:p w14:paraId="0371F6D0" w14:textId="77777777" w:rsidR="003A46D8" w:rsidRDefault="003A46D8">
      <w:pPr>
        <w:pStyle w:val="BodyText"/>
        <w:kinsoku w:val="0"/>
        <w:overflowPunct w:val="0"/>
        <w:rPr>
          <w:rFonts w:ascii="HelveticaNeueLT Pro 45 Lt" w:hAnsi="HelveticaNeueLT Pro 45 Lt" w:cs="HelveticaNeueLT Pro 45 Lt"/>
          <w:sz w:val="20"/>
          <w:szCs w:val="20"/>
        </w:rPr>
      </w:pPr>
    </w:p>
    <w:p w14:paraId="46163B04" w14:textId="77777777" w:rsidR="003A46D8" w:rsidRDefault="003A46D8">
      <w:pPr>
        <w:pStyle w:val="BodyText"/>
        <w:kinsoku w:val="0"/>
        <w:overflowPunct w:val="0"/>
        <w:rPr>
          <w:rFonts w:ascii="HelveticaNeueLT Pro 45 Lt" w:hAnsi="HelveticaNeueLT Pro 45 Lt" w:cs="HelveticaNeueLT Pro 45 Lt"/>
          <w:sz w:val="20"/>
          <w:szCs w:val="20"/>
        </w:rPr>
      </w:pPr>
    </w:p>
    <w:p w14:paraId="5DE2DDCC" w14:textId="77777777" w:rsidR="003A46D8" w:rsidRDefault="003A46D8">
      <w:pPr>
        <w:pStyle w:val="BodyText"/>
        <w:kinsoku w:val="0"/>
        <w:overflowPunct w:val="0"/>
        <w:rPr>
          <w:rFonts w:ascii="HelveticaNeueLT Pro 45 Lt" w:hAnsi="HelveticaNeueLT Pro 45 Lt" w:cs="HelveticaNeueLT Pro 45 Lt"/>
          <w:sz w:val="20"/>
          <w:szCs w:val="20"/>
        </w:rPr>
      </w:pPr>
    </w:p>
    <w:p w14:paraId="6363B0AD" w14:textId="77777777" w:rsidR="003A46D8" w:rsidRDefault="003A46D8">
      <w:pPr>
        <w:pStyle w:val="BodyText"/>
        <w:kinsoku w:val="0"/>
        <w:overflowPunct w:val="0"/>
        <w:rPr>
          <w:rFonts w:ascii="HelveticaNeueLT Pro 45 Lt" w:hAnsi="HelveticaNeueLT Pro 45 Lt" w:cs="HelveticaNeueLT Pro 45 Lt"/>
          <w:sz w:val="20"/>
          <w:szCs w:val="20"/>
        </w:rPr>
      </w:pPr>
    </w:p>
    <w:p w14:paraId="027DC753" w14:textId="77777777" w:rsidR="003A46D8" w:rsidRDefault="003A46D8">
      <w:pPr>
        <w:pStyle w:val="BodyText"/>
        <w:kinsoku w:val="0"/>
        <w:overflowPunct w:val="0"/>
        <w:rPr>
          <w:rFonts w:ascii="HelveticaNeueLT Pro 45 Lt" w:hAnsi="HelveticaNeueLT Pro 45 Lt" w:cs="HelveticaNeueLT Pro 45 Lt"/>
          <w:sz w:val="20"/>
          <w:szCs w:val="20"/>
        </w:rPr>
      </w:pPr>
    </w:p>
    <w:p w14:paraId="2E5472E7" w14:textId="77777777" w:rsidR="003A46D8" w:rsidRDefault="003A46D8">
      <w:pPr>
        <w:pStyle w:val="BodyText"/>
        <w:kinsoku w:val="0"/>
        <w:overflowPunct w:val="0"/>
        <w:rPr>
          <w:rFonts w:ascii="HelveticaNeueLT Pro 45 Lt" w:hAnsi="HelveticaNeueLT Pro 45 Lt" w:cs="HelveticaNeueLT Pro 45 Lt"/>
          <w:sz w:val="20"/>
          <w:szCs w:val="20"/>
        </w:rPr>
      </w:pPr>
    </w:p>
    <w:p w14:paraId="78C8C0CA" w14:textId="77777777" w:rsidR="003A46D8" w:rsidRDefault="003A46D8">
      <w:pPr>
        <w:pStyle w:val="BodyText"/>
        <w:kinsoku w:val="0"/>
        <w:overflowPunct w:val="0"/>
        <w:rPr>
          <w:rFonts w:ascii="HelveticaNeueLT Pro 45 Lt" w:hAnsi="HelveticaNeueLT Pro 45 Lt" w:cs="HelveticaNeueLT Pro 45 Lt"/>
          <w:sz w:val="20"/>
          <w:szCs w:val="20"/>
        </w:rPr>
      </w:pPr>
    </w:p>
    <w:p w14:paraId="4898F10E" w14:textId="77777777" w:rsidR="003A46D8" w:rsidRDefault="003A46D8">
      <w:pPr>
        <w:pStyle w:val="BodyText"/>
        <w:kinsoku w:val="0"/>
        <w:overflowPunct w:val="0"/>
        <w:rPr>
          <w:rFonts w:ascii="HelveticaNeueLT Pro 45 Lt" w:hAnsi="HelveticaNeueLT Pro 45 Lt" w:cs="HelveticaNeueLT Pro 45 Lt"/>
          <w:sz w:val="20"/>
          <w:szCs w:val="20"/>
        </w:rPr>
      </w:pPr>
    </w:p>
    <w:p w14:paraId="2E6480AD" w14:textId="77777777" w:rsidR="003A46D8" w:rsidRDefault="003A46D8">
      <w:pPr>
        <w:pStyle w:val="BodyText"/>
        <w:kinsoku w:val="0"/>
        <w:overflowPunct w:val="0"/>
        <w:rPr>
          <w:rFonts w:ascii="HelveticaNeueLT Pro 45 Lt" w:hAnsi="HelveticaNeueLT Pro 45 Lt" w:cs="HelveticaNeueLT Pro 45 Lt"/>
          <w:sz w:val="20"/>
          <w:szCs w:val="20"/>
        </w:rPr>
      </w:pPr>
    </w:p>
    <w:p w14:paraId="60A93779" w14:textId="77777777" w:rsidR="003A46D8" w:rsidRDefault="003A46D8">
      <w:pPr>
        <w:pStyle w:val="BodyText"/>
        <w:kinsoku w:val="0"/>
        <w:overflowPunct w:val="0"/>
        <w:rPr>
          <w:rFonts w:ascii="HelveticaNeueLT Pro 45 Lt" w:hAnsi="HelveticaNeueLT Pro 45 Lt" w:cs="HelveticaNeueLT Pro 45 Lt"/>
          <w:sz w:val="20"/>
          <w:szCs w:val="20"/>
        </w:rPr>
      </w:pPr>
    </w:p>
    <w:p w14:paraId="56C219DD" w14:textId="77777777" w:rsidR="003A46D8" w:rsidRDefault="003A46D8">
      <w:pPr>
        <w:pStyle w:val="BodyText"/>
        <w:kinsoku w:val="0"/>
        <w:overflowPunct w:val="0"/>
        <w:rPr>
          <w:rFonts w:ascii="HelveticaNeueLT Pro 45 Lt" w:hAnsi="HelveticaNeueLT Pro 45 Lt" w:cs="HelveticaNeueLT Pro 45 Lt"/>
          <w:sz w:val="20"/>
          <w:szCs w:val="20"/>
        </w:rPr>
      </w:pPr>
    </w:p>
    <w:p w14:paraId="6F670541" w14:textId="77777777" w:rsidR="003A46D8" w:rsidRDefault="003A46D8">
      <w:pPr>
        <w:pStyle w:val="BodyText"/>
        <w:kinsoku w:val="0"/>
        <w:overflowPunct w:val="0"/>
        <w:rPr>
          <w:rFonts w:ascii="HelveticaNeueLT Pro 45 Lt" w:hAnsi="HelveticaNeueLT Pro 45 Lt" w:cs="HelveticaNeueLT Pro 45 Lt"/>
          <w:sz w:val="20"/>
          <w:szCs w:val="20"/>
        </w:rPr>
      </w:pPr>
    </w:p>
    <w:p w14:paraId="5E4183E0" w14:textId="77777777" w:rsidR="003A46D8" w:rsidRDefault="003A46D8">
      <w:pPr>
        <w:pStyle w:val="BodyText"/>
        <w:kinsoku w:val="0"/>
        <w:overflowPunct w:val="0"/>
        <w:rPr>
          <w:rFonts w:ascii="HelveticaNeueLT Pro 45 Lt" w:hAnsi="HelveticaNeueLT Pro 45 Lt" w:cs="HelveticaNeueLT Pro 45 Lt"/>
          <w:sz w:val="20"/>
          <w:szCs w:val="20"/>
        </w:rPr>
      </w:pPr>
    </w:p>
    <w:p w14:paraId="126D0C8F" w14:textId="77777777" w:rsidR="003A46D8" w:rsidRDefault="003A46D8">
      <w:pPr>
        <w:pStyle w:val="BodyText"/>
        <w:kinsoku w:val="0"/>
        <w:overflowPunct w:val="0"/>
        <w:rPr>
          <w:rFonts w:ascii="HelveticaNeueLT Pro 45 Lt" w:hAnsi="HelveticaNeueLT Pro 45 Lt" w:cs="HelveticaNeueLT Pro 45 Lt"/>
          <w:sz w:val="20"/>
          <w:szCs w:val="20"/>
        </w:rPr>
      </w:pPr>
    </w:p>
    <w:p w14:paraId="7C8777CD" w14:textId="77777777" w:rsidR="003A46D8" w:rsidRDefault="003A46D8">
      <w:pPr>
        <w:pStyle w:val="BodyText"/>
        <w:kinsoku w:val="0"/>
        <w:overflowPunct w:val="0"/>
        <w:rPr>
          <w:rFonts w:ascii="HelveticaNeueLT Pro 45 Lt" w:hAnsi="HelveticaNeueLT Pro 45 Lt" w:cs="HelveticaNeueLT Pro 45 Lt"/>
          <w:sz w:val="20"/>
          <w:szCs w:val="20"/>
        </w:rPr>
      </w:pPr>
    </w:p>
    <w:p w14:paraId="740BF9F7" w14:textId="77777777" w:rsidR="003A46D8" w:rsidRDefault="003A46D8">
      <w:pPr>
        <w:pStyle w:val="BodyText"/>
        <w:kinsoku w:val="0"/>
        <w:overflowPunct w:val="0"/>
        <w:rPr>
          <w:rFonts w:ascii="HelveticaNeueLT Pro 45 Lt" w:hAnsi="HelveticaNeueLT Pro 45 Lt" w:cs="HelveticaNeueLT Pro 45 Lt"/>
          <w:sz w:val="20"/>
          <w:szCs w:val="20"/>
        </w:rPr>
      </w:pPr>
    </w:p>
    <w:p w14:paraId="0A817ABC" w14:textId="77777777" w:rsidR="003A46D8" w:rsidRDefault="003A46D8">
      <w:pPr>
        <w:pStyle w:val="BodyText"/>
        <w:kinsoku w:val="0"/>
        <w:overflowPunct w:val="0"/>
        <w:rPr>
          <w:rFonts w:ascii="HelveticaNeueLT Pro 45 Lt" w:hAnsi="HelveticaNeueLT Pro 45 Lt" w:cs="HelveticaNeueLT Pro 45 Lt"/>
          <w:sz w:val="20"/>
          <w:szCs w:val="20"/>
        </w:rPr>
      </w:pPr>
    </w:p>
    <w:p w14:paraId="244E3778" w14:textId="77777777" w:rsidR="003A46D8" w:rsidRDefault="003A46D8">
      <w:pPr>
        <w:pStyle w:val="BodyText"/>
        <w:kinsoku w:val="0"/>
        <w:overflowPunct w:val="0"/>
        <w:rPr>
          <w:rFonts w:ascii="HelveticaNeueLT Pro 45 Lt" w:hAnsi="HelveticaNeueLT Pro 45 Lt" w:cs="HelveticaNeueLT Pro 45 Lt"/>
          <w:sz w:val="20"/>
          <w:szCs w:val="20"/>
        </w:rPr>
      </w:pPr>
    </w:p>
    <w:p w14:paraId="67B2C0C5" w14:textId="77777777" w:rsidR="003A46D8" w:rsidRDefault="003A46D8">
      <w:pPr>
        <w:pStyle w:val="BodyText"/>
        <w:kinsoku w:val="0"/>
        <w:overflowPunct w:val="0"/>
        <w:rPr>
          <w:rFonts w:ascii="HelveticaNeueLT Pro 45 Lt" w:hAnsi="HelveticaNeueLT Pro 45 Lt" w:cs="HelveticaNeueLT Pro 45 Lt"/>
          <w:sz w:val="20"/>
          <w:szCs w:val="20"/>
        </w:rPr>
      </w:pPr>
    </w:p>
    <w:p w14:paraId="4F9A3F06" w14:textId="77777777" w:rsidR="003A46D8" w:rsidRDefault="003A46D8">
      <w:pPr>
        <w:pStyle w:val="BodyText"/>
        <w:kinsoku w:val="0"/>
        <w:overflowPunct w:val="0"/>
        <w:rPr>
          <w:rFonts w:ascii="HelveticaNeueLT Pro 45 Lt" w:hAnsi="HelveticaNeueLT Pro 45 Lt" w:cs="HelveticaNeueLT Pro 45 Lt"/>
          <w:sz w:val="20"/>
          <w:szCs w:val="20"/>
        </w:rPr>
      </w:pPr>
    </w:p>
    <w:p w14:paraId="6B70B3E0" w14:textId="77777777" w:rsidR="003A46D8" w:rsidRDefault="003A46D8">
      <w:pPr>
        <w:pStyle w:val="BodyText"/>
        <w:kinsoku w:val="0"/>
        <w:overflowPunct w:val="0"/>
        <w:rPr>
          <w:rFonts w:ascii="HelveticaNeueLT Pro 45 Lt" w:hAnsi="HelveticaNeueLT Pro 45 Lt" w:cs="HelveticaNeueLT Pro 45 Lt"/>
          <w:sz w:val="20"/>
          <w:szCs w:val="20"/>
        </w:rPr>
      </w:pPr>
    </w:p>
    <w:p w14:paraId="5DB18B63" w14:textId="77777777" w:rsidR="003A46D8" w:rsidRDefault="003A46D8">
      <w:pPr>
        <w:pStyle w:val="BodyText"/>
        <w:kinsoku w:val="0"/>
        <w:overflowPunct w:val="0"/>
        <w:rPr>
          <w:rFonts w:ascii="HelveticaNeueLT Pro 45 Lt" w:hAnsi="HelveticaNeueLT Pro 45 Lt" w:cs="HelveticaNeueLT Pro 45 Lt"/>
          <w:sz w:val="20"/>
          <w:szCs w:val="20"/>
        </w:rPr>
      </w:pPr>
    </w:p>
    <w:p w14:paraId="7F3D4E45" w14:textId="77777777" w:rsidR="003A46D8" w:rsidRDefault="003A46D8">
      <w:pPr>
        <w:pStyle w:val="BodyText"/>
        <w:kinsoku w:val="0"/>
        <w:overflowPunct w:val="0"/>
        <w:rPr>
          <w:rFonts w:ascii="HelveticaNeueLT Pro 45 Lt" w:hAnsi="HelveticaNeueLT Pro 45 Lt" w:cs="HelveticaNeueLT Pro 45 Lt"/>
          <w:sz w:val="20"/>
          <w:szCs w:val="20"/>
        </w:rPr>
      </w:pPr>
    </w:p>
    <w:p w14:paraId="6DF0B030" w14:textId="77777777" w:rsidR="003A46D8" w:rsidRDefault="003A46D8">
      <w:pPr>
        <w:pStyle w:val="BodyText"/>
        <w:kinsoku w:val="0"/>
        <w:overflowPunct w:val="0"/>
        <w:rPr>
          <w:rFonts w:ascii="HelveticaNeueLT Pro 45 Lt" w:hAnsi="HelveticaNeueLT Pro 45 Lt" w:cs="HelveticaNeueLT Pro 45 Lt"/>
          <w:sz w:val="20"/>
          <w:szCs w:val="20"/>
        </w:rPr>
      </w:pPr>
    </w:p>
    <w:p w14:paraId="45A41CD8" w14:textId="77777777" w:rsidR="003A46D8" w:rsidRDefault="003A46D8">
      <w:pPr>
        <w:pStyle w:val="BodyText"/>
        <w:kinsoku w:val="0"/>
        <w:overflowPunct w:val="0"/>
        <w:rPr>
          <w:rFonts w:ascii="HelveticaNeueLT Pro 45 Lt" w:hAnsi="HelveticaNeueLT Pro 45 Lt" w:cs="HelveticaNeueLT Pro 45 Lt"/>
          <w:sz w:val="20"/>
          <w:szCs w:val="20"/>
        </w:rPr>
      </w:pPr>
    </w:p>
    <w:p w14:paraId="43F36A9A" w14:textId="77777777" w:rsidR="003A46D8" w:rsidRDefault="003A46D8">
      <w:pPr>
        <w:pStyle w:val="BodyText"/>
        <w:kinsoku w:val="0"/>
        <w:overflowPunct w:val="0"/>
        <w:rPr>
          <w:rFonts w:ascii="HelveticaNeueLT Pro 45 Lt" w:hAnsi="HelveticaNeueLT Pro 45 Lt" w:cs="HelveticaNeueLT Pro 45 Lt"/>
          <w:sz w:val="20"/>
          <w:szCs w:val="20"/>
        </w:rPr>
      </w:pPr>
    </w:p>
    <w:p w14:paraId="6C4D7181" w14:textId="77777777" w:rsidR="003A46D8" w:rsidRDefault="003A46D8">
      <w:pPr>
        <w:pStyle w:val="BodyText"/>
        <w:kinsoku w:val="0"/>
        <w:overflowPunct w:val="0"/>
        <w:rPr>
          <w:rFonts w:ascii="HelveticaNeueLT Pro 45 Lt" w:hAnsi="HelveticaNeueLT Pro 45 Lt" w:cs="HelveticaNeueLT Pro 45 Lt"/>
          <w:sz w:val="20"/>
          <w:szCs w:val="20"/>
        </w:rPr>
      </w:pPr>
    </w:p>
    <w:p w14:paraId="720860B7" w14:textId="77777777" w:rsidR="003A46D8" w:rsidRDefault="003A46D8">
      <w:pPr>
        <w:pStyle w:val="BodyText"/>
        <w:kinsoku w:val="0"/>
        <w:overflowPunct w:val="0"/>
        <w:rPr>
          <w:rFonts w:ascii="HelveticaNeueLT Pro 45 Lt" w:hAnsi="HelveticaNeueLT Pro 45 Lt" w:cs="HelveticaNeueLT Pro 45 Lt"/>
          <w:sz w:val="20"/>
          <w:szCs w:val="20"/>
        </w:rPr>
      </w:pPr>
    </w:p>
    <w:p w14:paraId="46733A40" w14:textId="77777777" w:rsidR="003A46D8" w:rsidRDefault="003A46D8">
      <w:pPr>
        <w:pStyle w:val="BodyText"/>
        <w:kinsoku w:val="0"/>
        <w:overflowPunct w:val="0"/>
        <w:rPr>
          <w:rFonts w:ascii="HelveticaNeueLT Pro 45 Lt" w:hAnsi="HelveticaNeueLT Pro 45 Lt" w:cs="HelveticaNeueLT Pro 45 Lt"/>
          <w:sz w:val="20"/>
          <w:szCs w:val="20"/>
        </w:rPr>
      </w:pPr>
    </w:p>
    <w:p w14:paraId="4D8E8722" w14:textId="77777777" w:rsidR="003A46D8" w:rsidRDefault="003A46D8">
      <w:pPr>
        <w:pStyle w:val="BodyText"/>
        <w:kinsoku w:val="0"/>
        <w:overflowPunct w:val="0"/>
        <w:rPr>
          <w:rFonts w:ascii="HelveticaNeueLT Pro 45 Lt" w:hAnsi="HelveticaNeueLT Pro 45 Lt" w:cs="HelveticaNeueLT Pro 45 Lt"/>
          <w:sz w:val="20"/>
          <w:szCs w:val="20"/>
        </w:rPr>
      </w:pPr>
    </w:p>
    <w:p w14:paraId="6FE3140B" w14:textId="77777777" w:rsidR="003A46D8" w:rsidRDefault="003A46D8">
      <w:pPr>
        <w:pStyle w:val="BodyText"/>
        <w:kinsoku w:val="0"/>
        <w:overflowPunct w:val="0"/>
        <w:rPr>
          <w:rFonts w:ascii="HelveticaNeueLT Pro 45 Lt" w:hAnsi="HelveticaNeueLT Pro 45 Lt" w:cs="HelveticaNeueLT Pro 45 Lt"/>
          <w:sz w:val="20"/>
          <w:szCs w:val="20"/>
        </w:rPr>
      </w:pPr>
    </w:p>
    <w:p w14:paraId="7584CB06" w14:textId="77777777" w:rsidR="003A46D8" w:rsidRDefault="003A46D8">
      <w:pPr>
        <w:pStyle w:val="BodyText"/>
        <w:kinsoku w:val="0"/>
        <w:overflowPunct w:val="0"/>
        <w:rPr>
          <w:rFonts w:ascii="HelveticaNeueLT Pro 45 Lt" w:hAnsi="HelveticaNeueLT Pro 45 Lt" w:cs="HelveticaNeueLT Pro 45 Lt"/>
          <w:sz w:val="20"/>
          <w:szCs w:val="20"/>
        </w:rPr>
      </w:pPr>
    </w:p>
    <w:p w14:paraId="026DAE14" w14:textId="77777777" w:rsidR="003A46D8" w:rsidRDefault="003A46D8">
      <w:pPr>
        <w:pStyle w:val="BodyText"/>
        <w:kinsoku w:val="0"/>
        <w:overflowPunct w:val="0"/>
        <w:rPr>
          <w:rFonts w:ascii="HelveticaNeueLT Pro 45 Lt" w:hAnsi="HelveticaNeueLT Pro 45 Lt" w:cs="HelveticaNeueLT Pro 45 Lt"/>
          <w:sz w:val="20"/>
          <w:szCs w:val="20"/>
        </w:rPr>
      </w:pPr>
    </w:p>
    <w:p w14:paraId="44BBE359" w14:textId="77777777" w:rsidR="003A46D8" w:rsidRDefault="003A46D8">
      <w:pPr>
        <w:pStyle w:val="BodyText"/>
        <w:kinsoku w:val="0"/>
        <w:overflowPunct w:val="0"/>
        <w:rPr>
          <w:rFonts w:ascii="HelveticaNeueLT Pro 45 Lt" w:hAnsi="HelveticaNeueLT Pro 45 Lt" w:cs="HelveticaNeueLT Pro 45 Lt"/>
          <w:sz w:val="20"/>
          <w:szCs w:val="20"/>
        </w:rPr>
      </w:pPr>
    </w:p>
    <w:p w14:paraId="770D9C02" w14:textId="77777777" w:rsidR="003A46D8" w:rsidRDefault="003A46D8">
      <w:pPr>
        <w:pStyle w:val="BodyText"/>
        <w:kinsoku w:val="0"/>
        <w:overflowPunct w:val="0"/>
        <w:rPr>
          <w:rFonts w:ascii="HelveticaNeueLT Pro 45 Lt" w:hAnsi="HelveticaNeueLT Pro 45 Lt" w:cs="HelveticaNeueLT Pro 45 Lt"/>
          <w:sz w:val="20"/>
          <w:szCs w:val="20"/>
        </w:rPr>
      </w:pPr>
    </w:p>
    <w:p w14:paraId="6026DEED" w14:textId="77777777" w:rsidR="003A46D8" w:rsidRDefault="003A46D8">
      <w:pPr>
        <w:pStyle w:val="BodyText"/>
        <w:kinsoku w:val="0"/>
        <w:overflowPunct w:val="0"/>
        <w:rPr>
          <w:rFonts w:ascii="HelveticaNeueLT Pro 45 Lt" w:hAnsi="HelveticaNeueLT Pro 45 Lt" w:cs="HelveticaNeueLT Pro 45 Lt"/>
          <w:sz w:val="20"/>
          <w:szCs w:val="20"/>
        </w:rPr>
      </w:pPr>
    </w:p>
    <w:p w14:paraId="4E432102" w14:textId="77777777" w:rsidR="003A46D8" w:rsidRDefault="003A46D8">
      <w:pPr>
        <w:pStyle w:val="BodyText"/>
        <w:kinsoku w:val="0"/>
        <w:overflowPunct w:val="0"/>
        <w:rPr>
          <w:rFonts w:ascii="HelveticaNeueLT Pro 45 Lt" w:hAnsi="HelveticaNeueLT Pro 45 Lt" w:cs="HelveticaNeueLT Pro 45 Lt"/>
          <w:sz w:val="20"/>
          <w:szCs w:val="20"/>
        </w:rPr>
      </w:pPr>
    </w:p>
    <w:p w14:paraId="00562DAF" w14:textId="77777777" w:rsidR="003A46D8" w:rsidRDefault="003A46D8">
      <w:pPr>
        <w:pStyle w:val="BodyText"/>
        <w:kinsoku w:val="0"/>
        <w:overflowPunct w:val="0"/>
        <w:rPr>
          <w:rFonts w:ascii="HelveticaNeueLT Pro 45 Lt" w:hAnsi="HelveticaNeueLT Pro 45 Lt" w:cs="HelveticaNeueLT Pro 45 Lt"/>
          <w:sz w:val="20"/>
          <w:szCs w:val="20"/>
        </w:rPr>
      </w:pPr>
    </w:p>
    <w:p w14:paraId="052351E4" w14:textId="77777777" w:rsidR="003A46D8" w:rsidRDefault="003A46D8">
      <w:pPr>
        <w:pStyle w:val="BodyText"/>
        <w:kinsoku w:val="0"/>
        <w:overflowPunct w:val="0"/>
        <w:rPr>
          <w:rFonts w:ascii="HelveticaNeueLT Pro 45 Lt" w:hAnsi="HelveticaNeueLT Pro 45 Lt" w:cs="HelveticaNeueLT Pro 45 Lt"/>
          <w:sz w:val="20"/>
          <w:szCs w:val="20"/>
        </w:rPr>
      </w:pPr>
    </w:p>
    <w:p w14:paraId="37095DF7" w14:textId="77777777" w:rsidR="003A46D8" w:rsidRDefault="003A46D8">
      <w:pPr>
        <w:pStyle w:val="BodyText"/>
        <w:kinsoku w:val="0"/>
        <w:overflowPunct w:val="0"/>
        <w:rPr>
          <w:rFonts w:ascii="HelveticaNeueLT Pro 45 Lt" w:hAnsi="HelveticaNeueLT Pro 45 Lt" w:cs="HelveticaNeueLT Pro 45 Lt"/>
          <w:sz w:val="20"/>
          <w:szCs w:val="20"/>
        </w:rPr>
      </w:pPr>
    </w:p>
    <w:p w14:paraId="7D668F2D" w14:textId="77777777" w:rsidR="003A46D8" w:rsidRDefault="003A46D8">
      <w:pPr>
        <w:pStyle w:val="BodyText"/>
        <w:kinsoku w:val="0"/>
        <w:overflowPunct w:val="0"/>
        <w:rPr>
          <w:rFonts w:ascii="HelveticaNeueLT Pro 45 Lt" w:hAnsi="HelveticaNeueLT Pro 45 Lt" w:cs="HelveticaNeueLT Pro 45 Lt"/>
          <w:sz w:val="20"/>
          <w:szCs w:val="20"/>
        </w:rPr>
      </w:pPr>
    </w:p>
    <w:p w14:paraId="628F9F1E" w14:textId="77777777" w:rsidR="003A46D8" w:rsidRDefault="003A46D8">
      <w:pPr>
        <w:pStyle w:val="BodyText"/>
        <w:kinsoku w:val="0"/>
        <w:overflowPunct w:val="0"/>
        <w:rPr>
          <w:rFonts w:ascii="HelveticaNeueLT Pro 45 Lt" w:hAnsi="HelveticaNeueLT Pro 45 Lt" w:cs="HelveticaNeueLT Pro 45 Lt"/>
          <w:sz w:val="20"/>
          <w:szCs w:val="20"/>
        </w:rPr>
      </w:pPr>
    </w:p>
    <w:p w14:paraId="3AD81FC9" w14:textId="77777777" w:rsidR="003A46D8" w:rsidRDefault="003A46D8">
      <w:pPr>
        <w:pStyle w:val="BodyText"/>
        <w:kinsoku w:val="0"/>
        <w:overflowPunct w:val="0"/>
        <w:rPr>
          <w:rFonts w:ascii="HelveticaNeueLT Pro 45 Lt" w:hAnsi="HelveticaNeueLT Pro 45 Lt" w:cs="HelveticaNeueLT Pro 45 Lt"/>
          <w:sz w:val="20"/>
          <w:szCs w:val="20"/>
        </w:rPr>
      </w:pPr>
    </w:p>
    <w:p w14:paraId="10482C5A" w14:textId="77777777" w:rsidR="003A46D8" w:rsidRDefault="003A46D8">
      <w:pPr>
        <w:pStyle w:val="BodyText"/>
        <w:kinsoku w:val="0"/>
        <w:overflowPunct w:val="0"/>
        <w:rPr>
          <w:rFonts w:ascii="HelveticaNeueLT Pro 45 Lt" w:hAnsi="HelveticaNeueLT Pro 45 Lt" w:cs="HelveticaNeueLT Pro 45 Lt"/>
          <w:sz w:val="20"/>
          <w:szCs w:val="20"/>
        </w:rPr>
      </w:pPr>
    </w:p>
    <w:p w14:paraId="3BDA335D" w14:textId="77777777" w:rsidR="003A46D8" w:rsidRDefault="003A46D8">
      <w:pPr>
        <w:pStyle w:val="BodyText"/>
        <w:kinsoku w:val="0"/>
        <w:overflowPunct w:val="0"/>
        <w:rPr>
          <w:rFonts w:ascii="HelveticaNeueLT Pro 45 Lt" w:hAnsi="HelveticaNeueLT Pro 45 Lt" w:cs="HelveticaNeueLT Pro 45 Lt"/>
          <w:sz w:val="20"/>
          <w:szCs w:val="20"/>
        </w:rPr>
      </w:pPr>
    </w:p>
    <w:p w14:paraId="3CF1593E" w14:textId="77777777" w:rsidR="003A46D8" w:rsidRDefault="003A46D8">
      <w:pPr>
        <w:pStyle w:val="BodyText"/>
        <w:kinsoku w:val="0"/>
        <w:overflowPunct w:val="0"/>
        <w:rPr>
          <w:rFonts w:ascii="HelveticaNeueLT Pro 45 Lt" w:hAnsi="HelveticaNeueLT Pro 45 Lt" w:cs="HelveticaNeueLT Pro 45 Lt"/>
          <w:sz w:val="20"/>
          <w:szCs w:val="20"/>
        </w:rPr>
      </w:pPr>
    </w:p>
    <w:p w14:paraId="11F96CED" w14:textId="77777777" w:rsidR="003A46D8" w:rsidRDefault="003A46D8">
      <w:pPr>
        <w:pStyle w:val="BodyText"/>
        <w:kinsoku w:val="0"/>
        <w:overflowPunct w:val="0"/>
        <w:rPr>
          <w:rFonts w:ascii="HelveticaNeueLT Pro 45 Lt" w:hAnsi="HelveticaNeueLT Pro 45 Lt" w:cs="HelveticaNeueLT Pro 45 Lt"/>
          <w:sz w:val="20"/>
          <w:szCs w:val="20"/>
        </w:rPr>
      </w:pPr>
    </w:p>
    <w:p w14:paraId="28D48BED" w14:textId="77777777" w:rsidR="003A46D8" w:rsidRDefault="003A46D8">
      <w:pPr>
        <w:pStyle w:val="BodyText"/>
        <w:kinsoku w:val="0"/>
        <w:overflowPunct w:val="0"/>
        <w:rPr>
          <w:rFonts w:ascii="HelveticaNeueLT Pro 45 Lt" w:hAnsi="HelveticaNeueLT Pro 45 Lt" w:cs="HelveticaNeueLT Pro 45 Lt"/>
          <w:sz w:val="20"/>
          <w:szCs w:val="20"/>
        </w:rPr>
      </w:pPr>
    </w:p>
    <w:p w14:paraId="7D08D60A" w14:textId="77777777" w:rsidR="003A46D8" w:rsidRDefault="003A46D8">
      <w:pPr>
        <w:pStyle w:val="BodyText"/>
        <w:kinsoku w:val="0"/>
        <w:overflowPunct w:val="0"/>
        <w:spacing w:before="11"/>
        <w:rPr>
          <w:rFonts w:ascii="HelveticaNeueLT Pro 45 Lt" w:hAnsi="HelveticaNeueLT Pro 45 Lt" w:cs="HelveticaNeueLT Pro 45 Lt"/>
          <w:sz w:val="24"/>
          <w:szCs w:val="24"/>
        </w:rPr>
      </w:pPr>
    </w:p>
    <w:p w14:paraId="570840C2" w14:textId="1B13BA1F" w:rsidR="003A46D8" w:rsidRPr="001D0DE8" w:rsidRDefault="003A46D8" w:rsidP="001D0DE8">
      <w:pPr>
        <w:pStyle w:val="BodyText"/>
        <w:shd w:val="clear" w:color="auto" w:fill="F2F2F2" w:themeFill="background1" w:themeFillShade="F2"/>
        <w:kinsoku w:val="0"/>
        <w:overflowPunct w:val="0"/>
        <w:spacing w:line="199" w:lineRule="auto"/>
        <w:ind w:left="127"/>
        <w:rPr>
          <w:rFonts w:ascii="Museo 700" w:hAnsi="Museo 700" w:cs="Museo 700"/>
          <w:color w:val="002060"/>
          <w:sz w:val="28"/>
          <w:szCs w:val="28"/>
        </w:rPr>
      </w:pPr>
      <w:r w:rsidRPr="001D0DE8">
        <w:rPr>
          <w:rFonts w:ascii="Museo 700" w:hAnsi="Museo 700" w:cs="Museo 700"/>
          <w:color w:val="002060"/>
          <w:sz w:val="28"/>
          <w:szCs w:val="28"/>
        </w:rPr>
        <w:t xml:space="preserve">The Enhancing Cyber Security Project created positive impact for the entire university </w:t>
      </w:r>
      <w:proofErr w:type="gramStart"/>
      <w:r w:rsidRPr="001D0DE8">
        <w:rPr>
          <w:rFonts w:ascii="Museo 700" w:hAnsi="Museo 700" w:cs="Museo 700"/>
          <w:color w:val="002060"/>
          <w:sz w:val="28"/>
          <w:szCs w:val="28"/>
        </w:rPr>
        <w:t>sector, and</w:t>
      </w:r>
      <w:proofErr w:type="gramEnd"/>
      <w:r w:rsidRPr="001D0DE8">
        <w:rPr>
          <w:rFonts w:ascii="Museo 700" w:hAnsi="Museo 700" w:cs="Museo 700"/>
          <w:color w:val="002060"/>
          <w:sz w:val="28"/>
          <w:szCs w:val="28"/>
        </w:rPr>
        <w:t xml:space="preserve"> was made possible through the collaborative approach between universities and government departments. Cyber security will continue</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to</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be</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of</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paramount</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importance</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to</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the</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university</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sector</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and</w:t>
      </w:r>
      <w:r w:rsidRPr="001D0DE8">
        <w:rPr>
          <w:rFonts w:ascii="Museo 700" w:hAnsi="Museo 700" w:cs="Museo 700"/>
          <w:color w:val="002060"/>
          <w:spacing w:val="-7"/>
          <w:sz w:val="28"/>
          <w:szCs w:val="28"/>
        </w:rPr>
        <w:t xml:space="preserve"> </w:t>
      </w:r>
      <w:r w:rsidRPr="001D0DE8">
        <w:rPr>
          <w:rFonts w:ascii="Museo 700" w:hAnsi="Museo 700" w:cs="Museo 700"/>
          <w:color w:val="002060"/>
          <w:sz w:val="28"/>
          <w:szCs w:val="28"/>
        </w:rPr>
        <w:t>Australia more</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broadly,</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and</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it</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is</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imperative</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for</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such</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projects</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and</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initiatives</w:t>
      </w:r>
      <w:r w:rsidRPr="001D0DE8">
        <w:rPr>
          <w:rFonts w:ascii="Museo 700" w:hAnsi="Museo 700" w:cs="Museo 700"/>
          <w:color w:val="002060"/>
          <w:spacing w:val="-1"/>
          <w:sz w:val="28"/>
          <w:szCs w:val="28"/>
        </w:rPr>
        <w:t xml:space="preserve"> </w:t>
      </w:r>
      <w:r w:rsidRPr="001D0DE8">
        <w:rPr>
          <w:rFonts w:ascii="Museo 700" w:hAnsi="Museo 700" w:cs="Museo 700"/>
          <w:color w:val="002060"/>
          <w:sz w:val="28"/>
          <w:szCs w:val="28"/>
        </w:rPr>
        <w:t>to</w:t>
      </w:r>
      <w:r w:rsidRPr="001D0DE8">
        <w:rPr>
          <w:rFonts w:ascii="Museo 700" w:hAnsi="Museo 700" w:cs="Museo 700"/>
          <w:color w:val="002060"/>
          <w:spacing w:val="-1"/>
          <w:sz w:val="28"/>
          <w:szCs w:val="28"/>
        </w:rPr>
        <w:t xml:space="preserve"> </w:t>
      </w:r>
      <w:r w:rsidR="001D0DE8" w:rsidRPr="001D0DE8">
        <w:rPr>
          <w:rFonts w:ascii="Museo 700" w:hAnsi="Museo 700" w:cs="Museo 700"/>
          <w:color w:val="002060"/>
          <w:sz w:val="28"/>
          <w:szCs w:val="28"/>
        </w:rPr>
        <w:t>continue</w:t>
      </w:r>
      <w:r w:rsidRPr="001D0DE8">
        <w:rPr>
          <w:rFonts w:ascii="Museo 700" w:hAnsi="Museo 700" w:cs="Museo 700"/>
          <w:color w:val="002060"/>
          <w:sz w:val="28"/>
          <w:szCs w:val="28"/>
        </w:rPr>
        <w:t xml:space="preserve"> through funding and investment.</w:t>
      </w:r>
    </w:p>
    <w:p w14:paraId="72A92784" w14:textId="77777777" w:rsidR="003A46D8" w:rsidRPr="00796768" w:rsidRDefault="003A46D8">
      <w:pPr>
        <w:pStyle w:val="BodyText"/>
        <w:kinsoku w:val="0"/>
        <w:overflowPunct w:val="0"/>
        <w:rPr>
          <w:rFonts w:ascii="Museo 700" w:hAnsi="Museo 700" w:cs="Museo 700"/>
          <w:sz w:val="20"/>
          <w:szCs w:val="20"/>
        </w:rPr>
      </w:pPr>
    </w:p>
    <w:p w14:paraId="5E5DF95F" w14:textId="77777777" w:rsidR="003A46D8" w:rsidRDefault="003A46D8">
      <w:pPr>
        <w:pStyle w:val="BodyText"/>
        <w:kinsoku w:val="0"/>
        <w:overflowPunct w:val="0"/>
        <w:rPr>
          <w:rFonts w:ascii="Museo 700" w:hAnsi="Museo 700" w:cs="Museo 700"/>
          <w:b/>
          <w:bCs/>
          <w:sz w:val="20"/>
          <w:szCs w:val="20"/>
        </w:rPr>
      </w:pPr>
    </w:p>
    <w:p w14:paraId="5634AC9E" w14:textId="77777777" w:rsidR="003A46D8" w:rsidRDefault="003A46D8">
      <w:pPr>
        <w:pStyle w:val="BodyText"/>
        <w:kinsoku w:val="0"/>
        <w:overflowPunct w:val="0"/>
        <w:spacing w:before="7"/>
        <w:rPr>
          <w:rFonts w:ascii="Museo 700" w:hAnsi="Museo 700" w:cs="Museo 700"/>
          <w:b/>
          <w:bCs/>
          <w:sz w:val="20"/>
          <w:szCs w:val="20"/>
        </w:rPr>
      </w:pPr>
    </w:p>
    <w:p w14:paraId="521FE97A" w14:textId="77777777" w:rsidR="00C40DEF" w:rsidRDefault="00C40DEF">
      <w:pPr>
        <w:pStyle w:val="BodyText"/>
        <w:kinsoku w:val="0"/>
        <w:overflowPunct w:val="0"/>
        <w:spacing w:before="100"/>
        <w:ind w:left="118"/>
        <w:rPr>
          <w:rFonts w:ascii="HelveticaNeueLT Pro 45 Lt" w:hAnsi="HelveticaNeueLT Pro 45 Lt" w:cs="HelveticaNeueLT Pro 45 Lt"/>
          <w:spacing w:val="-5"/>
          <w:sz w:val="16"/>
          <w:szCs w:val="16"/>
        </w:rPr>
      </w:pPr>
    </w:p>
    <w:p w14:paraId="77F6C53E" w14:textId="77777777" w:rsidR="00C40DEF" w:rsidRDefault="00C40DEF">
      <w:pPr>
        <w:pStyle w:val="BodyText"/>
        <w:kinsoku w:val="0"/>
        <w:overflowPunct w:val="0"/>
        <w:spacing w:before="100"/>
        <w:ind w:left="118"/>
        <w:rPr>
          <w:rFonts w:ascii="HelveticaNeueLT Pro 45 Lt" w:hAnsi="HelveticaNeueLT Pro 45 Lt" w:cs="HelveticaNeueLT Pro 45 Lt"/>
          <w:spacing w:val="-5"/>
          <w:sz w:val="16"/>
          <w:szCs w:val="16"/>
        </w:rPr>
      </w:pPr>
    </w:p>
    <w:p w14:paraId="3DCF13F2" w14:textId="2D4CD792" w:rsidR="003A46D8" w:rsidRPr="00C40DEF" w:rsidRDefault="00D00E2B">
      <w:pPr>
        <w:pStyle w:val="BodyText"/>
        <w:kinsoku w:val="0"/>
        <w:overflowPunct w:val="0"/>
        <w:spacing w:before="100"/>
        <w:ind w:left="118"/>
        <w:rPr>
          <w:rFonts w:ascii="HelveticaNeueLT Pro 45 Lt" w:hAnsi="HelveticaNeueLT Pro 45 Lt" w:cs="HelveticaNeueLT Pro 45 Lt"/>
          <w:color w:val="FFFFFF" w:themeColor="background1"/>
          <w:spacing w:val="-5"/>
          <w:sz w:val="16"/>
          <w:szCs w:val="16"/>
        </w:rPr>
      </w:pPr>
      <w:r w:rsidRPr="00C40DEF">
        <w:rPr>
          <w:noProof/>
          <w:color w:val="FFFFFF" w:themeColor="background1"/>
        </w:rPr>
        <mc:AlternateContent>
          <mc:Choice Requires="wps">
            <w:drawing>
              <wp:anchor distT="0" distB="0" distL="114300" distR="114300" simplePos="0" relativeHeight="251723264" behindDoc="1" locked="0" layoutInCell="0" allowOverlap="1" wp14:anchorId="6ED552C1" wp14:editId="39D96EE8">
                <wp:simplePos x="0" y="0"/>
                <wp:positionH relativeFrom="page">
                  <wp:posOffset>257175</wp:posOffset>
                </wp:positionH>
                <wp:positionV relativeFrom="paragraph">
                  <wp:posOffset>62865</wp:posOffset>
                </wp:positionV>
                <wp:extent cx="114300" cy="120015"/>
                <wp:effectExtent l="0" t="0" r="0" b="0"/>
                <wp:wrapNone/>
                <wp:docPr id="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20015"/>
                        </a:xfrm>
                        <a:prstGeom prst="rect">
                          <a:avLst/>
                        </a:prstGeom>
                        <a:noFill/>
                        <a:ln>
                          <a:noFill/>
                        </a:ln>
                      </wps:spPr>
                      <wps:txbx>
                        <w:txbxContent>
                          <w:p w14:paraId="49EB2E74" w14:textId="77777777" w:rsidR="003A46D8" w:rsidRDefault="003A46D8" w:rsidP="001D0DE8">
                            <w:pPr>
                              <w:pStyle w:val="BodyText"/>
                              <w:shd w:val="clear" w:color="auto" w:fill="E7E6E6" w:themeFill="background2"/>
                              <w:kinsoku w:val="0"/>
                              <w:overflowPunct w:val="0"/>
                              <w:rPr>
                                <w:rFonts w:ascii="HelveticaNeueLT Pro 45 Lt" w:hAnsi="HelveticaNeueLT Pro 45 Lt" w:cs="HelveticaNeueLT Pro 45 Lt"/>
                                <w:color w:val="FFFFFF"/>
                                <w:spacing w:val="-5"/>
                                <w:sz w:val="16"/>
                                <w:szCs w:val="16"/>
                              </w:rPr>
                            </w:pPr>
                            <w:r w:rsidRPr="001D0DE8">
                              <w:rPr>
                                <w:rFonts w:ascii="HelveticaNeueLT Pro 45 Lt" w:hAnsi="HelveticaNeueLT Pro 45 Lt" w:cs="HelveticaNeueLT Pro 45 Lt"/>
                                <w:spacing w:val="-5"/>
                                <w:sz w:val="16"/>
                                <w:szCs w:val="16"/>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552C1" id="Text Box 2" o:spid="_x0000_s1362" type="#_x0000_t202" alt="&quot;&quot;" style="position:absolute;left:0;text-align:left;margin-left:20.25pt;margin-top:4.95pt;width:9pt;height:9.4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" o:allowincell="f" filled="f" stroked="f">
                <v:textbox inset="0,0,0,0">
                  <w:txbxContent>
                    <w:p w14:paraId="49EB2E74" w14:textId="77777777" w:rsidR="003A46D8" w:rsidRDefault="003A46D8" w:rsidP="001D0DE8">
                      <w:pPr>
                        <w:pStyle w:val="BodyText"/>
                        <w:shd w:val="clear" w:color="auto" w:fill="E7E6E6" w:themeFill="background2"/>
                        <w:kinsoku w:val="0"/>
                        <w:overflowPunct w:val="0"/>
                        <w:rPr>
                          <w:rFonts w:ascii="HelveticaNeueLT Pro 45 Lt" w:hAnsi="HelveticaNeueLT Pro 45 Lt" w:cs="HelveticaNeueLT Pro 45 Lt"/>
                          <w:color w:val="FFFFFF"/>
                          <w:spacing w:val="-5"/>
                          <w:sz w:val="16"/>
                          <w:szCs w:val="16"/>
                        </w:rPr>
                      </w:pPr>
                      <w:r w:rsidRPr="001D0DE8">
                        <w:rPr>
                          <w:rFonts w:ascii="HelveticaNeueLT Pro 45 Lt" w:hAnsi="HelveticaNeueLT Pro 45 Lt" w:cs="HelveticaNeueLT Pro 45 Lt"/>
                          <w:spacing w:val="-5"/>
                          <w:sz w:val="16"/>
                          <w:szCs w:val="16"/>
                        </w:rPr>
                        <w:t>25</w:t>
                      </w:r>
                    </w:p>
                  </w:txbxContent>
                </v:textbox>
                <w10:wrap anchorx="page"/>
              </v:shape>
            </w:pict>
          </mc:Fallback>
        </mc:AlternateContent>
      </w:r>
      <w:r w:rsidR="003A46D8" w:rsidRPr="0002346C">
        <w:rPr>
          <w:rFonts w:ascii="HelveticaNeueLT Pro 45 Lt" w:hAnsi="HelveticaNeueLT Pro 45 Lt" w:cs="HelveticaNeueLT Pro 45 Lt"/>
          <w:spacing w:val="-5"/>
          <w:sz w:val="16"/>
          <w:szCs w:val="16"/>
        </w:rPr>
        <w:t>25</w:t>
      </w:r>
    </w:p>
    <w:p w14:paraId="4C3D0FFE" w14:textId="77777777" w:rsidR="003A46D8" w:rsidRDefault="003A46D8">
      <w:pPr>
        <w:pStyle w:val="BodyText"/>
        <w:kinsoku w:val="0"/>
        <w:overflowPunct w:val="0"/>
        <w:spacing w:before="100"/>
        <w:ind w:left="118"/>
        <w:rPr>
          <w:rFonts w:ascii="HelveticaNeueLT Pro 45 Lt" w:hAnsi="HelveticaNeueLT Pro 45 Lt" w:cs="HelveticaNeueLT Pro 45 Lt"/>
          <w:color w:val="FFFFFF"/>
          <w:spacing w:val="-5"/>
          <w:sz w:val="16"/>
          <w:szCs w:val="16"/>
        </w:rPr>
        <w:sectPr w:rsidR="003A46D8">
          <w:pgSz w:w="11910" w:h="16840"/>
          <w:pgMar w:top="1920" w:right="820" w:bottom="0" w:left="320" w:header="720" w:footer="720" w:gutter="0"/>
          <w:cols w:space="720"/>
          <w:noEndnote/>
        </w:sectPr>
      </w:pPr>
    </w:p>
    <w:p w14:paraId="5D9B5E62" w14:textId="213D6F35" w:rsidR="003A46D8" w:rsidRDefault="00D00E2B">
      <w:pPr>
        <w:pStyle w:val="BodyText"/>
        <w:kinsoku w:val="0"/>
        <w:overflowPunct w:val="0"/>
        <w:rPr>
          <w:rFonts w:ascii="HelveticaNeueLT Pro 45 Lt" w:hAnsi="HelveticaNeueLT Pro 45 Lt" w:cs="HelveticaNeueLT Pro 45 Lt"/>
          <w:sz w:val="20"/>
          <w:szCs w:val="20"/>
        </w:rPr>
      </w:pPr>
      <w:r>
        <w:rPr>
          <w:noProof/>
        </w:rPr>
        <mc:AlternateContent>
          <mc:Choice Requires="wpg">
            <w:drawing>
              <wp:anchor distT="0" distB="0" distL="114300" distR="114300" simplePos="0" relativeHeight="251725312" behindDoc="1" locked="0" layoutInCell="0" allowOverlap="1" wp14:anchorId="3EA99D3A" wp14:editId="6580819C">
                <wp:simplePos x="0" y="0"/>
                <wp:positionH relativeFrom="page">
                  <wp:posOffset>0</wp:posOffset>
                </wp:positionH>
                <wp:positionV relativeFrom="page">
                  <wp:posOffset>0</wp:posOffset>
                </wp:positionV>
                <wp:extent cx="7560310" cy="10691495"/>
                <wp:effectExtent l="0" t="0" r="254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1495"/>
                          <a:chOff x="0" y="0"/>
                          <a:chExt cx="11906" cy="16837"/>
                        </a:xfrm>
                      </wpg:grpSpPr>
                      <wps:wsp>
                        <wps:cNvPr id="686" name="Freeform 654"/>
                        <wps:cNvSpPr>
                          <a:spLocks/>
                        </wps:cNvSpPr>
                        <wps:spPr bwMode="auto">
                          <a:xfrm>
                            <a:off x="0" y="11281"/>
                            <a:ext cx="11906" cy="5556"/>
                          </a:xfrm>
                          <a:custGeom>
                            <a:avLst/>
                            <a:gdLst>
                              <a:gd name="T0" fmla="*/ 0 w 11906"/>
                              <a:gd name="T1" fmla="*/ 5555 h 5556"/>
                              <a:gd name="T2" fmla="*/ 11905 w 11906"/>
                              <a:gd name="T3" fmla="*/ 5555 h 5556"/>
                              <a:gd name="T4" fmla="*/ 11905 w 11906"/>
                              <a:gd name="T5" fmla="*/ 0 h 5556"/>
                              <a:gd name="T6" fmla="*/ 0 w 11906"/>
                              <a:gd name="T7" fmla="*/ 0 h 5556"/>
                              <a:gd name="T8" fmla="*/ 0 w 11906"/>
                              <a:gd name="T9" fmla="*/ 5555 h 5556"/>
                            </a:gdLst>
                            <a:ahLst/>
                            <a:cxnLst>
                              <a:cxn ang="0">
                                <a:pos x="T0" y="T1"/>
                              </a:cxn>
                              <a:cxn ang="0">
                                <a:pos x="T2" y="T3"/>
                              </a:cxn>
                              <a:cxn ang="0">
                                <a:pos x="T4" y="T5"/>
                              </a:cxn>
                              <a:cxn ang="0">
                                <a:pos x="T6" y="T7"/>
                              </a:cxn>
                              <a:cxn ang="0">
                                <a:pos x="T8" y="T9"/>
                              </a:cxn>
                            </a:cxnLst>
                            <a:rect l="0" t="0" r="r" b="b"/>
                            <a:pathLst>
                              <a:path w="11906" h="5556">
                                <a:moveTo>
                                  <a:pt x="0" y="5555"/>
                                </a:moveTo>
                                <a:lnTo>
                                  <a:pt x="11905" y="5555"/>
                                </a:lnTo>
                                <a:lnTo>
                                  <a:pt x="11905" y="0"/>
                                </a:lnTo>
                                <a:lnTo>
                                  <a:pt x="0" y="0"/>
                                </a:lnTo>
                                <a:lnTo>
                                  <a:pt x="0" y="5555"/>
                                </a:lnTo>
                                <a:close/>
                              </a:path>
                            </a:pathLst>
                          </a:custGeom>
                          <a:solidFill>
                            <a:srgbClr val="008275"/>
                          </a:solidFill>
                          <a:ln>
                            <a:noFill/>
                          </a:ln>
                        </wps:spPr>
                        <wps:bodyPr rot="0" vert="horz" wrap="square" lIns="91440" tIns="45720" rIns="91440" bIns="45720" anchor="t" anchorCtr="0" upright="1">
                          <a:noAutofit/>
                        </wps:bodyPr>
                      </wps:wsp>
                      <pic:pic xmlns:pic="http://schemas.openxmlformats.org/drawingml/2006/picture">
                        <pic:nvPicPr>
                          <pic:cNvPr id="687" name="Picture 655"/>
                          <pic:cNvPicPr>
                            <a:picLocks noChangeAspect="1" noChangeArrowheads="1"/>
                          </pic:cNvPicPr>
                        </pic:nvPicPr>
                        <pic:blipFill>
                          <a:blip r:embed="rId104"/>
                          <a:srcRect/>
                          <a:stretch>
                            <a:fillRect/>
                          </a:stretch>
                        </pic:blipFill>
                        <pic:spPr bwMode="auto">
                          <a:xfrm>
                            <a:off x="0" y="0"/>
                            <a:ext cx="11900" cy="11280"/>
                          </a:xfrm>
                          <a:prstGeom prst="rect">
                            <a:avLst/>
                          </a:prstGeom>
                          <a:noFill/>
                          <a:ln>
                            <a:noFill/>
                          </a:ln>
                        </pic:spPr>
                      </pic:pic>
                      <wps:wsp>
                        <wps:cNvPr id="689" name="Freeform 657"/>
                        <wps:cNvSpPr>
                          <a:spLocks/>
                        </wps:cNvSpPr>
                        <wps:spPr bwMode="auto">
                          <a:xfrm>
                            <a:off x="696" y="12856"/>
                            <a:ext cx="2272" cy="1"/>
                          </a:xfrm>
                          <a:custGeom>
                            <a:avLst/>
                            <a:gdLst>
                              <a:gd name="T0" fmla="*/ 0 w 2272"/>
                              <a:gd name="T1" fmla="*/ 0 h 1"/>
                              <a:gd name="T2" fmla="*/ 2271 w 2272"/>
                              <a:gd name="T3" fmla="*/ 0 h 1"/>
                            </a:gdLst>
                            <a:ahLst/>
                            <a:cxnLst>
                              <a:cxn ang="0">
                                <a:pos x="T0" y="T1"/>
                              </a:cxn>
                              <a:cxn ang="0">
                                <a:pos x="T2" y="T3"/>
                              </a:cxn>
                            </a:cxnLst>
                            <a:rect l="0" t="0" r="r" b="b"/>
                            <a:pathLst>
                              <a:path w="2272" h="1">
                                <a:moveTo>
                                  <a:pt x="0" y="0"/>
                                </a:moveTo>
                                <a:lnTo>
                                  <a:pt x="2271" y="0"/>
                                </a:lnTo>
                              </a:path>
                            </a:pathLst>
                          </a:custGeom>
                          <a:noFill/>
                          <a:ln w="12700">
                            <a:solidFill>
                              <a:srgbClr val="171A60"/>
                            </a:solidFill>
                            <a:round/>
                            <a:headEnd/>
                            <a:tailEnd/>
                          </a:ln>
                        </wps:spPr>
                        <wps:bodyPr rot="0" vert="horz" wrap="square" lIns="91440" tIns="45720" rIns="91440" bIns="45720" anchor="t" anchorCtr="0" upright="1">
                          <a:noAutofit/>
                        </wps:bodyPr>
                      </wps:wsp>
                      <wps:wsp>
                        <wps:cNvPr id="690" name="Freeform 658"/>
                        <wps:cNvSpPr>
                          <a:spLocks/>
                        </wps:cNvSpPr>
                        <wps:spPr bwMode="auto">
                          <a:xfrm>
                            <a:off x="696" y="13743"/>
                            <a:ext cx="2272" cy="1"/>
                          </a:xfrm>
                          <a:custGeom>
                            <a:avLst/>
                            <a:gdLst>
                              <a:gd name="T0" fmla="*/ 0 w 2272"/>
                              <a:gd name="T1" fmla="*/ 0 h 1"/>
                              <a:gd name="T2" fmla="*/ 2271 w 2272"/>
                              <a:gd name="T3" fmla="*/ 0 h 1"/>
                            </a:gdLst>
                            <a:ahLst/>
                            <a:cxnLst>
                              <a:cxn ang="0">
                                <a:pos x="T0" y="T1"/>
                              </a:cxn>
                              <a:cxn ang="0">
                                <a:pos x="T2" y="T3"/>
                              </a:cxn>
                            </a:cxnLst>
                            <a:rect l="0" t="0" r="r" b="b"/>
                            <a:pathLst>
                              <a:path w="2272" h="1">
                                <a:moveTo>
                                  <a:pt x="0" y="0"/>
                                </a:moveTo>
                                <a:lnTo>
                                  <a:pt x="2271" y="0"/>
                                </a:lnTo>
                              </a:path>
                            </a:pathLst>
                          </a:custGeom>
                          <a:noFill/>
                          <a:ln w="12700">
                            <a:solidFill>
                              <a:srgbClr val="171A60"/>
                            </a:solidFill>
                            <a:round/>
                            <a:headEnd/>
                            <a:tailEnd/>
                          </a:ln>
                        </wps:spPr>
                        <wps:bodyPr rot="0" vert="horz" wrap="square" lIns="91440" tIns="45720" rIns="91440" bIns="45720" anchor="t" anchorCtr="0" upright="1">
                          <a:noAutofit/>
                        </wps:bodyPr>
                      </wps:wsp>
                      <pic:pic xmlns:pic="http://schemas.openxmlformats.org/drawingml/2006/picture">
                        <pic:nvPicPr>
                          <pic:cNvPr id="691" name="Picture 659">
                            <a:hlinkClick r:id="rId105"/>
                          </pic:cNvPr>
                          <pic:cNvPicPr>
                            <a:picLocks noChangeAspect="1" noChangeArrowheads="1"/>
                          </pic:cNvPicPr>
                        </pic:nvPicPr>
                        <pic:blipFill>
                          <a:blip r:embed="rId106"/>
                          <a:srcRect/>
                          <a:stretch>
                            <a:fillRect/>
                          </a:stretch>
                        </pic:blipFill>
                        <pic:spPr bwMode="auto">
                          <a:xfrm>
                            <a:off x="2619" y="15120"/>
                            <a:ext cx="300" cy="380"/>
                          </a:xfrm>
                          <a:prstGeom prst="rect">
                            <a:avLst/>
                          </a:prstGeom>
                          <a:noFill/>
                          <a:ln>
                            <a:noFill/>
                          </a:ln>
                        </pic:spPr>
                      </pic:pic>
                      <pic:pic xmlns:pic="http://schemas.openxmlformats.org/drawingml/2006/picture">
                        <pic:nvPicPr>
                          <pic:cNvPr id="692" name="Picture 660">
                            <a:hlinkClick r:id="rId107"/>
                          </pic:cNvPr>
                          <pic:cNvPicPr>
                            <a:picLocks noChangeAspect="1" noChangeArrowheads="1"/>
                          </pic:cNvPicPr>
                        </pic:nvPicPr>
                        <pic:blipFill>
                          <a:blip r:embed="rId108"/>
                          <a:srcRect/>
                          <a:stretch>
                            <a:fillRect/>
                          </a:stretch>
                        </pic:blipFill>
                        <pic:spPr bwMode="auto">
                          <a:xfrm>
                            <a:off x="677" y="15155"/>
                            <a:ext cx="380" cy="300"/>
                          </a:xfrm>
                          <a:prstGeom prst="rect">
                            <a:avLst/>
                          </a:prstGeom>
                          <a:noFill/>
                          <a:ln>
                            <a:noFill/>
                          </a:ln>
                        </pic:spPr>
                      </pic:pic>
                      <pic:pic xmlns:pic="http://schemas.openxmlformats.org/drawingml/2006/picture">
                        <pic:nvPicPr>
                          <pic:cNvPr id="693" name="Picture 661">
                            <a:hlinkClick r:id="rId109"/>
                          </pic:cNvPr>
                          <pic:cNvPicPr>
                            <a:picLocks noChangeAspect="1" noChangeArrowheads="1"/>
                          </pic:cNvPicPr>
                        </pic:nvPicPr>
                        <pic:blipFill>
                          <a:blip r:embed="rId110"/>
                          <a:srcRect/>
                          <a:stretch>
                            <a:fillRect/>
                          </a:stretch>
                        </pic:blipFill>
                        <pic:spPr bwMode="auto">
                          <a:xfrm>
                            <a:off x="1572" y="15120"/>
                            <a:ext cx="380" cy="380"/>
                          </a:xfrm>
                          <a:prstGeom prst="rect">
                            <a:avLst/>
                          </a:prstGeom>
                          <a:noFill/>
                          <a:ln>
                            <a:noFill/>
                          </a:ln>
                        </pic:spPr>
                      </pic:pic>
                      <pic:pic xmlns:pic="http://schemas.openxmlformats.org/drawingml/2006/picture">
                        <pic:nvPicPr>
                          <pic:cNvPr id="694" name="Picture 662"/>
                          <pic:cNvPicPr>
                            <a:picLocks noChangeAspect="1" noChangeArrowheads="1"/>
                          </pic:cNvPicPr>
                        </pic:nvPicPr>
                        <pic:blipFill>
                          <a:blip r:embed="rId111"/>
                          <a:srcRect/>
                          <a:stretch>
                            <a:fillRect/>
                          </a:stretch>
                        </pic:blipFill>
                        <pic:spPr bwMode="auto">
                          <a:xfrm>
                            <a:off x="6726" y="15030"/>
                            <a:ext cx="4680" cy="1120"/>
                          </a:xfrm>
                          <a:prstGeom prst="rect">
                            <a:avLst/>
                          </a:prstGeom>
                          <a:noFill/>
                          <a:ln>
                            <a:noFill/>
                          </a:ln>
                        </pic:spPr>
                      </pic:pic>
                      <wps:wsp>
                        <wps:cNvPr id="695" name="Freeform 663"/>
                        <wps:cNvSpPr>
                          <a:spLocks/>
                        </wps:cNvSpPr>
                        <wps:spPr bwMode="auto">
                          <a:xfrm>
                            <a:off x="10689" y="572"/>
                            <a:ext cx="618" cy="579"/>
                          </a:xfrm>
                          <a:custGeom>
                            <a:avLst/>
                            <a:gdLst>
                              <a:gd name="T0" fmla="*/ 315 w 618"/>
                              <a:gd name="T1" fmla="*/ 0 h 579"/>
                              <a:gd name="T2" fmla="*/ 234 w 618"/>
                              <a:gd name="T3" fmla="*/ 0 h 579"/>
                              <a:gd name="T4" fmla="*/ 234 w 618"/>
                              <a:gd name="T5" fmla="*/ 62 h 579"/>
                              <a:gd name="T6" fmla="*/ 100 w 618"/>
                              <a:gd name="T7" fmla="*/ 62 h 579"/>
                              <a:gd name="T8" fmla="*/ 100 w 618"/>
                              <a:gd name="T9" fmla="*/ 193 h 579"/>
                              <a:gd name="T10" fmla="*/ 0 w 618"/>
                              <a:gd name="T11" fmla="*/ 193 h 579"/>
                              <a:gd name="T12" fmla="*/ 0 w 618"/>
                              <a:gd name="T13" fmla="*/ 385 h 579"/>
                              <a:gd name="T14" fmla="*/ 100 w 618"/>
                              <a:gd name="T15" fmla="*/ 385 h 579"/>
                              <a:gd name="T16" fmla="*/ 100 w 618"/>
                              <a:gd name="T17" fmla="*/ 516 h 579"/>
                              <a:gd name="T18" fmla="*/ 234 w 618"/>
                              <a:gd name="T19" fmla="*/ 516 h 579"/>
                              <a:gd name="T20" fmla="*/ 234 w 618"/>
                              <a:gd name="T21" fmla="*/ 578 h 579"/>
                              <a:gd name="T22" fmla="*/ 305 w 618"/>
                              <a:gd name="T23" fmla="*/ 578 h 579"/>
                              <a:gd name="T24" fmla="*/ 374 w 618"/>
                              <a:gd name="T25" fmla="*/ 571 h 579"/>
                              <a:gd name="T26" fmla="*/ 439 w 618"/>
                              <a:gd name="T27" fmla="*/ 549 h 579"/>
                              <a:gd name="T28" fmla="*/ 497 w 618"/>
                              <a:gd name="T29" fmla="*/ 515 h 579"/>
                              <a:gd name="T30" fmla="*/ 546 w 618"/>
                              <a:gd name="T31" fmla="*/ 471 h 579"/>
                              <a:gd name="T32" fmla="*/ 584 w 618"/>
                              <a:gd name="T33" fmla="*/ 417 h 579"/>
                              <a:gd name="T34" fmla="*/ 608 w 618"/>
                              <a:gd name="T35" fmla="*/ 356 h 579"/>
                              <a:gd name="T36" fmla="*/ 617 w 618"/>
                              <a:gd name="T37" fmla="*/ 290 h 579"/>
                              <a:gd name="T38" fmla="*/ 606 w 618"/>
                              <a:gd name="T39" fmla="*/ 213 h 579"/>
                              <a:gd name="T40" fmla="*/ 575 w 618"/>
                              <a:gd name="T41" fmla="*/ 144 h 579"/>
                              <a:gd name="T42" fmla="*/ 528 w 618"/>
                              <a:gd name="T43" fmla="*/ 85 h 579"/>
                              <a:gd name="T44" fmla="*/ 467 w 618"/>
                              <a:gd name="T45" fmla="*/ 39 h 579"/>
                              <a:gd name="T46" fmla="*/ 394 w 618"/>
                              <a:gd name="T47" fmla="*/ 10 h 579"/>
                              <a:gd name="T48" fmla="*/ 315 w 618"/>
                              <a:gd name="T49" fmla="*/ 0 h 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18" h="579">
                                <a:moveTo>
                                  <a:pt x="315" y="0"/>
                                </a:moveTo>
                                <a:lnTo>
                                  <a:pt x="234" y="0"/>
                                </a:lnTo>
                                <a:lnTo>
                                  <a:pt x="234" y="62"/>
                                </a:lnTo>
                                <a:lnTo>
                                  <a:pt x="100" y="62"/>
                                </a:lnTo>
                                <a:lnTo>
                                  <a:pt x="100" y="193"/>
                                </a:lnTo>
                                <a:lnTo>
                                  <a:pt x="0" y="193"/>
                                </a:lnTo>
                                <a:lnTo>
                                  <a:pt x="0" y="385"/>
                                </a:lnTo>
                                <a:lnTo>
                                  <a:pt x="100" y="385"/>
                                </a:lnTo>
                                <a:lnTo>
                                  <a:pt x="100" y="516"/>
                                </a:lnTo>
                                <a:lnTo>
                                  <a:pt x="234" y="516"/>
                                </a:lnTo>
                                <a:lnTo>
                                  <a:pt x="234" y="578"/>
                                </a:lnTo>
                                <a:lnTo>
                                  <a:pt x="305" y="578"/>
                                </a:lnTo>
                                <a:lnTo>
                                  <a:pt x="374" y="571"/>
                                </a:lnTo>
                                <a:lnTo>
                                  <a:pt x="439" y="549"/>
                                </a:lnTo>
                                <a:lnTo>
                                  <a:pt x="497" y="515"/>
                                </a:lnTo>
                                <a:lnTo>
                                  <a:pt x="546" y="471"/>
                                </a:lnTo>
                                <a:lnTo>
                                  <a:pt x="584" y="417"/>
                                </a:lnTo>
                                <a:lnTo>
                                  <a:pt x="608" y="356"/>
                                </a:lnTo>
                                <a:lnTo>
                                  <a:pt x="617" y="290"/>
                                </a:lnTo>
                                <a:lnTo>
                                  <a:pt x="606" y="213"/>
                                </a:lnTo>
                                <a:lnTo>
                                  <a:pt x="575" y="144"/>
                                </a:lnTo>
                                <a:lnTo>
                                  <a:pt x="528" y="85"/>
                                </a:lnTo>
                                <a:lnTo>
                                  <a:pt x="467" y="39"/>
                                </a:lnTo>
                                <a:lnTo>
                                  <a:pt x="394" y="10"/>
                                </a:lnTo>
                                <a:lnTo>
                                  <a:pt x="315" y="0"/>
                                </a:lnTo>
                                <a:close/>
                              </a:path>
                            </a:pathLst>
                          </a:custGeom>
                          <a:solidFill>
                            <a:srgbClr val="008275"/>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16851F" id="Group 1" o:spid="_x0000_s1026" alt="&quot;&quot;" style="position:absolute;margin-left:0;margin-top:0;width:595.3pt;height:841.85pt;z-index:-251591168;mso-position-horizontal-relative:page;mso-position-vertical-relative:page" coordsize="11906,16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yO34QAAAAZiS0dEAP8A&#10;/wD/oL2nkwAAAAlwSFlzAAAOxAAADsQBlSsOGwAAIABJREFUeJzsnXe4JEXV/z9nIyxhyUFAkmSQ&#10;JCKIBBUDQVTMooAoCr74U3wFxABmRV9QQVDJikoygGRRkiBJQZIiGVkUFtgFlmWXDd/fH6dnb09N&#10;98S+d244n+eZ597prq4+Xd3VU6fqB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" o:allowincell="f">
                <v:shape id="Freeform 654" o:spid="_x0000_s1027" style="position:absolute;top:11281;width:11906;height:5556;visibility:visible;mso-wrap-style:square;v-text-anchor:top" coordsize="11906,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" path="m,5555r11905,l11905,,,,,5555xe" fillcolor="#008275" stroked="f">
                  <v:path arrowok="t" o:connecttype="custom" o:connectlocs="0,5555;11905,5555;11905,0;0,0;0,5555" o:connectangles="0,0,0,0,0"/>
                </v:shape>
                <v:shape id="Picture 655" o:spid="_x0000_s1028" type="#_x0000_t75" style="position:absolute;width:11900;height:1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">
                  <v:imagedata r:id="rId112" o:title=""/>
                </v:shape>
                <v:shape id="Freeform 657" o:spid="_x0000_s1029" style="position:absolute;left:696;top:12856;width:2272;height:1;visibility:visible;mso-wrap-style:square;v-text-anchor:top" coordsize="22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" path="m,l2271,e" filled="f" strokecolor="#171a60" strokeweight="1pt">
                  <v:path arrowok="t" o:connecttype="custom" o:connectlocs="0,0;2271,0" o:connectangles="0,0"/>
                </v:shape>
                <v:shape id="Freeform 658" o:spid="_x0000_s1030" style="position:absolute;left:696;top:13743;width:2272;height:1;visibility:visible;mso-wrap-style:square;v-text-anchor:top" coordsize="22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" path="m,l2271,e" filled="f" strokecolor="#171a60" strokeweight="1pt">
                  <v:path arrowok="t" o:connecttype="custom" o:connectlocs="0,0;2271,0" o:connectangles="0,0"/>
                </v:shape>
                <v:shape id="Picture 659" o:spid="_x0000_s1031" type="#_x0000_t75" href="https://www.youtube.com/channel/UCekrB0bDCQgXly5ODHrPpvw" style="position:absolute;left:2619;top:15120;width:30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" o:button="t">
                  <v:fill o:detectmouseclick="t"/>
                  <v:imagedata r:id="rId113" o:title=""/>
                </v:shape>
                <v:shape id="Picture 660" o:spid="_x0000_s1032" type="#_x0000_t75" href="https://twitter.com/RmitCCsri" style="position:absolute;left:677;top:15155;width:38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" o:button="t">
                  <v:fill o:detectmouseclick="t"/>
                  <v:imagedata r:id="rId114" o:title=""/>
                </v:shape>
                <v:shape id="Picture 661" o:spid="_x0000_s1033" type="#_x0000_t75" href="https://www.linkedin.com/company/rmit-centre-for-cyber-security-research-and-innovation/mycompany/?viewAsMember=true" style="position:absolute;left:1572;top:15120;width:38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" o:button="t">
                  <v:fill o:detectmouseclick="t"/>
                  <v:imagedata r:id="rId115" o:title=""/>
                </v:shape>
                <v:shape id="Picture 662" o:spid="_x0000_s1034" type="#_x0000_t75" style="position:absolute;left:6726;top:15030;width:4680;height: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">
                  <v:imagedata r:id="rId116" o:title=""/>
                </v:shape>
                <v:shape id="Freeform 663" o:spid="_x0000_s1035" style="position:absolute;left:10689;top:572;width:618;height:579;visibility:visible;mso-wrap-style:square;v-text-anchor:top" coordsize="61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" path="m315,l234,r,62l100,62r,131l,193,,385r100,l100,516r134,l234,578r71,l374,571r65,-22l497,515r49,-44l584,417r24,-61l617,290,606,213,575,144,528,85,467,39,394,10,315,xe" fillcolor="#008275" stroked="f">
                  <v:path arrowok="t" o:connecttype="custom" o:connectlocs="315,0;234,0;234,62;100,62;100,193;0,193;0,385;100,385;100,516;234,516;234,578;305,578;374,571;439,549;497,515;546,471;584,417;608,356;617,290;606,213;575,144;528,85;467,39;394,10;315,0" o:connectangles="0,0,0,0,0,0,0,0,0,0,0,0,0,0,0,0,0,0,0,0,0,0,0,0,0"/>
                </v:shape>
                <w10:wrap anchorx="page" anchory="page"/>
              </v:group>
            </w:pict>
          </mc:Fallback>
        </mc:AlternateContent>
      </w:r>
    </w:p>
    <w:p w14:paraId="2C80D103" w14:textId="77777777" w:rsidR="003A46D8" w:rsidRDefault="003A46D8">
      <w:pPr>
        <w:pStyle w:val="BodyText"/>
        <w:kinsoku w:val="0"/>
        <w:overflowPunct w:val="0"/>
        <w:rPr>
          <w:rFonts w:ascii="HelveticaNeueLT Pro 45 Lt" w:hAnsi="HelveticaNeueLT Pro 45 Lt" w:cs="HelveticaNeueLT Pro 45 Lt"/>
          <w:sz w:val="20"/>
          <w:szCs w:val="20"/>
        </w:rPr>
      </w:pPr>
    </w:p>
    <w:p w14:paraId="64DF19C8" w14:textId="77777777" w:rsidR="003A46D8" w:rsidRDefault="003A46D8">
      <w:pPr>
        <w:pStyle w:val="BodyText"/>
        <w:kinsoku w:val="0"/>
        <w:overflowPunct w:val="0"/>
        <w:rPr>
          <w:rFonts w:ascii="HelveticaNeueLT Pro 45 Lt" w:hAnsi="HelveticaNeueLT Pro 45 Lt" w:cs="HelveticaNeueLT Pro 45 Lt"/>
          <w:sz w:val="20"/>
          <w:szCs w:val="20"/>
        </w:rPr>
      </w:pPr>
    </w:p>
    <w:p w14:paraId="5DED089D" w14:textId="77777777" w:rsidR="003A46D8" w:rsidRDefault="003A46D8">
      <w:pPr>
        <w:pStyle w:val="BodyText"/>
        <w:kinsoku w:val="0"/>
        <w:overflowPunct w:val="0"/>
        <w:rPr>
          <w:rFonts w:ascii="HelveticaNeueLT Pro 45 Lt" w:hAnsi="HelveticaNeueLT Pro 45 Lt" w:cs="HelveticaNeueLT Pro 45 Lt"/>
          <w:sz w:val="20"/>
          <w:szCs w:val="20"/>
        </w:rPr>
      </w:pPr>
    </w:p>
    <w:p w14:paraId="69704BA5" w14:textId="77777777" w:rsidR="003A46D8" w:rsidRDefault="003A46D8">
      <w:pPr>
        <w:pStyle w:val="BodyText"/>
        <w:kinsoku w:val="0"/>
        <w:overflowPunct w:val="0"/>
        <w:rPr>
          <w:rFonts w:ascii="HelveticaNeueLT Pro 45 Lt" w:hAnsi="HelveticaNeueLT Pro 45 Lt" w:cs="HelveticaNeueLT Pro 45 Lt"/>
          <w:sz w:val="20"/>
          <w:szCs w:val="20"/>
        </w:rPr>
      </w:pPr>
    </w:p>
    <w:p w14:paraId="1412E644" w14:textId="77777777" w:rsidR="003A46D8" w:rsidRDefault="003A46D8">
      <w:pPr>
        <w:pStyle w:val="BodyText"/>
        <w:kinsoku w:val="0"/>
        <w:overflowPunct w:val="0"/>
        <w:rPr>
          <w:rFonts w:ascii="HelveticaNeueLT Pro 45 Lt" w:hAnsi="HelveticaNeueLT Pro 45 Lt" w:cs="HelveticaNeueLT Pro 45 Lt"/>
          <w:sz w:val="20"/>
          <w:szCs w:val="20"/>
        </w:rPr>
      </w:pPr>
    </w:p>
    <w:p w14:paraId="341872B4" w14:textId="77777777" w:rsidR="003A46D8" w:rsidRDefault="003A46D8">
      <w:pPr>
        <w:pStyle w:val="BodyText"/>
        <w:kinsoku w:val="0"/>
        <w:overflowPunct w:val="0"/>
        <w:rPr>
          <w:rFonts w:ascii="HelveticaNeueLT Pro 45 Lt" w:hAnsi="HelveticaNeueLT Pro 45 Lt" w:cs="HelveticaNeueLT Pro 45 Lt"/>
          <w:sz w:val="20"/>
          <w:szCs w:val="20"/>
        </w:rPr>
      </w:pPr>
    </w:p>
    <w:p w14:paraId="28F53F7B" w14:textId="77777777" w:rsidR="003A46D8" w:rsidRDefault="003A46D8">
      <w:pPr>
        <w:pStyle w:val="BodyText"/>
        <w:kinsoku w:val="0"/>
        <w:overflowPunct w:val="0"/>
        <w:rPr>
          <w:rFonts w:ascii="HelveticaNeueLT Pro 45 Lt" w:hAnsi="HelveticaNeueLT Pro 45 Lt" w:cs="HelveticaNeueLT Pro 45 Lt"/>
          <w:sz w:val="20"/>
          <w:szCs w:val="20"/>
        </w:rPr>
      </w:pPr>
    </w:p>
    <w:p w14:paraId="63910E39" w14:textId="77777777" w:rsidR="003A46D8" w:rsidRDefault="003A46D8">
      <w:pPr>
        <w:pStyle w:val="BodyText"/>
        <w:kinsoku w:val="0"/>
        <w:overflowPunct w:val="0"/>
        <w:rPr>
          <w:rFonts w:ascii="HelveticaNeueLT Pro 45 Lt" w:hAnsi="HelveticaNeueLT Pro 45 Lt" w:cs="HelveticaNeueLT Pro 45 Lt"/>
          <w:sz w:val="20"/>
          <w:szCs w:val="20"/>
        </w:rPr>
      </w:pPr>
    </w:p>
    <w:p w14:paraId="4EDB97EB" w14:textId="77777777" w:rsidR="003A46D8" w:rsidRDefault="003A46D8">
      <w:pPr>
        <w:pStyle w:val="BodyText"/>
        <w:kinsoku w:val="0"/>
        <w:overflowPunct w:val="0"/>
        <w:rPr>
          <w:rFonts w:ascii="HelveticaNeueLT Pro 45 Lt" w:hAnsi="HelveticaNeueLT Pro 45 Lt" w:cs="HelveticaNeueLT Pro 45 Lt"/>
          <w:sz w:val="20"/>
          <w:szCs w:val="20"/>
        </w:rPr>
      </w:pPr>
    </w:p>
    <w:p w14:paraId="595FEBD6" w14:textId="77777777" w:rsidR="003A46D8" w:rsidRDefault="003A46D8">
      <w:pPr>
        <w:pStyle w:val="BodyText"/>
        <w:kinsoku w:val="0"/>
        <w:overflowPunct w:val="0"/>
        <w:rPr>
          <w:rFonts w:ascii="HelveticaNeueLT Pro 45 Lt" w:hAnsi="HelveticaNeueLT Pro 45 Lt" w:cs="HelveticaNeueLT Pro 45 Lt"/>
          <w:sz w:val="20"/>
          <w:szCs w:val="20"/>
        </w:rPr>
      </w:pPr>
    </w:p>
    <w:p w14:paraId="4FE745EF" w14:textId="77777777" w:rsidR="003A46D8" w:rsidRDefault="003A46D8">
      <w:pPr>
        <w:pStyle w:val="BodyText"/>
        <w:kinsoku w:val="0"/>
        <w:overflowPunct w:val="0"/>
        <w:rPr>
          <w:rFonts w:ascii="HelveticaNeueLT Pro 45 Lt" w:hAnsi="HelveticaNeueLT Pro 45 Lt" w:cs="HelveticaNeueLT Pro 45 Lt"/>
          <w:sz w:val="20"/>
          <w:szCs w:val="20"/>
        </w:rPr>
      </w:pPr>
    </w:p>
    <w:p w14:paraId="7672CFD1" w14:textId="77777777" w:rsidR="003A46D8" w:rsidRDefault="003A46D8">
      <w:pPr>
        <w:pStyle w:val="BodyText"/>
        <w:kinsoku w:val="0"/>
        <w:overflowPunct w:val="0"/>
        <w:rPr>
          <w:rFonts w:ascii="HelveticaNeueLT Pro 45 Lt" w:hAnsi="HelveticaNeueLT Pro 45 Lt" w:cs="HelveticaNeueLT Pro 45 Lt"/>
          <w:sz w:val="20"/>
          <w:szCs w:val="20"/>
        </w:rPr>
      </w:pPr>
    </w:p>
    <w:p w14:paraId="2D9B77A4" w14:textId="77777777" w:rsidR="003A46D8" w:rsidRDefault="003A46D8">
      <w:pPr>
        <w:pStyle w:val="BodyText"/>
        <w:kinsoku w:val="0"/>
        <w:overflowPunct w:val="0"/>
        <w:rPr>
          <w:rFonts w:ascii="HelveticaNeueLT Pro 45 Lt" w:hAnsi="HelveticaNeueLT Pro 45 Lt" w:cs="HelveticaNeueLT Pro 45 Lt"/>
          <w:sz w:val="20"/>
          <w:szCs w:val="20"/>
        </w:rPr>
      </w:pPr>
    </w:p>
    <w:p w14:paraId="4049AC04" w14:textId="77777777" w:rsidR="003A46D8" w:rsidRDefault="003A46D8">
      <w:pPr>
        <w:pStyle w:val="BodyText"/>
        <w:kinsoku w:val="0"/>
        <w:overflowPunct w:val="0"/>
        <w:rPr>
          <w:rFonts w:ascii="HelveticaNeueLT Pro 45 Lt" w:hAnsi="HelveticaNeueLT Pro 45 Lt" w:cs="HelveticaNeueLT Pro 45 Lt"/>
          <w:sz w:val="20"/>
          <w:szCs w:val="20"/>
        </w:rPr>
      </w:pPr>
    </w:p>
    <w:p w14:paraId="6558DC55" w14:textId="77777777" w:rsidR="003A46D8" w:rsidRDefault="003A46D8">
      <w:pPr>
        <w:pStyle w:val="BodyText"/>
        <w:kinsoku w:val="0"/>
        <w:overflowPunct w:val="0"/>
        <w:rPr>
          <w:rFonts w:ascii="HelveticaNeueLT Pro 45 Lt" w:hAnsi="HelveticaNeueLT Pro 45 Lt" w:cs="HelveticaNeueLT Pro 45 Lt"/>
          <w:sz w:val="20"/>
          <w:szCs w:val="20"/>
        </w:rPr>
      </w:pPr>
    </w:p>
    <w:p w14:paraId="1D09A2A4" w14:textId="77777777" w:rsidR="003A46D8" w:rsidRDefault="003A46D8">
      <w:pPr>
        <w:pStyle w:val="BodyText"/>
        <w:kinsoku w:val="0"/>
        <w:overflowPunct w:val="0"/>
        <w:rPr>
          <w:rFonts w:ascii="HelveticaNeueLT Pro 45 Lt" w:hAnsi="HelveticaNeueLT Pro 45 Lt" w:cs="HelveticaNeueLT Pro 45 Lt"/>
          <w:sz w:val="20"/>
          <w:szCs w:val="20"/>
        </w:rPr>
      </w:pPr>
    </w:p>
    <w:p w14:paraId="15B1276D" w14:textId="77777777" w:rsidR="003A46D8" w:rsidRDefault="003A46D8">
      <w:pPr>
        <w:pStyle w:val="BodyText"/>
        <w:kinsoku w:val="0"/>
        <w:overflowPunct w:val="0"/>
        <w:rPr>
          <w:rFonts w:ascii="HelveticaNeueLT Pro 45 Lt" w:hAnsi="HelveticaNeueLT Pro 45 Lt" w:cs="HelveticaNeueLT Pro 45 Lt"/>
          <w:sz w:val="20"/>
          <w:szCs w:val="20"/>
        </w:rPr>
      </w:pPr>
    </w:p>
    <w:p w14:paraId="48423CC4" w14:textId="77777777" w:rsidR="003A46D8" w:rsidRDefault="003A46D8">
      <w:pPr>
        <w:pStyle w:val="BodyText"/>
        <w:kinsoku w:val="0"/>
        <w:overflowPunct w:val="0"/>
        <w:rPr>
          <w:rFonts w:ascii="HelveticaNeueLT Pro 45 Lt" w:hAnsi="HelveticaNeueLT Pro 45 Lt" w:cs="HelveticaNeueLT Pro 45 Lt"/>
          <w:sz w:val="20"/>
          <w:szCs w:val="20"/>
        </w:rPr>
      </w:pPr>
    </w:p>
    <w:p w14:paraId="3021FF93" w14:textId="77777777" w:rsidR="003A46D8" w:rsidRDefault="003A46D8">
      <w:pPr>
        <w:pStyle w:val="BodyText"/>
        <w:kinsoku w:val="0"/>
        <w:overflowPunct w:val="0"/>
        <w:rPr>
          <w:rFonts w:ascii="HelveticaNeueLT Pro 45 Lt" w:hAnsi="HelveticaNeueLT Pro 45 Lt" w:cs="HelveticaNeueLT Pro 45 Lt"/>
          <w:sz w:val="20"/>
          <w:szCs w:val="20"/>
        </w:rPr>
      </w:pPr>
    </w:p>
    <w:p w14:paraId="2356721C" w14:textId="77777777" w:rsidR="003A46D8" w:rsidRDefault="003A46D8">
      <w:pPr>
        <w:pStyle w:val="BodyText"/>
        <w:kinsoku w:val="0"/>
        <w:overflowPunct w:val="0"/>
        <w:rPr>
          <w:rFonts w:ascii="HelveticaNeueLT Pro 45 Lt" w:hAnsi="HelveticaNeueLT Pro 45 Lt" w:cs="HelveticaNeueLT Pro 45 Lt"/>
          <w:sz w:val="20"/>
          <w:szCs w:val="20"/>
        </w:rPr>
      </w:pPr>
    </w:p>
    <w:p w14:paraId="46646F7E" w14:textId="77777777" w:rsidR="003A46D8" w:rsidRDefault="003A46D8">
      <w:pPr>
        <w:pStyle w:val="BodyText"/>
        <w:kinsoku w:val="0"/>
        <w:overflowPunct w:val="0"/>
        <w:rPr>
          <w:rFonts w:ascii="HelveticaNeueLT Pro 45 Lt" w:hAnsi="HelveticaNeueLT Pro 45 Lt" w:cs="HelveticaNeueLT Pro 45 Lt"/>
          <w:sz w:val="20"/>
          <w:szCs w:val="20"/>
        </w:rPr>
      </w:pPr>
    </w:p>
    <w:p w14:paraId="16160E04" w14:textId="77777777" w:rsidR="003A46D8" w:rsidRDefault="003A46D8">
      <w:pPr>
        <w:pStyle w:val="BodyText"/>
        <w:kinsoku w:val="0"/>
        <w:overflowPunct w:val="0"/>
        <w:rPr>
          <w:rFonts w:ascii="HelveticaNeueLT Pro 45 Lt" w:hAnsi="HelveticaNeueLT Pro 45 Lt" w:cs="HelveticaNeueLT Pro 45 Lt"/>
          <w:sz w:val="20"/>
          <w:szCs w:val="20"/>
        </w:rPr>
      </w:pPr>
    </w:p>
    <w:p w14:paraId="67246FBD" w14:textId="77777777" w:rsidR="003A46D8" w:rsidRDefault="003A46D8">
      <w:pPr>
        <w:pStyle w:val="BodyText"/>
        <w:kinsoku w:val="0"/>
        <w:overflowPunct w:val="0"/>
        <w:rPr>
          <w:rFonts w:ascii="HelveticaNeueLT Pro 45 Lt" w:hAnsi="HelveticaNeueLT Pro 45 Lt" w:cs="HelveticaNeueLT Pro 45 Lt"/>
          <w:sz w:val="20"/>
          <w:szCs w:val="20"/>
        </w:rPr>
      </w:pPr>
    </w:p>
    <w:p w14:paraId="7BDFA004" w14:textId="77777777" w:rsidR="003A46D8" w:rsidRDefault="003A46D8">
      <w:pPr>
        <w:pStyle w:val="BodyText"/>
        <w:kinsoku w:val="0"/>
        <w:overflowPunct w:val="0"/>
        <w:rPr>
          <w:rFonts w:ascii="HelveticaNeueLT Pro 45 Lt" w:hAnsi="HelveticaNeueLT Pro 45 Lt" w:cs="HelveticaNeueLT Pro 45 Lt"/>
          <w:sz w:val="20"/>
          <w:szCs w:val="20"/>
        </w:rPr>
      </w:pPr>
    </w:p>
    <w:p w14:paraId="4D0AAB0B" w14:textId="77777777" w:rsidR="003A46D8" w:rsidRDefault="003A46D8">
      <w:pPr>
        <w:pStyle w:val="BodyText"/>
        <w:kinsoku w:val="0"/>
        <w:overflowPunct w:val="0"/>
        <w:rPr>
          <w:rFonts w:ascii="HelveticaNeueLT Pro 45 Lt" w:hAnsi="HelveticaNeueLT Pro 45 Lt" w:cs="HelveticaNeueLT Pro 45 Lt"/>
          <w:sz w:val="20"/>
          <w:szCs w:val="20"/>
        </w:rPr>
      </w:pPr>
    </w:p>
    <w:p w14:paraId="2D50ACEC" w14:textId="77777777" w:rsidR="003A46D8" w:rsidRDefault="003A46D8">
      <w:pPr>
        <w:pStyle w:val="BodyText"/>
        <w:kinsoku w:val="0"/>
        <w:overflowPunct w:val="0"/>
        <w:rPr>
          <w:rFonts w:ascii="HelveticaNeueLT Pro 45 Lt" w:hAnsi="HelveticaNeueLT Pro 45 Lt" w:cs="HelveticaNeueLT Pro 45 Lt"/>
          <w:sz w:val="20"/>
          <w:szCs w:val="20"/>
        </w:rPr>
      </w:pPr>
    </w:p>
    <w:p w14:paraId="0B06B11B" w14:textId="77777777" w:rsidR="003A46D8" w:rsidRDefault="003A46D8">
      <w:pPr>
        <w:pStyle w:val="BodyText"/>
        <w:kinsoku w:val="0"/>
        <w:overflowPunct w:val="0"/>
        <w:rPr>
          <w:rFonts w:ascii="HelveticaNeueLT Pro 45 Lt" w:hAnsi="HelveticaNeueLT Pro 45 Lt" w:cs="HelveticaNeueLT Pro 45 Lt"/>
          <w:sz w:val="20"/>
          <w:szCs w:val="20"/>
        </w:rPr>
      </w:pPr>
    </w:p>
    <w:p w14:paraId="1AC50458" w14:textId="77777777" w:rsidR="003A46D8" w:rsidRDefault="003A46D8">
      <w:pPr>
        <w:pStyle w:val="BodyText"/>
        <w:kinsoku w:val="0"/>
        <w:overflowPunct w:val="0"/>
        <w:rPr>
          <w:rFonts w:ascii="HelveticaNeueLT Pro 45 Lt" w:hAnsi="HelveticaNeueLT Pro 45 Lt" w:cs="HelveticaNeueLT Pro 45 Lt"/>
          <w:sz w:val="20"/>
          <w:szCs w:val="20"/>
        </w:rPr>
      </w:pPr>
    </w:p>
    <w:p w14:paraId="13446BE7" w14:textId="77777777" w:rsidR="003A46D8" w:rsidRDefault="003A46D8">
      <w:pPr>
        <w:pStyle w:val="BodyText"/>
        <w:kinsoku w:val="0"/>
        <w:overflowPunct w:val="0"/>
        <w:rPr>
          <w:rFonts w:ascii="HelveticaNeueLT Pro 45 Lt" w:hAnsi="HelveticaNeueLT Pro 45 Lt" w:cs="HelveticaNeueLT Pro 45 Lt"/>
          <w:sz w:val="20"/>
          <w:szCs w:val="20"/>
        </w:rPr>
      </w:pPr>
    </w:p>
    <w:p w14:paraId="42EC3EC8" w14:textId="77777777" w:rsidR="003A46D8" w:rsidRDefault="003A46D8">
      <w:pPr>
        <w:pStyle w:val="BodyText"/>
        <w:kinsoku w:val="0"/>
        <w:overflowPunct w:val="0"/>
        <w:rPr>
          <w:rFonts w:ascii="HelveticaNeueLT Pro 45 Lt" w:hAnsi="HelveticaNeueLT Pro 45 Lt" w:cs="HelveticaNeueLT Pro 45 Lt"/>
          <w:sz w:val="20"/>
          <w:szCs w:val="20"/>
        </w:rPr>
      </w:pPr>
    </w:p>
    <w:p w14:paraId="7C314B88" w14:textId="77777777" w:rsidR="003A46D8" w:rsidRDefault="003A46D8">
      <w:pPr>
        <w:pStyle w:val="BodyText"/>
        <w:kinsoku w:val="0"/>
        <w:overflowPunct w:val="0"/>
        <w:rPr>
          <w:rFonts w:ascii="HelveticaNeueLT Pro 45 Lt" w:hAnsi="HelveticaNeueLT Pro 45 Lt" w:cs="HelveticaNeueLT Pro 45 Lt"/>
          <w:sz w:val="20"/>
          <w:szCs w:val="20"/>
        </w:rPr>
      </w:pPr>
    </w:p>
    <w:p w14:paraId="0A2B8830" w14:textId="77777777" w:rsidR="003A46D8" w:rsidRDefault="003A46D8">
      <w:pPr>
        <w:pStyle w:val="BodyText"/>
        <w:kinsoku w:val="0"/>
        <w:overflowPunct w:val="0"/>
        <w:rPr>
          <w:rFonts w:ascii="HelveticaNeueLT Pro 45 Lt" w:hAnsi="HelveticaNeueLT Pro 45 Lt" w:cs="HelveticaNeueLT Pro 45 Lt"/>
          <w:sz w:val="20"/>
          <w:szCs w:val="20"/>
        </w:rPr>
      </w:pPr>
    </w:p>
    <w:p w14:paraId="43143C94" w14:textId="77777777" w:rsidR="003A46D8" w:rsidRDefault="003A46D8">
      <w:pPr>
        <w:pStyle w:val="BodyText"/>
        <w:kinsoku w:val="0"/>
        <w:overflowPunct w:val="0"/>
        <w:rPr>
          <w:rFonts w:ascii="HelveticaNeueLT Pro 45 Lt" w:hAnsi="HelveticaNeueLT Pro 45 Lt" w:cs="HelveticaNeueLT Pro 45 Lt"/>
          <w:sz w:val="20"/>
          <w:szCs w:val="20"/>
        </w:rPr>
      </w:pPr>
    </w:p>
    <w:p w14:paraId="7A64DADF" w14:textId="77777777" w:rsidR="003A46D8" w:rsidRDefault="003A46D8">
      <w:pPr>
        <w:pStyle w:val="BodyText"/>
        <w:kinsoku w:val="0"/>
        <w:overflowPunct w:val="0"/>
        <w:rPr>
          <w:rFonts w:ascii="HelveticaNeueLT Pro 45 Lt" w:hAnsi="HelveticaNeueLT Pro 45 Lt" w:cs="HelveticaNeueLT Pro 45 Lt"/>
          <w:sz w:val="20"/>
          <w:szCs w:val="20"/>
        </w:rPr>
      </w:pPr>
    </w:p>
    <w:p w14:paraId="0A2D8670" w14:textId="77777777" w:rsidR="003A46D8" w:rsidRDefault="003A46D8">
      <w:pPr>
        <w:pStyle w:val="BodyText"/>
        <w:kinsoku w:val="0"/>
        <w:overflowPunct w:val="0"/>
        <w:rPr>
          <w:rFonts w:ascii="HelveticaNeueLT Pro 45 Lt" w:hAnsi="HelveticaNeueLT Pro 45 Lt" w:cs="HelveticaNeueLT Pro 45 Lt"/>
          <w:sz w:val="20"/>
          <w:szCs w:val="20"/>
        </w:rPr>
      </w:pPr>
    </w:p>
    <w:p w14:paraId="0F8B400C" w14:textId="77777777" w:rsidR="003A46D8" w:rsidRDefault="003A46D8">
      <w:pPr>
        <w:pStyle w:val="BodyText"/>
        <w:kinsoku w:val="0"/>
        <w:overflowPunct w:val="0"/>
        <w:rPr>
          <w:rFonts w:ascii="HelveticaNeueLT Pro 45 Lt" w:hAnsi="HelveticaNeueLT Pro 45 Lt" w:cs="HelveticaNeueLT Pro 45 Lt"/>
          <w:sz w:val="20"/>
          <w:szCs w:val="20"/>
        </w:rPr>
      </w:pPr>
    </w:p>
    <w:p w14:paraId="6C24B92A" w14:textId="77777777" w:rsidR="003A46D8" w:rsidRDefault="003A46D8">
      <w:pPr>
        <w:pStyle w:val="BodyText"/>
        <w:kinsoku w:val="0"/>
        <w:overflowPunct w:val="0"/>
        <w:rPr>
          <w:rFonts w:ascii="HelveticaNeueLT Pro 45 Lt" w:hAnsi="HelveticaNeueLT Pro 45 Lt" w:cs="HelveticaNeueLT Pro 45 Lt"/>
          <w:sz w:val="20"/>
          <w:szCs w:val="20"/>
        </w:rPr>
      </w:pPr>
    </w:p>
    <w:p w14:paraId="57E071EC" w14:textId="77777777" w:rsidR="003A46D8" w:rsidRDefault="003A46D8">
      <w:pPr>
        <w:pStyle w:val="BodyText"/>
        <w:kinsoku w:val="0"/>
        <w:overflowPunct w:val="0"/>
        <w:rPr>
          <w:rFonts w:ascii="HelveticaNeueLT Pro 45 Lt" w:hAnsi="HelveticaNeueLT Pro 45 Lt" w:cs="HelveticaNeueLT Pro 45 Lt"/>
          <w:sz w:val="20"/>
          <w:szCs w:val="20"/>
        </w:rPr>
      </w:pPr>
    </w:p>
    <w:p w14:paraId="587F59B4" w14:textId="77777777" w:rsidR="003A46D8" w:rsidRDefault="003A46D8">
      <w:pPr>
        <w:pStyle w:val="BodyText"/>
        <w:kinsoku w:val="0"/>
        <w:overflowPunct w:val="0"/>
        <w:rPr>
          <w:rFonts w:ascii="HelveticaNeueLT Pro 45 Lt" w:hAnsi="HelveticaNeueLT Pro 45 Lt" w:cs="HelveticaNeueLT Pro 45 Lt"/>
          <w:sz w:val="20"/>
          <w:szCs w:val="20"/>
        </w:rPr>
      </w:pPr>
    </w:p>
    <w:p w14:paraId="28A1289B" w14:textId="77777777" w:rsidR="003A46D8" w:rsidRDefault="003A46D8">
      <w:pPr>
        <w:pStyle w:val="BodyText"/>
        <w:kinsoku w:val="0"/>
        <w:overflowPunct w:val="0"/>
        <w:rPr>
          <w:rFonts w:ascii="HelveticaNeueLT Pro 45 Lt" w:hAnsi="HelveticaNeueLT Pro 45 Lt" w:cs="HelveticaNeueLT Pro 45 Lt"/>
          <w:sz w:val="20"/>
          <w:szCs w:val="20"/>
        </w:rPr>
      </w:pPr>
    </w:p>
    <w:p w14:paraId="499F9075" w14:textId="77777777" w:rsidR="003A46D8" w:rsidRDefault="003A46D8">
      <w:pPr>
        <w:pStyle w:val="BodyText"/>
        <w:kinsoku w:val="0"/>
        <w:overflowPunct w:val="0"/>
        <w:rPr>
          <w:rFonts w:ascii="HelveticaNeueLT Pro 45 Lt" w:hAnsi="HelveticaNeueLT Pro 45 Lt" w:cs="HelveticaNeueLT Pro 45 Lt"/>
          <w:sz w:val="20"/>
          <w:szCs w:val="20"/>
        </w:rPr>
      </w:pPr>
    </w:p>
    <w:p w14:paraId="0975C3A8" w14:textId="77777777" w:rsidR="003A46D8" w:rsidRDefault="003A46D8">
      <w:pPr>
        <w:pStyle w:val="BodyText"/>
        <w:kinsoku w:val="0"/>
        <w:overflowPunct w:val="0"/>
        <w:spacing w:before="5"/>
        <w:rPr>
          <w:rFonts w:ascii="HelveticaNeueLT Pro 45 Lt" w:hAnsi="HelveticaNeueLT Pro 45 Lt" w:cs="HelveticaNeueLT Pro 45 Lt"/>
        </w:rPr>
      </w:pPr>
    </w:p>
    <w:p w14:paraId="05DFADC5" w14:textId="77777777" w:rsidR="003A46D8" w:rsidRDefault="003A46D8">
      <w:pPr>
        <w:pStyle w:val="BodyText"/>
        <w:kinsoku w:val="0"/>
        <w:overflowPunct w:val="0"/>
        <w:spacing w:before="84"/>
        <w:ind w:left="356"/>
        <w:rPr>
          <w:rFonts w:ascii="Museo 700" w:hAnsi="Museo 700" w:cs="Museo 700"/>
          <w:b/>
          <w:bCs/>
          <w:color w:val="FFFFFF"/>
          <w:spacing w:val="-5"/>
          <w:sz w:val="42"/>
          <w:szCs w:val="42"/>
        </w:rPr>
      </w:pPr>
      <w:r w:rsidRPr="001D0DE8">
        <w:rPr>
          <w:rFonts w:ascii="Museo 700" w:hAnsi="Museo 700" w:cs="Museo 700"/>
          <w:b/>
          <w:bCs/>
          <w:color w:val="002060"/>
          <w:sz w:val="42"/>
          <w:szCs w:val="42"/>
        </w:rPr>
        <w:t>Connect</w:t>
      </w:r>
      <w:r>
        <w:rPr>
          <w:rFonts w:ascii="Museo 700" w:hAnsi="Museo 700" w:cs="Museo 700"/>
          <w:b/>
          <w:bCs/>
          <w:color w:val="FFFFFF"/>
          <w:spacing w:val="-20"/>
          <w:sz w:val="42"/>
          <w:szCs w:val="42"/>
        </w:rPr>
        <w:t xml:space="preserve"> </w:t>
      </w:r>
      <w:r w:rsidRPr="001D0DE8">
        <w:rPr>
          <w:rFonts w:ascii="Museo 700" w:hAnsi="Museo 700" w:cs="Museo 700"/>
          <w:b/>
          <w:bCs/>
          <w:color w:val="002060"/>
          <w:sz w:val="42"/>
          <w:szCs w:val="42"/>
        </w:rPr>
        <w:t>with</w:t>
      </w:r>
      <w:r>
        <w:rPr>
          <w:rFonts w:ascii="Museo 700" w:hAnsi="Museo 700" w:cs="Museo 700"/>
          <w:b/>
          <w:bCs/>
          <w:color w:val="FFFFFF"/>
          <w:spacing w:val="-17"/>
          <w:sz w:val="42"/>
          <w:szCs w:val="42"/>
        </w:rPr>
        <w:t xml:space="preserve"> </w:t>
      </w:r>
      <w:r w:rsidRPr="001D0DE8">
        <w:rPr>
          <w:rFonts w:ascii="Museo 700" w:hAnsi="Museo 700" w:cs="Museo 700"/>
          <w:b/>
          <w:bCs/>
          <w:color w:val="002060"/>
          <w:spacing w:val="-5"/>
          <w:sz w:val="42"/>
          <w:szCs w:val="42"/>
        </w:rPr>
        <w:t>us</w:t>
      </w:r>
    </w:p>
    <w:p w14:paraId="711A18B5" w14:textId="77777777" w:rsidR="003A46D8" w:rsidRDefault="003A46D8">
      <w:pPr>
        <w:pStyle w:val="BodyText"/>
        <w:kinsoku w:val="0"/>
        <w:overflowPunct w:val="0"/>
        <w:spacing w:before="11"/>
        <w:rPr>
          <w:rFonts w:ascii="Museo 700" w:hAnsi="Museo 700" w:cs="Museo 700"/>
          <w:b/>
          <w:bCs/>
          <w:sz w:val="13"/>
          <w:szCs w:val="13"/>
        </w:rPr>
      </w:pPr>
    </w:p>
    <w:p w14:paraId="1132D629" w14:textId="77777777" w:rsidR="003A46D8" w:rsidRDefault="003A46D8">
      <w:pPr>
        <w:pStyle w:val="BodyText"/>
        <w:kinsoku w:val="0"/>
        <w:overflowPunct w:val="0"/>
        <w:spacing w:before="93"/>
        <w:ind w:left="376"/>
        <w:rPr>
          <w:rFonts w:ascii="Museo 700" w:hAnsi="Museo 700" w:cs="Museo 700"/>
          <w:b/>
          <w:bCs/>
          <w:color w:val="FFFFFF"/>
          <w:spacing w:val="-4"/>
        </w:rPr>
      </w:pPr>
      <w:r w:rsidRPr="001D0DE8">
        <w:rPr>
          <w:rFonts w:ascii="Museo 700" w:hAnsi="Museo 700" w:cs="Museo 700"/>
          <w:b/>
          <w:bCs/>
          <w:color w:val="002060"/>
        </w:rPr>
        <w:t>By</w:t>
      </w:r>
      <w:r>
        <w:rPr>
          <w:rFonts w:ascii="Museo 700" w:hAnsi="Museo 700" w:cs="Museo 700"/>
          <w:b/>
          <w:bCs/>
          <w:color w:val="FFFFFF"/>
          <w:spacing w:val="-2"/>
        </w:rPr>
        <w:t xml:space="preserve"> </w:t>
      </w:r>
      <w:r w:rsidRPr="001D0DE8">
        <w:rPr>
          <w:rFonts w:ascii="Museo 700" w:hAnsi="Museo 700" w:cs="Museo 700"/>
          <w:b/>
          <w:bCs/>
          <w:color w:val="002060"/>
          <w:spacing w:val="-4"/>
        </w:rPr>
        <w:t>email</w:t>
      </w:r>
    </w:p>
    <w:p w14:paraId="664EA6DA" w14:textId="77777777" w:rsidR="003A46D8" w:rsidRDefault="0092075A">
      <w:pPr>
        <w:pStyle w:val="BodyText"/>
        <w:kinsoku w:val="0"/>
        <w:overflowPunct w:val="0"/>
        <w:spacing w:before="131"/>
        <w:ind w:left="376"/>
        <w:rPr>
          <w:rFonts w:ascii="HelveticaNeueLT Pro 75 Bd" w:hAnsi="HelveticaNeueLT Pro 75 Bd" w:cs="HelveticaNeueLT Pro 75 Bd"/>
          <w:b/>
          <w:bCs/>
          <w:color w:val="FFFFFF"/>
          <w:spacing w:val="-2"/>
          <w:sz w:val="16"/>
          <w:szCs w:val="16"/>
        </w:rPr>
      </w:pPr>
      <w:hyperlink r:id="rId117" w:history="1">
        <w:r w:rsidR="003A46D8" w:rsidRPr="001D0DE8">
          <w:rPr>
            <w:rFonts w:ascii="HelveticaNeueLT Pro 75 Bd" w:hAnsi="HelveticaNeueLT Pro 75 Bd" w:cs="HelveticaNeueLT Pro 75 Bd"/>
            <w:b/>
            <w:bCs/>
            <w:color w:val="002060"/>
            <w:spacing w:val="-2"/>
            <w:sz w:val="16"/>
            <w:szCs w:val="16"/>
          </w:rPr>
          <w:t>ccsri@rmit.edu.au</w:t>
        </w:r>
      </w:hyperlink>
    </w:p>
    <w:p w14:paraId="7263EFBB" w14:textId="77777777" w:rsidR="003A46D8" w:rsidRDefault="003A46D8">
      <w:pPr>
        <w:pStyle w:val="BodyText"/>
        <w:kinsoku w:val="0"/>
        <w:overflowPunct w:val="0"/>
        <w:rPr>
          <w:rFonts w:ascii="HelveticaNeueLT Pro 75 Bd" w:hAnsi="HelveticaNeueLT Pro 75 Bd" w:cs="HelveticaNeueLT Pro 75 Bd"/>
          <w:b/>
          <w:bCs/>
        </w:rPr>
      </w:pPr>
    </w:p>
    <w:p w14:paraId="7EF0C068" w14:textId="77777777" w:rsidR="003A46D8" w:rsidRDefault="003A46D8">
      <w:pPr>
        <w:pStyle w:val="BodyText"/>
        <w:kinsoku w:val="0"/>
        <w:overflowPunct w:val="0"/>
        <w:spacing w:before="134"/>
        <w:ind w:left="376"/>
        <w:rPr>
          <w:rFonts w:ascii="Museo 700" w:hAnsi="Museo 700" w:cs="Museo 700"/>
          <w:b/>
          <w:bCs/>
          <w:color w:val="FFFFFF"/>
          <w:spacing w:val="-2"/>
        </w:rPr>
      </w:pPr>
      <w:r w:rsidRPr="001D0DE8">
        <w:rPr>
          <w:rFonts w:ascii="Museo 700" w:hAnsi="Museo 700" w:cs="Museo 700"/>
          <w:b/>
          <w:bCs/>
          <w:color w:val="002060"/>
          <w:spacing w:val="-2"/>
        </w:rPr>
        <w:t>Website</w:t>
      </w:r>
    </w:p>
    <w:p w14:paraId="75125023" w14:textId="77777777" w:rsidR="003A46D8" w:rsidRDefault="0092075A">
      <w:pPr>
        <w:pStyle w:val="BodyText"/>
        <w:kinsoku w:val="0"/>
        <w:overflowPunct w:val="0"/>
        <w:spacing w:before="131"/>
        <w:ind w:left="376"/>
        <w:rPr>
          <w:rFonts w:ascii="HelveticaNeueLT Pro 75 Bd" w:hAnsi="HelveticaNeueLT Pro 75 Bd" w:cs="HelveticaNeueLT Pro 75 Bd"/>
          <w:b/>
          <w:bCs/>
          <w:color w:val="FFFFFF"/>
          <w:spacing w:val="-2"/>
          <w:sz w:val="16"/>
          <w:szCs w:val="16"/>
        </w:rPr>
      </w:pPr>
      <w:hyperlink r:id="rId118" w:history="1">
        <w:r w:rsidR="003A46D8" w:rsidRPr="001D0DE8">
          <w:rPr>
            <w:rFonts w:ascii="HelveticaNeueLT Pro 75 Bd" w:hAnsi="HelveticaNeueLT Pro 75 Bd" w:cs="HelveticaNeueLT Pro 75 Bd"/>
            <w:b/>
            <w:bCs/>
            <w:color w:val="002060"/>
            <w:spacing w:val="-2"/>
            <w:sz w:val="16"/>
            <w:szCs w:val="16"/>
          </w:rPr>
          <w:t>rmit.edu.au/cyber</w:t>
        </w:r>
      </w:hyperlink>
    </w:p>
    <w:sectPr w:rsidR="003A46D8">
      <w:pgSz w:w="11910" w:h="16840"/>
      <w:pgMar w:top="1920" w:right="820" w:bottom="280" w:left="32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NeueLT Pro 75 Bd">
    <w:altName w:val="Arial"/>
    <w:panose1 w:val="00000000000000000000"/>
    <w:charset w:val="00"/>
    <w:family w:val="swiss"/>
    <w:notTrueType/>
    <w:pitch w:val="variable"/>
    <w:sig w:usb0="800000AF" w:usb1="5000204A" w:usb2="00000000" w:usb3="00000000" w:csb0="0000009B" w:csb1="00000000"/>
  </w:font>
  <w:font w:name="Museo 300">
    <w:altName w:val="Calibri"/>
    <w:panose1 w:val="00000000000000000000"/>
    <w:charset w:val="00"/>
    <w:family w:val="modern"/>
    <w:notTrueType/>
    <w:pitch w:val="variable"/>
    <w:sig w:usb0="A00000AF" w:usb1="4000004A" w:usb2="00000000" w:usb3="00000000" w:csb0="00000093"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800000AF" w:usb1="5000204A" w:usb2="00000000" w:usb3="00000000" w:csb0="0000009B" w:csb1="00000000"/>
  </w:font>
  <w:font w:name="Museo 700">
    <w:altName w:val="Calibri"/>
    <w:panose1 w:val="00000000000000000000"/>
    <w:charset w:val="00"/>
    <w:family w:val="modern"/>
    <w:notTrueType/>
    <w:pitch w:val="variable"/>
    <w:sig w:usb0="A00000AF" w:usb1="4000004A" w:usb2="00000000" w:usb3="00000000" w:csb0="00000093" w:csb1="00000000"/>
  </w:font>
  <w:font w:name="Museo 500">
    <w:altName w:val="Calibri"/>
    <w:panose1 w:val="00000000000000000000"/>
    <w:charset w:val="00"/>
    <w:family w:val="modern"/>
    <w:notTrueType/>
    <w:pitch w:val="variable"/>
    <w:sig w:usb0="A00000AF" w:usb1="4000004A"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HelveticaNeueLT Pro 45 Lt">
    <w:altName w:val="Arial"/>
    <w:panose1 w:val="00000000000000000000"/>
    <w:charset w:val="00"/>
    <w:family w:val="swiss"/>
    <w:notTrueType/>
    <w:pitch w:val="variable"/>
    <w:sig w:usb0="800000AF" w:usb1="5000204A" w:usb2="00000000" w:usb3="00000000" w:csb0="0000009B" w:csb1="00000000"/>
  </w:font>
  <w:font w:name="HelveticaNeueLT Pro 56 It">
    <w:altName w:val="Arial"/>
    <w:panose1 w:val="00000000000000000000"/>
    <w:charset w:val="00"/>
    <w:family w:val="swiss"/>
    <w:notTrueType/>
    <w:pitch w:val="variable"/>
    <w:sig w:usb0="800000AF" w:usb1="5000204A" w:usb2="00000000" w:usb3="00000000" w:csb0="0000009B" w:csb1="00000000"/>
  </w:font>
  <w:font w:name="Museo 100">
    <w:altName w:val="Calibri"/>
    <w:panose1 w:val="00000000000000000000"/>
    <w:charset w:val="00"/>
    <w:family w:val="modern"/>
    <w:notTrueType/>
    <w:pitch w:val="variable"/>
    <w:sig w:usb0="A00000AF" w:usb1="4000004A" w:usb2="00000000" w:usb3="00000000" w:csb0="000000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FFFFFFFF"/>
    <w:lvl w:ilvl="0">
      <w:numFmt w:val="bullet"/>
      <w:lvlText w:val="■"/>
      <w:lvlJc w:val="left"/>
      <w:pPr>
        <w:ind w:left="1285" w:hanging="227"/>
      </w:pPr>
      <w:rPr>
        <w:rFonts w:ascii="Arial" w:hAnsi="Arial" w:cs="Arial"/>
        <w:b w:val="0"/>
        <w:bCs w:val="0"/>
        <w:i w:val="0"/>
        <w:iCs w:val="0"/>
        <w:color w:val="FFFFFF"/>
        <w:w w:val="123"/>
        <w:sz w:val="18"/>
        <w:szCs w:val="18"/>
      </w:rPr>
    </w:lvl>
    <w:lvl w:ilvl="1">
      <w:numFmt w:val="bullet"/>
      <w:lvlText w:val="•"/>
      <w:lvlJc w:val="left"/>
      <w:pPr>
        <w:ind w:left="2342" w:hanging="227"/>
      </w:pPr>
    </w:lvl>
    <w:lvl w:ilvl="2">
      <w:numFmt w:val="bullet"/>
      <w:lvlText w:val="•"/>
      <w:lvlJc w:val="left"/>
      <w:pPr>
        <w:ind w:left="3405" w:hanging="227"/>
      </w:pPr>
    </w:lvl>
    <w:lvl w:ilvl="3">
      <w:numFmt w:val="bullet"/>
      <w:lvlText w:val="•"/>
      <w:lvlJc w:val="left"/>
      <w:pPr>
        <w:ind w:left="4467" w:hanging="227"/>
      </w:pPr>
    </w:lvl>
    <w:lvl w:ilvl="4">
      <w:numFmt w:val="bullet"/>
      <w:lvlText w:val="•"/>
      <w:lvlJc w:val="left"/>
      <w:pPr>
        <w:ind w:left="5530" w:hanging="227"/>
      </w:pPr>
    </w:lvl>
    <w:lvl w:ilvl="5">
      <w:numFmt w:val="bullet"/>
      <w:lvlText w:val="•"/>
      <w:lvlJc w:val="left"/>
      <w:pPr>
        <w:ind w:left="6592" w:hanging="227"/>
      </w:pPr>
    </w:lvl>
    <w:lvl w:ilvl="6">
      <w:numFmt w:val="bullet"/>
      <w:lvlText w:val="•"/>
      <w:lvlJc w:val="left"/>
      <w:pPr>
        <w:ind w:left="7655" w:hanging="227"/>
      </w:pPr>
    </w:lvl>
    <w:lvl w:ilvl="7">
      <w:numFmt w:val="bullet"/>
      <w:lvlText w:val="•"/>
      <w:lvlJc w:val="left"/>
      <w:pPr>
        <w:ind w:left="8717" w:hanging="227"/>
      </w:pPr>
    </w:lvl>
    <w:lvl w:ilvl="8">
      <w:numFmt w:val="bullet"/>
      <w:lvlText w:val="•"/>
      <w:lvlJc w:val="left"/>
      <w:pPr>
        <w:ind w:left="9780" w:hanging="227"/>
      </w:pPr>
    </w:lvl>
  </w:abstractNum>
  <w:abstractNum w:abstractNumId="1" w15:restartNumberingAfterBreak="0">
    <w:nsid w:val="00000403"/>
    <w:multiLevelType w:val="multilevel"/>
    <w:tmpl w:val="FFFFFFFF"/>
    <w:lvl w:ilvl="0">
      <w:start w:val="1"/>
      <w:numFmt w:val="decimal"/>
      <w:lvlText w:val="%1."/>
      <w:lvlJc w:val="left"/>
      <w:pPr>
        <w:ind w:left="1785" w:hanging="360"/>
      </w:pPr>
      <w:rPr>
        <w:rFonts w:ascii="HelveticaNeueLT Pro 75 Bd" w:hAnsi="HelveticaNeueLT Pro 75 Bd" w:cs="HelveticaNeueLT Pro 75 Bd"/>
        <w:b/>
        <w:bCs/>
        <w:i w:val="0"/>
        <w:iCs w:val="0"/>
        <w:color w:val="171A60"/>
        <w:spacing w:val="-7"/>
        <w:w w:val="100"/>
        <w:sz w:val="18"/>
        <w:szCs w:val="18"/>
      </w:rPr>
    </w:lvl>
    <w:lvl w:ilvl="1">
      <w:numFmt w:val="bullet"/>
      <w:lvlText w:val="•"/>
      <w:lvlJc w:val="left"/>
      <w:pPr>
        <w:ind w:left="2792" w:hanging="360"/>
      </w:pPr>
    </w:lvl>
    <w:lvl w:ilvl="2">
      <w:numFmt w:val="bullet"/>
      <w:lvlText w:val="•"/>
      <w:lvlJc w:val="left"/>
      <w:pPr>
        <w:ind w:left="3805" w:hanging="360"/>
      </w:pPr>
    </w:lvl>
    <w:lvl w:ilvl="3">
      <w:numFmt w:val="bullet"/>
      <w:lvlText w:val="•"/>
      <w:lvlJc w:val="left"/>
      <w:pPr>
        <w:ind w:left="4817" w:hanging="360"/>
      </w:pPr>
    </w:lvl>
    <w:lvl w:ilvl="4">
      <w:numFmt w:val="bullet"/>
      <w:lvlText w:val="•"/>
      <w:lvlJc w:val="left"/>
      <w:pPr>
        <w:ind w:left="5830" w:hanging="360"/>
      </w:pPr>
    </w:lvl>
    <w:lvl w:ilvl="5">
      <w:numFmt w:val="bullet"/>
      <w:lvlText w:val="•"/>
      <w:lvlJc w:val="left"/>
      <w:pPr>
        <w:ind w:left="6842" w:hanging="360"/>
      </w:pPr>
    </w:lvl>
    <w:lvl w:ilvl="6">
      <w:numFmt w:val="bullet"/>
      <w:lvlText w:val="•"/>
      <w:lvlJc w:val="left"/>
      <w:pPr>
        <w:ind w:left="7855" w:hanging="360"/>
      </w:pPr>
    </w:lvl>
    <w:lvl w:ilvl="7">
      <w:numFmt w:val="bullet"/>
      <w:lvlText w:val="•"/>
      <w:lvlJc w:val="left"/>
      <w:pPr>
        <w:ind w:left="8867" w:hanging="360"/>
      </w:pPr>
    </w:lvl>
    <w:lvl w:ilvl="8">
      <w:numFmt w:val="bullet"/>
      <w:lvlText w:val="•"/>
      <w:lvlJc w:val="left"/>
      <w:pPr>
        <w:ind w:left="9880" w:hanging="360"/>
      </w:pPr>
    </w:lvl>
  </w:abstractNum>
  <w:abstractNum w:abstractNumId="2" w15:restartNumberingAfterBreak="0">
    <w:nsid w:val="00000404"/>
    <w:multiLevelType w:val="multilevel"/>
    <w:tmpl w:val="FFFFFFFF"/>
    <w:lvl w:ilvl="0">
      <w:numFmt w:val="bullet"/>
      <w:lvlText w:val="■"/>
      <w:lvlJc w:val="left"/>
      <w:pPr>
        <w:ind w:left="1353" w:hanging="227"/>
      </w:pPr>
      <w:rPr>
        <w:rFonts w:ascii="Arial" w:hAnsi="Arial" w:cs="Arial"/>
        <w:b w:val="0"/>
        <w:bCs w:val="0"/>
        <w:i w:val="0"/>
        <w:iCs w:val="0"/>
        <w:color w:val="171A60"/>
        <w:w w:val="123"/>
        <w:sz w:val="18"/>
        <w:szCs w:val="18"/>
      </w:rPr>
    </w:lvl>
    <w:lvl w:ilvl="1">
      <w:numFmt w:val="bullet"/>
      <w:lvlText w:val="•"/>
      <w:lvlJc w:val="left"/>
      <w:pPr>
        <w:ind w:left="2414" w:hanging="227"/>
      </w:pPr>
    </w:lvl>
    <w:lvl w:ilvl="2">
      <w:numFmt w:val="bullet"/>
      <w:lvlText w:val="•"/>
      <w:lvlJc w:val="left"/>
      <w:pPr>
        <w:ind w:left="3469" w:hanging="227"/>
      </w:pPr>
    </w:lvl>
    <w:lvl w:ilvl="3">
      <w:numFmt w:val="bullet"/>
      <w:lvlText w:val="•"/>
      <w:lvlJc w:val="left"/>
      <w:pPr>
        <w:ind w:left="4523" w:hanging="227"/>
      </w:pPr>
    </w:lvl>
    <w:lvl w:ilvl="4">
      <w:numFmt w:val="bullet"/>
      <w:lvlText w:val="•"/>
      <w:lvlJc w:val="left"/>
      <w:pPr>
        <w:ind w:left="5578" w:hanging="227"/>
      </w:pPr>
    </w:lvl>
    <w:lvl w:ilvl="5">
      <w:numFmt w:val="bullet"/>
      <w:lvlText w:val="•"/>
      <w:lvlJc w:val="left"/>
      <w:pPr>
        <w:ind w:left="6632" w:hanging="227"/>
      </w:pPr>
    </w:lvl>
    <w:lvl w:ilvl="6">
      <w:numFmt w:val="bullet"/>
      <w:lvlText w:val="•"/>
      <w:lvlJc w:val="left"/>
      <w:pPr>
        <w:ind w:left="7687" w:hanging="227"/>
      </w:pPr>
    </w:lvl>
    <w:lvl w:ilvl="7">
      <w:numFmt w:val="bullet"/>
      <w:lvlText w:val="•"/>
      <w:lvlJc w:val="left"/>
      <w:pPr>
        <w:ind w:left="8741" w:hanging="227"/>
      </w:pPr>
    </w:lvl>
    <w:lvl w:ilvl="8">
      <w:numFmt w:val="bullet"/>
      <w:lvlText w:val="•"/>
      <w:lvlJc w:val="left"/>
      <w:pPr>
        <w:ind w:left="9796" w:hanging="227"/>
      </w:pPr>
    </w:lvl>
  </w:abstractNum>
  <w:abstractNum w:abstractNumId="3" w15:restartNumberingAfterBreak="0">
    <w:nsid w:val="00000405"/>
    <w:multiLevelType w:val="multilevel"/>
    <w:tmpl w:val="FFFFFFFF"/>
    <w:lvl w:ilvl="0">
      <w:numFmt w:val="bullet"/>
      <w:lvlText w:val="■"/>
      <w:lvlJc w:val="left"/>
      <w:pPr>
        <w:ind w:left="1710" w:hanging="227"/>
      </w:pPr>
      <w:rPr>
        <w:rFonts w:ascii="Arial" w:hAnsi="Arial" w:cs="Arial"/>
        <w:b w:val="0"/>
        <w:bCs w:val="0"/>
        <w:i w:val="0"/>
        <w:iCs w:val="0"/>
        <w:color w:val="171A60"/>
        <w:w w:val="123"/>
        <w:sz w:val="18"/>
        <w:szCs w:val="18"/>
      </w:rPr>
    </w:lvl>
    <w:lvl w:ilvl="1">
      <w:numFmt w:val="bullet"/>
      <w:lvlText w:val="•"/>
      <w:lvlJc w:val="left"/>
      <w:pPr>
        <w:ind w:left="2738" w:hanging="227"/>
      </w:pPr>
    </w:lvl>
    <w:lvl w:ilvl="2">
      <w:numFmt w:val="bullet"/>
      <w:lvlText w:val="•"/>
      <w:lvlJc w:val="left"/>
      <w:pPr>
        <w:ind w:left="3757" w:hanging="227"/>
      </w:pPr>
    </w:lvl>
    <w:lvl w:ilvl="3">
      <w:numFmt w:val="bullet"/>
      <w:lvlText w:val="•"/>
      <w:lvlJc w:val="left"/>
      <w:pPr>
        <w:ind w:left="4775" w:hanging="227"/>
      </w:pPr>
    </w:lvl>
    <w:lvl w:ilvl="4">
      <w:numFmt w:val="bullet"/>
      <w:lvlText w:val="•"/>
      <w:lvlJc w:val="left"/>
      <w:pPr>
        <w:ind w:left="5794" w:hanging="227"/>
      </w:pPr>
    </w:lvl>
    <w:lvl w:ilvl="5">
      <w:numFmt w:val="bullet"/>
      <w:lvlText w:val="•"/>
      <w:lvlJc w:val="left"/>
      <w:pPr>
        <w:ind w:left="6812" w:hanging="227"/>
      </w:pPr>
    </w:lvl>
    <w:lvl w:ilvl="6">
      <w:numFmt w:val="bullet"/>
      <w:lvlText w:val="•"/>
      <w:lvlJc w:val="left"/>
      <w:pPr>
        <w:ind w:left="7831" w:hanging="227"/>
      </w:pPr>
    </w:lvl>
    <w:lvl w:ilvl="7">
      <w:numFmt w:val="bullet"/>
      <w:lvlText w:val="•"/>
      <w:lvlJc w:val="left"/>
      <w:pPr>
        <w:ind w:left="8849" w:hanging="227"/>
      </w:pPr>
    </w:lvl>
    <w:lvl w:ilvl="8">
      <w:numFmt w:val="bullet"/>
      <w:lvlText w:val="•"/>
      <w:lvlJc w:val="left"/>
      <w:pPr>
        <w:ind w:left="9868" w:hanging="227"/>
      </w:pPr>
    </w:lvl>
  </w:abstractNum>
  <w:abstractNum w:abstractNumId="4" w15:restartNumberingAfterBreak="0">
    <w:nsid w:val="00000406"/>
    <w:multiLevelType w:val="multilevel"/>
    <w:tmpl w:val="FFFFFFFF"/>
    <w:lvl w:ilvl="0">
      <w:numFmt w:val="bullet"/>
      <w:lvlText w:val="•"/>
      <w:lvlJc w:val="left"/>
      <w:pPr>
        <w:ind w:left="340" w:hanging="171"/>
      </w:pPr>
      <w:rPr>
        <w:rFonts w:ascii="Museo 300" w:hAnsi="Museo 300" w:cs="Museo 300"/>
        <w:b w:val="0"/>
        <w:bCs w:val="0"/>
        <w:i w:val="0"/>
        <w:iCs w:val="0"/>
        <w:color w:val="162B54"/>
        <w:w w:val="100"/>
        <w:sz w:val="18"/>
        <w:szCs w:val="18"/>
      </w:rPr>
    </w:lvl>
    <w:lvl w:ilvl="1">
      <w:numFmt w:val="bullet"/>
      <w:lvlText w:val="•"/>
      <w:lvlJc w:val="left"/>
      <w:pPr>
        <w:ind w:left="676" w:hanging="171"/>
      </w:pPr>
    </w:lvl>
    <w:lvl w:ilvl="2">
      <w:numFmt w:val="bullet"/>
      <w:lvlText w:val="•"/>
      <w:lvlJc w:val="left"/>
      <w:pPr>
        <w:ind w:left="1012" w:hanging="171"/>
      </w:pPr>
    </w:lvl>
    <w:lvl w:ilvl="3">
      <w:numFmt w:val="bullet"/>
      <w:lvlText w:val="•"/>
      <w:lvlJc w:val="left"/>
      <w:pPr>
        <w:ind w:left="1348" w:hanging="171"/>
      </w:pPr>
    </w:lvl>
    <w:lvl w:ilvl="4">
      <w:numFmt w:val="bullet"/>
      <w:lvlText w:val="•"/>
      <w:lvlJc w:val="left"/>
      <w:pPr>
        <w:ind w:left="1684" w:hanging="171"/>
      </w:pPr>
    </w:lvl>
    <w:lvl w:ilvl="5">
      <w:numFmt w:val="bullet"/>
      <w:lvlText w:val="•"/>
      <w:lvlJc w:val="left"/>
      <w:pPr>
        <w:ind w:left="2020" w:hanging="171"/>
      </w:pPr>
    </w:lvl>
    <w:lvl w:ilvl="6">
      <w:numFmt w:val="bullet"/>
      <w:lvlText w:val="•"/>
      <w:lvlJc w:val="left"/>
      <w:pPr>
        <w:ind w:left="2356" w:hanging="171"/>
      </w:pPr>
    </w:lvl>
    <w:lvl w:ilvl="7">
      <w:numFmt w:val="bullet"/>
      <w:lvlText w:val="•"/>
      <w:lvlJc w:val="left"/>
      <w:pPr>
        <w:ind w:left="2692" w:hanging="171"/>
      </w:pPr>
    </w:lvl>
    <w:lvl w:ilvl="8">
      <w:numFmt w:val="bullet"/>
      <w:lvlText w:val="•"/>
      <w:lvlJc w:val="left"/>
      <w:pPr>
        <w:ind w:left="3028" w:hanging="171"/>
      </w:pPr>
    </w:lvl>
  </w:abstractNum>
  <w:abstractNum w:abstractNumId="5" w15:restartNumberingAfterBreak="0">
    <w:nsid w:val="00000407"/>
    <w:multiLevelType w:val="multilevel"/>
    <w:tmpl w:val="FFFFFFFF"/>
    <w:lvl w:ilvl="0">
      <w:numFmt w:val="bullet"/>
      <w:lvlText w:val="•"/>
      <w:lvlJc w:val="left"/>
      <w:pPr>
        <w:ind w:left="170" w:hanging="171"/>
      </w:pPr>
      <w:rPr>
        <w:rFonts w:ascii="Museo 300" w:hAnsi="Museo 300" w:cs="Museo 300"/>
        <w:b w:val="0"/>
        <w:bCs w:val="0"/>
        <w:i w:val="0"/>
        <w:iCs w:val="0"/>
        <w:color w:val="162B54"/>
        <w:w w:val="100"/>
        <w:sz w:val="18"/>
        <w:szCs w:val="18"/>
      </w:rPr>
    </w:lvl>
    <w:lvl w:ilvl="1">
      <w:numFmt w:val="bullet"/>
      <w:lvlText w:val="•"/>
      <w:lvlJc w:val="left"/>
      <w:pPr>
        <w:ind w:left="338" w:hanging="171"/>
      </w:pPr>
    </w:lvl>
    <w:lvl w:ilvl="2">
      <w:numFmt w:val="bullet"/>
      <w:lvlText w:val="•"/>
      <w:lvlJc w:val="left"/>
      <w:pPr>
        <w:ind w:left="497" w:hanging="171"/>
      </w:pPr>
    </w:lvl>
    <w:lvl w:ilvl="3">
      <w:numFmt w:val="bullet"/>
      <w:lvlText w:val="•"/>
      <w:lvlJc w:val="left"/>
      <w:pPr>
        <w:ind w:left="656" w:hanging="171"/>
      </w:pPr>
    </w:lvl>
    <w:lvl w:ilvl="4">
      <w:numFmt w:val="bullet"/>
      <w:lvlText w:val="•"/>
      <w:lvlJc w:val="left"/>
      <w:pPr>
        <w:ind w:left="815" w:hanging="171"/>
      </w:pPr>
    </w:lvl>
    <w:lvl w:ilvl="5">
      <w:numFmt w:val="bullet"/>
      <w:lvlText w:val="•"/>
      <w:lvlJc w:val="left"/>
      <w:pPr>
        <w:ind w:left="974" w:hanging="171"/>
      </w:pPr>
    </w:lvl>
    <w:lvl w:ilvl="6">
      <w:numFmt w:val="bullet"/>
      <w:lvlText w:val="•"/>
      <w:lvlJc w:val="left"/>
      <w:pPr>
        <w:ind w:left="1133" w:hanging="171"/>
      </w:pPr>
    </w:lvl>
    <w:lvl w:ilvl="7">
      <w:numFmt w:val="bullet"/>
      <w:lvlText w:val="•"/>
      <w:lvlJc w:val="left"/>
      <w:pPr>
        <w:ind w:left="1292" w:hanging="171"/>
      </w:pPr>
    </w:lvl>
    <w:lvl w:ilvl="8">
      <w:numFmt w:val="bullet"/>
      <w:lvlText w:val="•"/>
      <w:lvlJc w:val="left"/>
      <w:pPr>
        <w:ind w:left="1451" w:hanging="171"/>
      </w:pPr>
    </w:lvl>
  </w:abstractNum>
  <w:abstractNum w:abstractNumId="6" w15:restartNumberingAfterBreak="0">
    <w:nsid w:val="00000408"/>
    <w:multiLevelType w:val="multilevel"/>
    <w:tmpl w:val="FFFFFFFF"/>
    <w:lvl w:ilvl="0">
      <w:numFmt w:val="bullet"/>
      <w:lvlText w:val="•"/>
      <w:lvlJc w:val="left"/>
      <w:pPr>
        <w:ind w:left="2459" w:hanging="171"/>
      </w:pPr>
      <w:rPr>
        <w:rFonts w:ascii="Museo 300" w:hAnsi="Museo 300" w:cs="Museo 300"/>
        <w:b w:val="0"/>
        <w:bCs w:val="0"/>
        <w:i w:val="0"/>
        <w:iCs w:val="0"/>
        <w:color w:val="162B54"/>
        <w:w w:val="100"/>
        <w:sz w:val="18"/>
        <w:szCs w:val="18"/>
      </w:rPr>
    </w:lvl>
    <w:lvl w:ilvl="1">
      <w:numFmt w:val="bullet"/>
      <w:lvlText w:val="•"/>
      <w:lvlJc w:val="left"/>
      <w:pPr>
        <w:ind w:left="2584" w:hanging="171"/>
      </w:pPr>
    </w:lvl>
    <w:lvl w:ilvl="2">
      <w:numFmt w:val="bullet"/>
      <w:lvlText w:val="•"/>
      <w:lvlJc w:val="left"/>
      <w:pPr>
        <w:ind w:left="2708" w:hanging="171"/>
      </w:pPr>
    </w:lvl>
    <w:lvl w:ilvl="3">
      <w:numFmt w:val="bullet"/>
      <w:lvlText w:val="•"/>
      <w:lvlJc w:val="left"/>
      <w:pPr>
        <w:ind w:left="2832" w:hanging="171"/>
      </w:pPr>
    </w:lvl>
    <w:lvl w:ilvl="4">
      <w:numFmt w:val="bullet"/>
      <w:lvlText w:val="•"/>
      <w:lvlJc w:val="left"/>
      <w:pPr>
        <w:ind w:left="2956" w:hanging="171"/>
      </w:pPr>
    </w:lvl>
    <w:lvl w:ilvl="5">
      <w:numFmt w:val="bullet"/>
      <w:lvlText w:val="•"/>
      <w:lvlJc w:val="left"/>
      <w:pPr>
        <w:ind w:left="3080" w:hanging="171"/>
      </w:pPr>
    </w:lvl>
    <w:lvl w:ilvl="6">
      <w:numFmt w:val="bullet"/>
      <w:lvlText w:val="•"/>
      <w:lvlJc w:val="left"/>
      <w:pPr>
        <w:ind w:left="3204" w:hanging="171"/>
      </w:pPr>
    </w:lvl>
    <w:lvl w:ilvl="7">
      <w:numFmt w:val="bullet"/>
      <w:lvlText w:val="•"/>
      <w:lvlJc w:val="left"/>
      <w:pPr>
        <w:ind w:left="3328" w:hanging="171"/>
      </w:pPr>
    </w:lvl>
    <w:lvl w:ilvl="8">
      <w:numFmt w:val="bullet"/>
      <w:lvlText w:val="•"/>
      <w:lvlJc w:val="left"/>
      <w:pPr>
        <w:ind w:left="3452" w:hanging="171"/>
      </w:pPr>
    </w:lvl>
  </w:abstractNum>
  <w:abstractNum w:abstractNumId="7" w15:restartNumberingAfterBreak="0">
    <w:nsid w:val="00000409"/>
    <w:multiLevelType w:val="multilevel"/>
    <w:tmpl w:val="FFFFFFFF"/>
    <w:lvl w:ilvl="0">
      <w:numFmt w:val="bullet"/>
      <w:lvlText w:val="•"/>
      <w:lvlJc w:val="left"/>
      <w:pPr>
        <w:ind w:left="303" w:hanging="171"/>
      </w:pPr>
      <w:rPr>
        <w:rFonts w:ascii="Museo 300" w:hAnsi="Museo 300" w:cs="Museo 300"/>
        <w:b w:val="0"/>
        <w:bCs w:val="0"/>
        <w:i w:val="0"/>
        <w:iCs w:val="0"/>
        <w:color w:val="162B54"/>
        <w:w w:val="100"/>
        <w:sz w:val="18"/>
        <w:szCs w:val="18"/>
      </w:rPr>
    </w:lvl>
    <w:lvl w:ilvl="1">
      <w:numFmt w:val="bullet"/>
      <w:lvlText w:val="•"/>
      <w:lvlJc w:val="left"/>
      <w:pPr>
        <w:ind w:left="448" w:hanging="171"/>
      </w:pPr>
    </w:lvl>
    <w:lvl w:ilvl="2">
      <w:numFmt w:val="bullet"/>
      <w:lvlText w:val="•"/>
      <w:lvlJc w:val="left"/>
      <w:pPr>
        <w:ind w:left="597" w:hanging="171"/>
      </w:pPr>
    </w:lvl>
    <w:lvl w:ilvl="3">
      <w:numFmt w:val="bullet"/>
      <w:lvlText w:val="•"/>
      <w:lvlJc w:val="left"/>
      <w:pPr>
        <w:ind w:left="746" w:hanging="171"/>
      </w:pPr>
    </w:lvl>
    <w:lvl w:ilvl="4">
      <w:numFmt w:val="bullet"/>
      <w:lvlText w:val="•"/>
      <w:lvlJc w:val="left"/>
      <w:pPr>
        <w:ind w:left="894" w:hanging="171"/>
      </w:pPr>
    </w:lvl>
    <w:lvl w:ilvl="5">
      <w:numFmt w:val="bullet"/>
      <w:lvlText w:val="•"/>
      <w:lvlJc w:val="left"/>
      <w:pPr>
        <w:ind w:left="1043" w:hanging="171"/>
      </w:pPr>
    </w:lvl>
    <w:lvl w:ilvl="6">
      <w:numFmt w:val="bullet"/>
      <w:lvlText w:val="•"/>
      <w:lvlJc w:val="left"/>
      <w:pPr>
        <w:ind w:left="1192" w:hanging="171"/>
      </w:pPr>
    </w:lvl>
    <w:lvl w:ilvl="7">
      <w:numFmt w:val="bullet"/>
      <w:lvlText w:val="•"/>
      <w:lvlJc w:val="left"/>
      <w:pPr>
        <w:ind w:left="1340" w:hanging="171"/>
      </w:pPr>
    </w:lvl>
    <w:lvl w:ilvl="8">
      <w:numFmt w:val="bullet"/>
      <w:lvlText w:val="•"/>
      <w:lvlJc w:val="left"/>
      <w:pPr>
        <w:ind w:left="1489" w:hanging="171"/>
      </w:pPr>
    </w:lvl>
  </w:abstractNum>
  <w:abstractNum w:abstractNumId="8" w15:restartNumberingAfterBreak="0">
    <w:nsid w:val="0000040A"/>
    <w:multiLevelType w:val="multilevel"/>
    <w:tmpl w:val="FFFFFFFF"/>
    <w:lvl w:ilvl="0">
      <w:numFmt w:val="bullet"/>
      <w:lvlText w:val="•"/>
      <w:lvlJc w:val="left"/>
      <w:pPr>
        <w:ind w:left="177" w:hanging="171"/>
      </w:pPr>
      <w:rPr>
        <w:rFonts w:ascii="Museo 300" w:hAnsi="Museo 300" w:cs="Museo 300"/>
        <w:b w:val="0"/>
        <w:bCs w:val="0"/>
        <w:i w:val="0"/>
        <w:iCs w:val="0"/>
        <w:color w:val="162B54"/>
        <w:w w:val="100"/>
        <w:sz w:val="18"/>
        <w:szCs w:val="18"/>
      </w:rPr>
    </w:lvl>
    <w:lvl w:ilvl="1">
      <w:numFmt w:val="bullet"/>
      <w:lvlText w:val="•"/>
      <w:lvlJc w:val="left"/>
      <w:pPr>
        <w:ind w:left="316" w:hanging="171"/>
      </w:pPr>
    </w:lvl>
    <w:lvl w:ilvl="2">
      <w:numFmt w:val="bullet"/>
      <w:lvlText w:val="•"/>
      <w:lvlJc w:val="left"/>
      <w:pPr>
        <w:ind w:left="452" w:hanging="171"/>
      </w:pPr>
    </w:lvl>
    <w:lvl w:ilvl="3">
      <w:numFmt w:val="bullet"/>
      <w:lvlText w:val="•"/>
      <w:lvlJc w:val="left"/>
      <w:pPr>
        <w:ind w:left="588" w:hanging="171"/>
      </w:pPr>
    </w:lvl>
    <w:lvl w:ilvl="4">
      <w:numFmt w:val="bullet"/>
      <w:lvlText w:val="•"/>
      <w:lvlJc w:val="left"/>
      <w:pPr>
        <w:ind w:left="724" w:hanging="171"/>
      </w:pPr>
    </w:lvl>
    <w:lvl w:ilvl="5">
      <w:numFmt w:val="bullet"/>
      <w:lvlText w:val="•"/>
      <w:lvlJc w:val="left"/>
      <w:pPr>
        <w:ind w:left="861" w:hanging="171"/>
      </w:pPr>
    </w:lvl>
    <w:lvl w:ilvl="6">
      <w:numFmt w:val="bullet"/>
      <w:lvlText w:val="•"/>
      <w:lvlJc w:val="left"/>
      <w:pPr>
        <w:ind w:left="997" w:hanging="171"/>
      </w:pPr>
    </w:lvl>
    <w:lvl w:ilvl="7">
      <w:numFmt w:val="bullet"/>
      <w:lvlText w:val="•"/>
      <w:lvlJc w:val="left"/>
      <w:pPr>
        <w:ind w:left="1133" w:hanging="171"/>
      </w:pPr>
    </w:lvl>
    <w:lvl w:ilvl="8">
      <w:numFmt w:val="bullet"/>
      <w:lvlText w:val="•"/>
      <w:lvlJc w:val="left"/>
      <w:pPr>
        <w:ind w:left="1269" w:hanging="171"/>
      </w:pPr>
    </w:lvl>
  </w:abstractNum>
  <w:abstractNum w:abstractNumId="9" w15:restartNumberingAfterBreak="0">
    <w:nsid w:val="0000040B"/>
    <w:multiLevelType w:val="multilevel"/>
    <w:tmpl w:val="FFFFFFFF"/>
    <w:lvl w:ilvl="0">
      <w:numFmt w:val="bullet"/>
      <w:lvlText w:val="•"/>
      <w:lvlJc w:val="left"/>
      <w:pPr>
        <w:ind w:left="366" w:hanging="171"/>
      </w:pPr>
      <w:rPr>
        <w:rFonts w:ascii="Museo 300" w:hAnsi="Museo 300" w:cs="Museo 300"/>
        <w:b w:val="0"/>
        <w:bCs w:val="0"/>
        <w:i w:val="0"/>
        <w:iCs w:val="0"/>
        <w:color w:val="162B54"/>
        <w:w w:val="100"/>
        <w:sz w:val="18"/>
        <w:szCs w:val="18"/>
      </w:rPr>
    </w:lvl>
    <w:lvl w:ilvl="1">
      <w:numFmt w:val="bullet"/>
      <w:lvlText w:val="•"/>
      <w:lvlJc w:val="left"/>
      <w:pPr>
        <w:ind w:left="597" w:hanging="171"/>
      </w:pPr>
    </w:lvl>
    <w:lvl w:ilvl="2">
      <w:numFmt w:val="bullet"/>
      <w:lvlText w:val="•"/>
      <w:lvlJc w:val="left"/>
      <w:pPr>
        <w:ind w:left="834" w:hanging="171"/>
      </w:pPr>
    </w:lvl>
    <w:lvl w:ilvl="3">
      <w:numFmt w:val="bullet"/>
      <w:lvlText w:val="•"/>
      <w:lvlJc w:val="left"/>
      <w:pPr>
        <w:ind w:left="1072" w:hanging="171"/>
      </w:pPr>
    </w:lvl>
    <w:lvl w:ilvl="4">
      <w:numFmt w:val="bullet"/>
      <w:lvlText w:val="•"/>
      <w:lvlJc w:val="left"/>
      <w:pPr>
        <w:ind w:left="1309" w:hanging="171"/>
      </w:pPr>
    </w:lvl>
    <w:lvl w:ilvl="5">
      <w:numFmt w:val="bullet"/>
      <w:lvlText w:val="•"/>
      <w:lvlJc w:val="left"/>
      <w:pPr>
        <w:ind w:left="1546" w:hanging="171"/>
      </w:pPr>
    </w:lvl>
    <w:lvl w:ilvl="6">
      <w:numFmt w:val="bullet"/>
      <w:lvlText w:val="•"/>
      <w:lvlJc w:val="left"/>
      <w:pPr>
        <w:ind w:left="1784" w:hanging="171"/>
      </w:pPr>
    </w:lvl>
    <w:lvl w:ilvl="7">
      <w:numFmt w:val="bullet"/>
      <w:lvlText w:val="•"/>
      <w:lvlJc w:val="left"/>
      <w:pPr>
        <w:ind w:left="2021" w:hanging="171"/>
      </w:pPr>
    </w:lvl>
    <w:lvl w:ilvl="8">
      <w:numFmt w:val="bullet"/>
      <w:lvlText w:val="•"/>
      <w:lvlJc w:val="left"/>
      <w:pPr>
        <w:ind w:left="2258" w:hanging="171"/>
      </w:pPr>
    </w:lvl>
  </w:abstractNum>
  <w:abstractNum w:abstractNumId="10" w15:restartNumberingAfterBreak="0">
    <w:nsid w:val="0000040C"/>
    <w:multiLevelType w:val="multilevel"/>
    <w:tmpl w:val="FFFFFFFF"/>
    <w:lvl w:ilvl="0">
      <w:numFmt w:val="bullet"/>
      <w:lvlText w:val="•"/>
      <w:lvlJc w:val="left"/>
      <w:pPr>
        <w:ind w:left="339" w:hanging="171"/>
      </w:pPr>
      <w:rPr>
        <w:rFonts w:ascii="Museo 300" w:hAnsi="Museo 300" w:cs="Museo 300"/>
        <w:b w:val="0"/>
        <w:bCs w:val="0"/>
        <w:i w:val="0"/>
        <w:iCs w:val="0"/>
        <w:color w:val="162B54"/>
        <w:w w:val="100"/>
        <w:sz w:val="18"/>
        <w:szCs w:val="18"/>
      </w:rPr>
    </w:lvl>
    <w:lvl w:ilvl="1">
      <w:numFmt w:val="bullet"/>
      <w:lvlText w:val="•"/>
      <w:lvlJc w:val="left"/>
      <w:pPr>
        <w:ind w:left="576" w:hanging="171"/>
      </w:pPr>
    </w:lvl>
    <w:lvl w:ilvl="2">
      <w:numFmt w:val="bullet"/>
      <w:lvlText w:val="•"/>
      <w:lvlJc w:val="left"/>
      <w:pPr>
        <w:ind w:left="813" w:hanging="171"/>
      </w:pPr>
    </w:lvl>
    <w:lvl w:ilvl="3">
      <w:numFmt w:val="bullet"/>
      <w:lvlText w:val="•"/>
      <w:lvlJc w:val="left"/>
      <w:pPr>
        <w:ind w:left="1049" w:hanging="171"/>
      </w:pPr>
    </w:lvl>
    <w:lvl w:ilvl="4">
      <w:numFmt w:val="bullet"/>
      <w:lvlText w:val="•"/>
      <w:lvlJc w:val="left"/>
      <w:pPr>
        <w:ind w:left="1286" w:hanging="171"/>
      </w:pPr>
    </w:lvl>
    <w:lvl w:ilvl="5">
      <w:numFmt w:val="bullet"/>
      <w:lvlText w:val="•"/>
      <w:lvlJc w:val="left"/>
      <w:pPr>
        <w:ind w:left="1522" w:hanging="171"/>
      </w:pPr>
    </w:lvl>
    <w:lvl w:ilvl="6">
      <w:numFmt w:val="bullet"/>
      <w:lvlText w:val="•"/>
      <w:lvlJc w:val="left"/>
      <w:pPr>
        <w:ind w:left="1759" w:hanging="171"/>
      </w:pPr>
    </w:lvl>
    <w:lvl w:ilvl="7">
      <w:numFmt w:val="bullet"/>
      <w:lvlText w:val="•"/>
      <w:lvlJc w:val="left"/>
      <w:pPr>
        <w:ind w:left="1996" w:hanging="171"/>
      </w:pPr>
    </w:lvl>
    <w:lvl w:ilvl="8">
      <w:numFmt w:val="bullet"/>
      <w:lvlText w:val="•"/>
      <w:lvlJc w:val="left"/>
      <w:pPr>
        <w:ind w:left="2232" w:hanging="171"/>
      </w:pPr>
    </w:lvl>
  </w:abstractNum>
  <w:abstractNum w:abstractNumId="11" w15:restartNumberingAfterBreak="0">
    <w:nsid w:val="0000040D"/>
    <w:multiLevelType w:val="multilevel"/>
    <w:tmpl w:val="FFFFFFFF"/>
    <w:lvl w:ilvl="0">
      <w:numFmt w:val="bullet"/>
      <w:lvlText w:val="•"/>
      <w:lvlJc w:val="left"/>
      <w:pPr>
        <w:ind w:left="360" w:hanging="171"/>
      </w:pPr>
      <w:rPr>
        <w:rFonts w:ascii="Museo 300" w:hAnsi="Museo 300" w:cs="Museo 300"/>
        <w:b w:val="0"/>
        <w:bCs w:val="0"/>
        <w:i w:val="0"/>
        <w:iCs w:val="0"/>
        <w:color w:val="008275"/>
        <w:w w:val="100"/>
        <w:sz w:val="16"/>
        <w:szCs w:val="16"/>
      </w:rPr>
    </w:lvl>
    <w:lvl w:ilvl="1">
      <w:numFmt w:val="bullet"/>
      <w:lvlText w:val="•"/>
      <w:lvlJc w:val="left"/>
      <w:pPr>
        <w:ind w:left="623" w:hanging="171"/>
      </w:pPr>
    </w:lvl>
    <w:lvl w:ilvl="2">
      <w:numFmt w:val="bullet"/>
      <w:lvlText w:val="•"/>
      <w:lvlJc w:val="left"/>
      <w:pPr>
        <w:ind w:left="886" w:hanging="171"/>
      </w:pPr>
    </w:lvl>
    <w:lvl w:ilvl="3">
      <w:numFmt w:val="bullet"/>
      <w:lvlText w:val="•"/>
      <w:lvlJc w:val="left"/>
      <w:pPr>
        <w:ind w:left="1150" w:hanging="171"/>
      </w:pPr>
    </w:lvl>
    <w:lvl w:ilvl="4">
      <w:numFmt w:val="bullet"/>
      <w:lvlText w:val="•"/>
      <w:lvlJc w:val="left"/>
      <w:pPr>
        <w:ind w:left="1413" w:hanging="171"/>
      </w:pPr>
    </w:lvl>
    <w:lvl w:ilvl="5">
      <w:numFmt w:val="bullet"/>
      <w:lvlText w:val="•"/>
      <w:lvlJc w:val="left"/>
      <w:pPr>
        <w:ind w:left="1677" w:hanging="171"/>
      </w:pPr>
    </w:lvl>
    <w:lvl w:ilvl="6">
      <w:numFmt w:val="bullet"/>
      <w:lvlText w:val="•"/>
      <w:lvlJc w:val="left"/>
      <w:pPr>
        <w:ind w:left="1940" w:hanging="171"/>
      </w:pPr>
    </w:lvl>
    <w:lvl w:ilvl="7">
      <w:numFmt w:val="bullet"/>
      <w:lvlText w:val="•"/>
      <w:lvlJc w:val="left"/>
      <w:pPr>
        <w:ind w:left="2204" w:hanging="171"/>
      </w:pPr>
    </w:lvl>
    <w:lvl w:ilvl="8">
      <w:numFmt w:val="bullet"/>
      <w:lvlText w:val="•"/>
      <w:lvlJc w:val="left"/>
      <w:pPr>
        <w:ind w:left="2467" w:hanging="171"/>
      </w:pPr>
    </w:lvl>
  </w:abstractNum>
  <w:abstractNum w:abstractNumId="12" w15:restartNumberingAfterBreak="0">
    <w:nsid w:val="0000040E"/>
    <w:multiLevelType w:val="multilevel"/>
    <w:tmpl w:val="FFFFFFFF"/>
    <w:lvl w:ilvl="0">
      <w:numFmt w:val="bullet"/>
      <w:lvlText w:val="■"/>
      <w:lvlJc w:val="left"/>
      <w:pPr>
        <w:ind w:left="1389" w:hanging="227"/>
      </w:pPr>
      <w:rPr>
        <w:rFonts w:ascii="Arial" w:hAnsi="Arial" w:cs="Arial"/>
        <w:b w:val="0"/>
        <w:bCs w:val="0"/>
        <w:i w:val="0"/>
        <w:iCs w:val="0"/>
        <w:color w:val="171A60"/>
        <w:w w:val="123"/>
        <w:sz w:val="18"/>
        <w:szCs w:val="18"/>
      </w:rPr>
    </w:lvl>
    <w:lvl w:ilvl="1">
      <w:numFmt w:val="bullet"/>
      <w:lvlText w:val="•"/>
      <w:lvlJc w:val="left"/>
      <w:pPr>
        <w:ind w:left="2432" w:hanging="227"/>
      </w:pPr>
    </w:lvl>
    <w:lvl w:ilvl="2">
      <w:numFmt w:val="bullet"/>
      <w:lvlText w:val="•"/>
      <w:lvlJc w:val="left"/>
      <w:pPr>
        <w:ind w:left="3485" w:hanging="227"/>
      </w:pPr>
    </w:lvl>
    <w:lvl w:ilvl="3">
      <w:numFmt w:val="bullet"/>
      <w:lvlText w:val="•"/>
      <w:lvlJc w:val="left"/>
      <w:pPr>
        <w:ind w:left="4537" w:hanging="227"/>
      </w:pPr>
    </w:lvl>
    <w:lvl w:ilvl="4">
      <w:numFmt w:val="bullet"/>
      <w:lvlText w:val="•"/>
      <w:lvlJc w:val="left"/>
      <w:pPr>
        <w:ind w:left="5590" w:hanging="227"/>
      </w:pPr>
    </w:lvl>
    <w:lvl w:ilvl="5">
      <w:numFmt w:val="bullet"/>
      <w:lvlText w:val="•"/>
      <w:lvlJc w:val="left"/>
      <w:pPr>
        <w:ind w:left="6642" w:hanging="227"/>
      </w:pPr>
    </w:lvl>
    <w:lvl w:ilvl="6">
      <w:numFmt w:val="bullet"/>
      <w:lvlText w:val="•"/>
      <w:lvlJc w:val="left"/>
      <w:pPr>
        <w:ind w:left="7695" w:hanging="227"/>
      </w:pPr>
    </w:lvl>
    <w:lvl w:ilvl="7">
      <w:numFmt w:val="bullet"/>
      <w:lvlText w:val="•"/>
      <w:lvlJc w:val="left"/>
      <w:pPr>
        <w:ind w:left="8747" w:hanging="227"/>
      </w:pPr>
    </w:lvl>
    <w:lvl w:ilvl="8">
      <w:numFmt w:val="bullet"/>
      <w:lvlText w:val="•"/>
      <w:lvlJc w:val="left"/>
      <w:pPr>
        <w:ind w:left="9800" w:hanging="227"/>
      </w:pPr>
    </w:lvl>
  </w:abstractNum>
  <w:abstractNum w:abstractNumId="13" w15:restartNumberingAfterBreak="0">
    <w:nsid w:val="0000040F"/>
    <w:multiLevelType w:val="multilevel"/>
    <w:tmpl w:val="FFFFFFFF"/>
    <w:lvl w:ilvl="0">
      <w:numFmt w:val="bullet"/>
      <w:lvlText w:val="■"/>
      <w:lvlJc w:val="left"/>
      <w:pPr>
        <w:ind w:left="1658" w:hanging="227"/>
      </w:pPr>
      <w:rPr>
        <w:rFonts w:ascii="Arial" w:hAnsi="Arial" w:cs="Arial"/>
        <w:b w:val="0"/>
        <w:bCs w:val="0"/>
        <w:i w:val="0"/>
        <w:iCs w:val="0"/>
        <w:color w:val="171A60"/>
        <w:w w:val="123"/>
        <w:sz w:val="18"/>
        <w:szCs w:val="18"/>
      </w:rPr>
    </w:lvl>
    <w:lvl w:ilvl="1">
      <w:numFmt w:val="bullet"/>
      <w:lvlText w:val="•"/>
      <w:lvlJc w:val="left"/>
      <w:pPr>
        <w:ind w:left="2684" w:hanging="227"/>
      </w:pPr>
    </w:lvl>
    <w:lvl w:ilvl="2">
      <w:numFmt w:val="bullet"/>
      <w:lvlText w:val="•"/>
      <w:lvlJc w:val="left"/>
      <w:pPr>
        <w:ind w:left="3709" w:hanging="227"/>
      </w:pPr>
    </w:lvl>
    <w:lvl w:ilvl="3">
      <w:numFmt w:val="bullet"/>
      <w:lvlText w:val="•"/>
      <w:lvlJc w:val="left"/>
      <w:pPr>
        <w:ind w:left="4733" w:hanging="227"/>
      </w:pPr>
    </w:lvl>
    <w:lvl w:ilvl="4">
      <w:numFmt w:val="bullet"/>
      <w:lvlText w:val="•"/>
      <w:lvlJc w:val="left"/>
      <w:pPr>
        <w:ind w:left="5758" w:hanging="227"/>
      </w:pPr>
    </w:lvl>
    <w:lvl w:ilvl="5">
      <w:numFmt w:val="bullet"/>
      <w:lvlText w:val="•"/>
      <w:lvlJc w:val="left"/>
      <w:pPr>
        <w:ind w:left="6782" w:hanging="227"/>
      </w:pPr>
    </w:lvl>
    <w:lvl w:ilvl="6">
      <w:numFmt w:val="bullet"/>
      <w:lvlText w:val="•"/>
      <w:lvlJc w:val="left"/>
      <w:pPr>
        <w:ind w:left="7807" w:hanging="227"/>
      </w:pPr>
    </w:lvl>
    <w:lvl w:ilvl="7">
      <w:numFmt w:val="bullet"/>
      <w:lvlText w:val="•"/>
      <w:lvlJc w:val="left"/>
      <w:pPr>
        <w:ind w:left="8831" w:hanging="227"/>
      </w:pPr>
    </w:lvl>
    <w:lvl w:ilvl="8">
      <w:numFmt w:val="bullet"/>
      <w:lvlText w:val="•"/>
      <w:lvlJc w:val="left"/>
      <w:pPr>
        <w:ind w:left="9856" w:hanging="227"/>
      </w:pPr>
    </w:lvl>
  </w:abstractNum>
  <w:abstractNum w:abstractNumId="14" w15:restartNumberingAfterBreak="0">
    <w:nsid w:val="00000410"/>
    <w:multiLevelType w:val="multilevel"/>
    <w:tmpl w:val="FFFFFFFF"/>
    <w:lvl w:ilvl="0">
      <w:numFmt w:val="bullet"/>
      <w:lvlText w:val="■"/>
      <w:lvlJc w:val="left"/>
      <w:pPr>
        <w:ind w:left="511" w:hanging="227"/>
      </w:pPr>
      <w:rPr>
        <w:rFonts w:ascii="Arial" w:hAnsi="Arial" w:cs="Arial"/>
        <w:b w:val="0"/>
        <w:bCs w:val="0"/>
        <w:i w:val="0"/>
        <w:iCs w:val="0"/>
        <w:color w:val="171A60"/>
        <w:w w:val="123"/>
        <w:sz w:val="20"/>
        <w:szCs w:val="20"/>
      </w:rPr>
    </w:lvl>
    <w:lvl w:ilvl="1">
      <w:numFmt w:val="bullet"/>
      <w:lvlText w:val="•"/>
      <w:lvlJc w:val="left"/>
      <w:pPr>
        <w:ind w:left="996" w:hanging="227"/>
      </w:pPr>
    </w:lvl>
    <w:lvl w:ilvl="2">
      <w:numFmt w:val="bullet"/>
      <w:lvlText w:val="•"/>
      <w:lvlJc w:val="left"/>
      <w:pPr>
        <w:ind w:left="1472" w:hanging="227"/>
      </w:pPr>
    </w:lvl>
    <w:lvl w:ilvl="3">
      <w:numFmt w:val="bullet"/>
      <w:lvlText w:val="•"/>
      <w:lvlJc w:val="left"/>
      <w:pPr>
        <w:ind w:left="1948" w:hanging="227"/>
      </w:pPr>
    </w:lvl>
    <w:lvl w:ilvl="4">
      <w:numFmt w:val="bullet"/>
      <w:lvlText w:val="•"/>
      <w:lvlJc w:val="left"/>
      <w:pPr>
        <w:ind w:left="2424" w:hanging="227"/>
      </w:pPr>
    </w:lvl>
    <w:lvl w:ilvl="5">
      <w:numFmt w:val="bullet"/>
      <w:lvlText w:val="•"/>
      <w:lvlJc w:val="left"/>
      <w:pPr>
        <w:ind w:left="2900" w:hanging="227"/>
      </w:pPr>
    </w:lvl>
    <w:lvl w:ilvl="6">
      <w:numFmt w:val="bullet"/>
      <w:lvlText w:val="•"/>
      <w:lvlJc w:val="left"/>
      <w:pPr>
        <w:ind w:left="3376" w:hanging="227"/>
      </w:pPr>
    </w:lvl>
    <w:lvl w:ilvl="7">
      <w:numFmt w:val="bullet"/>
      <w:lvlText w:val="•"/>
      <w:lvlJc w:val="left"/>
      <w:pPr>
        <w:ind w:left="3852" w:hanging="227"/>
      </w:pPr>
    </w:lvl>
    <w:lvl w:ilvl="8">
      <w:numFmt w:val="bullet"/>
      <w:lvlText w:val="•"/>
      <w:lvlJc w:val="left"/>
      <w:pPr>
        <w:ind w:left="4328" w:hanging="227"/>
      </w:pPr>
    </w:lvl>
  </w:abstractNum>
  <w:abstractNum w:abstractNumId="15" w15:restartNumberingAfterBreak="0">
    <w:nsid w:val="00000411"/>
    <w:multiLevelType w:val="multilevel"/>
    <w:tmpl w:val="FFFFFFFF"/>
    <w:lvl w:ilvl="0">
      <w:numFmt w:val="bullet"/>
      <w:lvlText w:val="■"/>
      <w:lvlJc w:val="left"/>
      <w:pPr>
        <w:ind w:left="283" w:hanging="227"/>
      </w:pPr>
      <w:rPr>
        <w:rFonts w:ascii="Arial" w:hAnsi="Arial" w:cs="Arial"/>
        <w:b w:val="0"/>
        <w:bCs w:val="0"/>
        <w:i w:val="0"/>
        <w:iCs w:val="0"/>
        <w:color w:val="171A60"/>
        <w:w w:val="123"/>
        <w:sz w:val="20"/>
        <w:szCs w:val="20"/>
      </w:rPr>
    </w:lvl>
    <w:lvl w:ilvl="1">
      <w:numFmt w:val="bullet"/>
      <w:lvlText w:val="•"/>
      <w:lvlJc w:val="left"/>
      <w:pPr>
        <w:ind w:left="468" w:hanging="227"/>
      </w:pPr>
    </w:lvl>
    <w:lvl w:ilvl="2">
      <w:numFmt w:val="bullet"/>
      <w:lvlText w:val="•"/>
      <w:lvlJc w:val="left"/>
      <w:pPr>
        <w:ind w:left="656" w:hanging="227"/>
      </w:pPr>
    </w:lvl>
    <w:lvl w:ilvl="3">
      <w:numFmt w:val="bullet"/>
      <w:lvlText w:val="•"/>
      <w:lvlJc w:val="left"/>
      <w:pPr>
        <w:ind w:left="844" w:hanging="227"/>
      </w:pPr>
    </w:lvl>
    <w:lvl w:ilvl="4">
      <w:numFmt w:val="bullet"/>
      <w:lvlText w:val="•"/>
      <w:lvlJc w:val="left"/>
      <w:pPr>
        <w:ind w:left="1032" w:hanging="227"/>
      </w:pPr>
    </w:lvl>
    <w:lvl w:ilvl="5">
      <w:numFmt w:val="bullet"/>
      <w:lvlText w:val="•"/>
      <w:lvlJc w:val="left"/>
      <w:pPr>
        <w:ind w:left="1220" w:hanging="227"/>
      </w:pPr>
    </w:lvl>
    <w:lvl w:ilvl="6">
      <w:numFmt w:val="bullet"/>
      <w:lvlText w:val="•"/>
      <w:lvlJc w:val="left"/>
      <w:pPr>
        <w:ind w:left="1408" w:hanging="227"/>
      </w:pPr>
    </w:lvl>
    <w:lvl w:ilvl="7">
      <w:numFmt w:val="bullet"/>
      <w:lvlText w:val="•"/>
      <w:lvlJc w:val="left"/>
      <w:pPr>
        <w:ind w:left="1596" w:hanging="227"/>
      </w:pPr>
    </w:lvl>
    <w:lvl w:ilvl="8">
      <w:numFmt w:val="bullet"/>
      <w:lvlText w:val="•"/>
      <w:lvlJc w:val="left"/>
      <w:pPr>
        <w:ind w:left="1784" w:hanging="227"/>
      </w:pPr>
    </w:lvl>
  </w:abstractNum>
  <w:abstractNum w:abstractNumId="16" w15:restartNumberingAfterBreak="0">
    <w:nsid w:val="00000412"/>
    <w:multiLevelType w:val="multilevel"/>
    <w:tmpl w:val="FFFFFFFF"/>
    <w:lvl w:ilvl="0">
      <w:numFmt w:val="bullet"/>
      <w:lvlText w:val="■"/>
      <w:lvlJc w:val="left"/>
      <w:pPr>
        <w:ind w:left="511" w:hanging="227"/>
      </w:pPr>
      <w:rPr>
        <w:rFonts w:ascii="Arial" w:hAnsi="Arial" w:cs="Arial"/>
        <w:b w:val="0"/>
        <w:bCs w:val="0"/>
        <w:i w:val="0"/>
        <w:iCs w:val="0"/>
        <w:color w:val="171A60"/>
        <w:w w:val="123"/>
        <w:sz w:val="20"/>
        <w:szCs w:val="20"/>
      </w:rPr>
    </w:lvl>
    <w:lvl w:ilvl="1">
      <w:numFmt w:val="bullet"/>
      <w:lvlText w:val="•"/>
      <w:lvlJc w:val="left"/>
      <w:pPr>
        <w:ind w:left="996" w:hanging="227"/>
      </w:pPr>
    </w:lvl>
    <w:lvl w:ilvl="2">
      <w:numFmt w:val="bullet"/>
      <w:lvlText w:val="•"/>
      <w:lvlJc w:val="left"/>
      <w:pPr>
        <w:ind w:left="1472" w:hanging="227"/>
      </w:pPr>
    </w:lvl>
    <w:lvl w:ilvl="3">
      <w:numFmt w:val="bullet"/>
      <w:lvlText w:val="•"/>
      <w:lvlJc w:val="left"/>
      <w:pPr>
        <w:ind w:left="1948" w:hanging="227"/>
      </w:pPr>
    </w:lvl>
    <w:lvl w:ilvl="4">
      <w:numFmt w:val="bullet"/>
      <w:lvlText w:val="•"/>
      <w:lvlJc w:val="left"/>
      <w:pPr>
        <w:ind w:left="2424" w:hanging="227"/>
      </w:pPr>
    </w:lvl>
    <w:lvl w:ilvl="5">
      <w:numFmt w:val="bullet"/>
      <w:lvlText w:val="•"/>
      <w:lvlJc w:val="left"/>
      <w:pPr>
        <w:ind w:left="2900" w:hanging="227"/>
      </w:pPr>
    </w:lvl>
    <w:lvl w:ilvl="6">
      <w:numFmt w:val="bullet"/>
      <w:lvlText w:val="•"/>
      <w:lvlJc w:val="left"/>
      <w:pPr>
        <w:ind w:left="3376" w:hanging="227"/>
      </w:pPr>
    </w:lvl>
    <w:lvl w:ilvl="7">
      <w:numFmt w:val="bullet"/>
      <w:lvlText w:val="•"/>
      <w:lvlJc w:val="left"/>
      <w:pPr>
        <w:ind w:left="3852" w:hanging="227"/>
      </w:pPr>
    </w:lvl>
    <w:lvl w:ilvl="8">
      <w:numFmt w:val="bullet"/>
      <w:lvlText w:val="•"/>
      <w:lvlJc w:val="left"/>
      <w:pPr>
        <w:ind w:left="4328" w:hanging="227"/>
      </w:pPr>
    </w:lvl>
  </w:abstractNum>
  <w:abstractNum w:abstractNumId="17" w15:restartNumberingAfterBreak="0">
    <w:nsid w:val="00000413"/>
    <w:multiLevelType w:val="multilevel"/>
    <w:tmpl w:val="FFFFFFFF"/>
    <w:lvl w:ilvl="0">
      <w:numFmt w:val="bullet"/>
      <w:lvlText w:val="■"/>
      <w:lvlJc w:val="left"/>
      <w:pPr>
        <w:ind w:left="516" w:hanging="227"/>
      </w:pPr>
      <w:rPr>
        <w:rFonts w:ascii="Arial" w:hAnsi="Arial" w:cs="Arial"/>
        <w:b w:val="0"/>
        <w:bCs w:val="0"/>
        <w:i w:val="0"/>
        <w:iCs w:val="0"/>
        <w:color w:val="171A60"/>
        <w:w w:val="123"/>
        <w:sz w:val="20"/>
        <w:szCs w:val="20"/>
      </w:rPr>
    </w:lvl>
    <w:lvl w:ilvl="1">
      <w:numFmt w:val="bullet"/>
      <w:lvlText w:val="•"/>
      <w:lvlJc w:val="left"/>
      <w:pPr>
        <w:ind w:left="996" w:hanging="227"/>
      </w:pPr>
    </w:lvl>
    <w:lvl w:ilvl="2">
      <w:numFmt w:val="bullet"/>
      <w:lvlText w:val="•"/>
      <w:lvlJc w:val="left"/>
      <w:pPr>
        <w:ind w:left="1473" w:hanging="227"/>
      </w:pPr>
    </w:lvl>
    <w:lvl w:ilvl="3">
      <w:numFmt w:val="bullet"/>
      <w:lvlText w:val="•"/>
      <w:lvlJc w:val="left"/>
      <w:pPr>
        <w:ind w:left="1949" w:hanging="227"/>
      </w:pPr>
    </w:lvl>
    <w:lvl w:ilvl="4">
      <w:numFmt w:val="bullet"/>
      <w:lvlText w:val="•"/>
      <w:lvlJc w:val="left"/>
      <w:pPr>
        <w:ind w:left="2426" w:hanging="227"/>
      </w:pPr>
    </w:lvl>
    <w:lvl w:ilvl="5">
      <w:numFmt w:val="bullet"/>
      <w:lvlText w:val="•"/>
      <w:lvlJc w:val="left"/>
      <w:pPr>
        <w:ind w:left="2902" w:hanging="227"/>
      </w:pPr>
    </w:lvl>
    <w:lvl w:ilvl="6">
      <w:numFmt w:val="bullet"/>
      <w:lvlText w:val="•"/>
      <w:lvlJc w:val="left"/>
      <w:pPr>
        <w:ind w:left="3379" w:hanging="227"/>
      </w:pPr>
    </w:lvl>
    <w:lvl w:ilvl="7">
      <w:numFmt w:val="bullet"/>
      <w:lvlText w:val="•"/>
      <w:lvlJc w:val="left"/>
      <w:pPr>
        <w:ind w:left="3855" w:hanging="227"/>
      </w:pPr>
    </w:lvl>
    <w:lvl w:ilvl="8">
      <w:numFmt w:val="bullet"/>
      <w:lvlText w:val="•"/>
      <w:lvlJc w:val="left"/>
      <w:pPr>
        <w:ind w:left="4332" w:hanging="227"/>
      </w:pPr>
    </w:lvl>
  </w:abstractNum>
  <w:abstractNum w:abstractNumId="18" w15:restartNumberingAfterBreak="0">
    <w:nsid w:val="00000414"/>
    <w:multiLevelType w:val="multilevel"/>
    <w:tmpl w:val="FFFFFFFF"/>
    <w:lvl w:ilvl="0">
      <w:numFmt w:val="bullet"/>
      <w:lvlText w:val="•"/>
      <w:lvlJc w:val="left"/>
      <w:pPr>
        <w:ind w:left="360" w:hanging="171"/>
      </w:pPr>
      <w:rPr>
        <w:rFonts w:ascii="Museo 300" w:hAnsi="Museo 300" w:cs="Museo 300"/>
        <w:b w:val="0"/>
        <w:bCs w:val="0"/>
        <w:i w:val="0"/>
        <w:iCs w:val="0"/>
        <w:color w:val="008275"/>
        <w:w w:val="100"/>
        <w:sz w:val="16"/>
        <w:szCs w:val="16"/>
      </w:rPr>
    </w:lvl>
    <w:lvl w:ilvl="1">
      <w:numFmt w:val="bullet"/>
      <w:lvlText w:val="•"/>
      <w:lvlJc w:val="left"/>
      <w:pPr>
        <w:ind w:left="623" w:hanging="171"/>
      </w:pPr>
    </w:lvl>
    <w:lvl w:ilvl="2">
      <w:numFmt w:val="bullet"/>
      <w:lvlText w:val="•"/>
      <w:lvlJc w:val="left"/>
      <w:pPr>
        <w:ind w:left="886" w:hanging="171"/>
      </w:pPr>
    </w:lvl>
    <w:lvl w:ilvl="3">
      <w:numFmt w:val="bullet"/>
      <w:lvlText w:val="•"/>
      <w:lvlJc w:val="left"/>
      <w:pPr>
        <w:ind w:left="1150" w:hanging="171"/>
      </w:pPr>
    </w:lvl>
    <w:lvl w:ilvl="4">
      <w:numFmt w:val="bullet"/>
      <w:lvlText w:val="•"/>
      <w:lvlJc w:val="left"/>
      <w:pPr>
        <w:ind w:left="1413" w:hanging="171"/>
      </w:pPr>
    </w:lvl>
    <w:lvl w:ilvl="5">
      <w:numFmt w:val="bullet"/>
      <w:lvlText w:val="•"/>
      <w:lvlJc w:val="left"/>
      <w:pPr>
        <w:ind w:left="1677" w:hanging="171"/>
      </w:pPr>
    </w:lvl>
    <w:lvl w:ilvl="6">
      <w:numFmt w:val="bullet"/>
      <w:lvlText w:val="•"/>
      <w:lvlJc w:val="left"/>
      <w:pPr>
        <w:ind w:left="1940" w:hanging="171"/>
      </w:pPr>
    </w:lvl>
    <w:lvl w:ilvl="7">
      <w:numFmt w:val="bullet"/>
      <w:lvlText w:val="•"/>
      <w:lvlJc w:val="left"/>
      <w:pPr>
        <w:ind w:left="2204" w:hanging="171"/>
      </w:pPr>
    </w:lvl>
    <w:lvl w:ilvl="8">
      <w:numFmt w:val="bullet"/>
      <w:lvlText w:val="•"/>
      <w:lvlJc w:val="left"/>
      <w:pPr>
        <w:ind w:left="2467" w:hanging="171"/>
      </w:pPr>
    </w:lvl>
  </w:abstractNum>
  <w:abstractNum w:abstractNumId="19" w15:restartNumberingAfterBreak="0">
    <w:nsid w:val="00000415"/>
    <w:multiLevelType w:val="multilevel"/>
    <w:tmpl w:val="FFFFFFFF"/>
    <w:lvl w:ilvl="0">
      <w:numFmt w:val="bullet"/>
      <w:lvlText w:val="■"/>
      <w:lvlJc w:val="left"/>
      <w:pPr>
        <w:ind w:left="1191" w:hanging="227"/>
      </w:pPr>
      <w:rPr>
        <w:rFonts w:ascii="Arial" w:hAnsi="Arial" w:cs="Arial"/>
        <w:b w:val="0"/>
        <w:bCs w:val="0"/>
        <w:i w:val="0"/>
        <w:iCs w:val="0"/>
        <w:color w:val="171A60"/>
        <w:w w:val="123"/>
        <w:sz w:val="18"/>
        <w:szCs w:val="18"/>
      </w:rPr>
    </w:lvl>
    <w:lvl w:ilvl="1">
      <w:numFmt w:val="bullet"/>
      <w:lvlText w:val="•"/>
      <w:lvlJc w:val="left"/>
      <w:pPr>
        <w:ind w:left="2156" w:hanging="227"/>
      </w:pPr>
    </w:lvl>
    <w:lvl w:ilvl="2">
      <w:numFmt w:val="bullet"/>
      <w:lvlText w:val="•"/>
      <w:lvlJc w:val="left"/>
      <w:pPr>
        <w:ind w:left="3113" w:hanging="227"/>
      </w:pPr>
    </w:lvl>
    <w:lvl w:ilvl="3">
      <w:numFmt w:val="bullet"/>
      <w:lvlText w:val="•"/>
      <w:lvlJc w:val="left"/>
      <w:pPr>
        <w:ind w:left="4069" w:hanging="227"/>
      </w:pPr>
    </w:lvl>
    <w:lvl w:ilvl="4">
      <w:numFmt w:val="bullet"/>
      <w:lvlText w:val="•"/>
      <w:lvlJc w:val="left"/>
      <w:pPr>
        <w:ind w:left="5026" w:hanging="227"/>
      </w:pPr>
    </w:lvl>
    <w:lvl w:ilvl="5">
      <w:numFmt w:val="bullet"/>
      <w:lvlText w:val="•"/>
      <w:lvlJc w:val="left"/>
      <w:pPr>
        <w:ind w:left="5982" w:hanging="227"/>
      </w:pPr>
    </w:lvl>
    <w:lvl w:ilvl="6">
      <w:numFmt w:val="bullet"/>
      <w:lvlText w:val="•"/>
      <w:lvlJc w:val="left"/>
      <w:pPr>
        <w:ind w:left="6939" w:hanging="227"/>
      </w:pPr>
    </w:lvl>
    <w:lvl w:ilvl="7">
      <w:numFmt w:val="bullet"/>
      <w:lvlText w:val="•"/>
      <w:lvlJc w:val="left"/>
      <w:pPr>
        <w:ind w:left="7895" w:hanging="227"/>
      </w:pPr>
    </w:lvl>
    <w:lvl w:ilvl="8">
      <w:numFmt w:val="bullet"/>
      <w:lvlText w:val="•"/>
      <w:lvlJc w:val="left"/>
      <w:pPr>
        <w:ind w:left="8852" w:hanging="227"/>
      </w:pPr>
    </w:lvl>
  </w:abstractNum>
  <w:abstractNum w:abstractNumId="20" w15:restartNumberingAfterBreak="0">
    <w:nsid w:val="00000416"/>
    <w:multiLevelType w:val="multilevel"/>
    <w:tmpl w:val="FFFFFFFF"/>
    <w:lvl w:ilvl="0">
      <w:numFmt w:val="bullet"/>
      <w:lvlText w:val="■"/>
      <w:lvlJc w:val="left"/>
      <w:pPr>
        <w:ind w:left="1097" w:hanging="227"/>
      </w:pPr>
      <w:rPr>
        <w:rFonts w:ascii="Arial" w:hAnsi="Arial" w:cs="Arial"/>
        <w:b w:val="0"/>
        <w:bCs w:val="0"/>
        <w:i w:val="0"/>
        <w:iCs w:val="0"/>
        <w:color w:val="171A60"/>
        <w:w w:val="123"/>
        <w:sz w:val="18"/>
        <w:szCs w:val="18"/>
      </w:rPr>
    </w:lvl>
    <w:lvl w:ilvl="1">
      <w:numFmt w:val="bullet"/>
      <w:lvlText w:val="•"/>
      <w:lvlJc w:val="left"/>
      <w:pPr>
        <w:ind w:left="2066" w:hanging="227"/>
      </w:pPr>
    </w:lvl>
    <w:lvl w:ilvl="2">
      <w:numFmt w:val="bullet"/>
      <w:lvlText w:val="•"/>
      <w:lvlJc w:val="left"/>
      <w:pPr>
        <w:ind w:left="3033" w:hanging="227"/>
      </w:pPr>
    </w:lvl>
    <w:lvl w:ilvl="3">
      <w:numFmt w:val="bullet"/>
      <w:lvlText w:val="•"/>
      <w:lvlJc w:val="left"/>
      <w:pPr>
        <w:ind w:left="3999" w:hanging="227"/>
      </w:pPr>
    </w:lvl>
    <w:lvl w:ilvl="4">
      <w:numFmt w:val="bullet"/>
      <w:lvlText w:val="•"/>
      <w:lvlJc w:val="left"/>
      <w:pPr>
        <w:ind w:left="4966" w:hanging="227"/>
      </w:pPr>
    </w:lvl>
    <w:lvl w:ilvl="5">
      <w:numFmt w:val="bullet"/>
      <w:lvlText w:val="•"/>
      <w:lvlJc w:val="left"/>
      <w:pPr>
        <w:ind w:left="5932" w:hanging="227"/>
      </w:pPr>
    </w:lvl>
    <w:lvl w:ilvl="6">
      <w:numFmt w:val="bullet"/>
      <w:lvlText w:val="•"/>
      <w:lvlJc w:val="left"/>
      <w:pPr>
        <w:ind w:left="6899" w:hanging="227"/>
      </w:pPr>
    </w:lvl>
    <w:lvl w:ilvl="7">
      <w:numFmt w:val="bullet"/>
      <w:lvlText w:val="•"/>
      <w:lvlJc w:val="left"/>
      <w:pPr>
        <w:ind w:left="7865" w:hanging="227"/>
      </w:pPr>
    </w:lvl>
    <w:lvl w:ilvl="8">
      <w:numFmt w:val="bullet"/>
      <w:lvlText w:val="•"/>
      <w:lvlJc w:val="left"/>
      <w:pPr>
        <w:ind w:left="8832" w:hanging="227"/>
      </w:pPr>
    </w:lvl>
  </w:abstractNum>
  <w:abstractNum w:abstractNumId="21" w15:restartNumberingAfterBreak="0">
    <w:nsid w:val="00000417"/>
    <w:multiLevelType w:val="multilevel"/>
    <w:tmpl w:val="FFFFFFFF"/>
    <w:lvl w:ilvl="0">
      <w:numFmt w:val="bullet"/>
      <w:lvlText w:val="■"/>
      <w:lvlJc w:val="left"/>
      <w:pPr>
        <w:ind w:left="1210" w:hanging="227"/>
      </w:pPr>
      <w:rPr>
        <w:rFonts w:ascii="Arial" w:hAnsi="Arial" w:cs="Arial"/>
        <w:b w:val="0"/>
        <w:bCs w:val="0"/>
        <w:i w:val="0"/>
        <w:iCs w:val="0"/>
        <w:color w:val="171A60"/>
        <w:w w:val="123"/>
        <w:sz w:val="18"/>
        <w:szCs w:val="18"/>
      </w:rPr>
    </w:lvl>
    <w:lvl w:ilvl="1">
      <w:numFmt w:val="bullet"/>
      <w:lvlText w:val="•"/>
      <w:lvlJc w:val="left"/>
      <w:pPr>
        <w:ind w:left="2174" w:hanging="227"/>
      </w:pPr>
    </w:lvl>
    <w:lvl w:ilvl="2">
      <w:numFmt w:val="bullet"/>
      <w:lvlText w:val="•"/>
      <w:lvlJc w:val="left"/>
      <w:pPr>
        <w:ind w:left="3129" w:hanging="227"/>
      </w:pPr>
    </w:lvl>
    <w:lvl w:ilvl="3">
      <w:numFmt w:val="bullet"/>
      <w:lvlText w:val="•"/>
      <w:lvlJc w:val="left"/>
      <w:pPr>
        <w:ind w:left="4083" w:hanging="227"/>
      </w:pPr>
    </w:lvl>
    <w:lvl w:ilvl="4">
      <w:numFmt w:val="bullet"/>
      <w:lvlText w:val="•"/>
      <w:lvlJc w:val="left"/>
      <w:pPr>
        <w:ind w:left="5038" w:hanging="227"/>
      </w:pPr>
    </w:lvl>
    <w:lvl w:ilvl="5">
      <w:numFmt w:val="bullet"/>
      <w:lvlText w:val="•"/>
      <w:lvlJc w:val="left"/>
      <w:pPr>
        <w:ind w:left="5992" w:hanging="227"/>
      </w:pPr>
    </w:lvl>
    <w:lvl w:ilvl="6">
      <w:numFmt w:val="bullet"/>
      <w:lvlText w:val="•"/>
      <w:lvlJc w:val="left"/>
      <w:pPr>
        <w:ind w:left="6947" w:hanging="227"/>
      </w:pPr>
    </w:lvl>
    <w:lvl w:ilvl="7">
      <w:numFmt w:val="bullet"/>
      <w:lvlText w:val="•"/>
      <w:lvlJc w:val="left"/>
      <w:pPr>
        <w:ind w:left="7901" w:hanging="227"/>
      </w:pPr>
    </w:lvl>
    <w:lvl w:ilvl="8">
      <w:numFmt w:val="bullet"/>
      <w:lvlText w:val="•"/>
      <w:lvlJc w:val="left"/>
      <w:pPr>
        <w:ind w:left="8856" w:hanging="227"/>
      </w:pPr>
    </w:lvl>
  </w:abstractNum>
  <w:abstractNum w:abstractNumId="22" w15:restartNumberingAfterBreak="0">
    <w:nsid w:val="00000418"/>
    <w:multiLevelType w:val="multilevel"/>
    <w:tmpl w:val="FFFFFFFF"/>
    <w:lvl w:ilvl="0">
      <w:numFmt w:val="bullet"/>
      <w:lvlText w:val="■"/>
      <w:lvlJc w:val="left"/>
      <w:pPr>
        <w:ind w:left="1396" w:hanging="227"/>
      </w:pPr>
      <w:rPr>
        <w:rFonts w:ascii="Arial" w:hAnsi="Arial" w:cs="Arial"/>
        <w:w w:val="123"/>
      </w:rPr>
    </w:lvl>
    <w:lvl w:ilvl="1">
      <w:numFmt w:val="bullet"/>
      <w:lvlText w:val="•"/>
      <w:lvlJc w:val="left"/>
      <w:pPr>
        <w:ind w:left="2450" w:hanging="227"/>
      </w:pPr>
    </w:lvl>
    <w:lvl w:ilvl="2">
      <w:numFmt w:val="bullet"/>
      <w:lvlText w:val="•"/>
      <w:lvlJc w:val="left"/>
      <w:pPr>
        <w:ind w:left="3501" w:hanging="227"/>
      </w:pPr>
    </w:lvl>
    <w:lvl w:ilvl="3">
      <w:numFmt w:val="bullet"/>
      <w:lvlText w:val="•"/>
      <w:lvlJc w:val="left"/>
      <w:pPr>
        <w:ind w:left="4551" w:hanging="227"/>
      </w:pPr>
    </w:lvl>
    <w:lvl w:ilvl="4">
      <w:numFmt w:val="bullet"/>
      <w:lvlText w:val="•"/>
      <w:lvlJc w:val="left"/>
      <w:pPr>
        <w:ind w:left="5602" w:hanging="227"/>
      </w:pPr>
    </w:lvl>
    <w:lvl w:ilvl="5">
      <w:numFmt w:val="bullet"/>
      <w:lvlText w:val="•"/>
      <w:lvlJc w:val="left"/>
      <w:pPr>
        <w:ind w:left="6652" w:hanging="227"/>
      </w:pPr>
    </w:lvl>
    <w:lvl w:ilvl="6">
      <w:numFmt w:val="bullet"/>
      <w:lvlText w:val="•"/>
      <w:lvlJc w:val="left"/>
      <w:pPr>
        <w:ind w:left="7703" w:hanging="227"/>
      </w:pPr>
    </w:lvl>
    <w:lvl w:ilvl="7">
      <w:numFmt w:val="bullet"/>
      <w:lvlText w:val="•"/>
      <w:lvlJc w:val="left"/>
      <w:pPr>
        <w:ind w:left="8753" w:hanging="227"/>
      </w:pPr>
    </w:lvl>
    <w:lvl w:ilvl="8">
      <w:numFmt w:val="bullet"/>
      <w:lvlText w:val="•"/>
      <w:lvlJc w:val="left"/>
      <w:pPr>
        <w:ind w:left="9804" w:hanging="227"/>
      </w:pPr>
    </w:lvl>
  </w:abstractNum>
  <w:num w:numId="1" w16cid:durableId="676034652">
    <w:abstractNumId w:val="22"/>
  </w:num>
  <w:num w:numId="2" w16cid:durableId="1051608973">
    <w:abstractNumId w:val="21"/>
  </w:num>
  <w:num w:numId="3" w16cid:durableId="1071847824">
    <w:abstractNumId w:val="20"/>
  </w:num>
  <w:num w:numId="4" w16cid:durableId="1694452966">
    <w:abstractNumId w:val="19"/>
  </w:num>
  <w:num w:numId="5" w16cid:durableId="1270234473">
    <w:abstractNumId w:val="18"/>
  </w:num>
  <w:num w:numId="6" w16cid:durableId="345059963">
    <w:abstractNumId w:val="17"/>
  </w:num>
  <w:num w:numId="7" w16cid:durableId="1388260880">
    <w:abstractNumId w:val="16"/>
  </w:num>
  <w:num w:numId="8" w16cid:durableId="1685091673">
    <w:abstractNumId w:val="15"/>
  </w:num>
  <w:num w:numId="9" w16cid:durableId="755245984">
    <w:abstractNumId w:val="14"/>
  </w:num>
  <w:num w:numId="10" w16cid:durableId="1955936486">
    <w:abstractNumId w:val="13"/>
  </w:num>
  <w:num w:numId="11" w16cid:durableId="506822397">
    <w:abstractNumId w:val="12"/>
  </w:num>
  <w:num w:numId="12" w16cid:durableId="7292910">
    <w:abstractNumId w:val="11"/>
  </w:num>
  <w:num w:numId="13" w16cid:durableId="1234781063">
    <w:abstractNumId w:val="10"/>
  </w:num>
  <w:num w:numId="14" w16cid:durableId="1504474822">
    <w:abstractNumId w:val="9"/>
  </w:num>
  <w:num w:numId="15" w16cid:durableId="1530415622">
    <w:abstractNumId w:val="8"/>
  </w:num>
  <w:num w:numId="16" w16cid:durableId="151454559">
    <w:abstractNumId w:val="7"/>
  </w:num>
  <w:num w:numId="17" w16cid:durableId="17894881">
    <w:abstractNumId w:val="6"/>
  </w:num>
  <w:num w:numId="18" w16cid:durableId="528445792">
    <w:abstractNumId w:val="5"/>
  </w:num>
  <w:num w:numId="19" w16cid:durableId="1234198223">
    <w:abstractNumId w:val="4"/>
  </w:num>
  <w:num w:numId="20" w16cid:durableId="2018992350">
    <w:abstractNumId w:val="3"/>
  </w:num>
  <w:num w:numId="21" w16cid:durableId="1982955084">
    <w:abstractNumId w:val="2"/>
  </w:num>
  <w:num w:numId="22" w16cid:durableId="2074422194">
    <w:abstractNumId w:val="1"/>
  </w:num>
  <w:num w:numId="23" w16cid:durableId="370542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clean"/>
  <w:defaultTabStop w:val="720"/>
  <w:characterSpacingControl w:val="doNotCompress"/>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0B33"/>
    <w:rsid w:val="0002346C"/>
    <w:rsid w:val="000C57CE"/>
    <w:rsid w:val="001D0DE8"/>
    <w:rsid w:val="002616E3"/>
    <w:rsid w:val="00364E49"/>
    <w:rsid w:val="003A46D8"/>
    <w:rsid w:val="005071A3"/>
    <w:rsid w:val="00626B62"/>
    <w:rsid w:val="00796768"/>
    <w:rsid w:val="00811C51"/>
    <w:rsid w:val="0084076F"/>
    <w:rsid w:val="008617F1"/>
    <w:rsid w:val="008621B9"/>
    <w:rsid w:val="0092075A"/>
    <w:rsid w:val="009379AD"/>
    <w:rsid w:val="00951614"/>
    <w:rsid w:val="00960B33"/>
    <w:rsid w:val="009E4072"/>
    <w:rsid w:val="00C40DEF"/>
    <w:rsid w:val="00CA5323"/>
    <w:rsid w:val="00CE6964"/>
    <w:rsid w:val="00D00E2B"/>
    <w:rsid w:val="00D11E7E"/>
    <w:rsid w:val="00D84615"/>
    <w:rsid w:val="00FA5E5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CE59B8"/>
  <w15:docId w15:val="{E2518034-66B0-4167-8F7F-25889E084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HelveticaNeueLT Pro 55 Roman" w:hAnsi="HelveticaNeueLT Pro 55 Roman" w:cs="HelveticaNeueLT Pro 55 Roman"/>
    </w:rPr>
  </w:style>
  <w:style w:type="paragraph" w:styleId="Heading1">
    <w:name w:val="heading 1"/>
    <w:basedOn w:val="Normal"/>
    <w:next w:val="Normal"/>
    <w:link w:val="Heading1Char"/>
    <w:uiPriority w:val="1"/>
    <w:qFormat/>
    <w:pPr>
      <w:spacing w:before="48"/>
      <w:ind w:left="757"/>
      <w:outlineLvl w:val="0"/>
    </w:pPr>
    <w:rPr>
      <w:rFonts w:ascii="Museo 700" w:hAnsi="Museo 700" w:cs="Museo 700"/>
      <w:sz w:val="60"/>
      <w:szCs w:val="60"/>
    </w:rPr>
  </w:style>
  <w:style w:type="paragraph" w:styleId="Heading2">
    <w:name w:val="heading 2"/>
    <w:basedOn w:val="Normal"/>
    <w:next w:val="Normal"/>
    <w:link w:val="Heading2Char"/>
    <w:uiPriority w:val="1"/>
    <w:qFormat/>
    <w:pPr>
      <w:spacing w:before="10"/>
      <w:ind w:left="587"/>
      <w:outlineLvl w:val="1"/>
    </w:pPr>
    <w:rPr>
      <w:rFonts w:ascii="HelveticaNeueLT Pro 75 Bd" w:hAnsi="HelveticaNeueLT Pro 75 Bd" w:cs="HelveticaNeueLT Pro 75 Bd"/>
      <w:b/>
      <w:bCs/>
      <w:sz w:val="28"/>
      <w:szCs w:val="28"/>
    </w:rPr>
  </w:style>
  <w:style w:type="paragraph" w:styleId="Heading3">
    <w:name w:val="heading 3"/>
    <w:basedOn w:val="Normal"/>
    <w:next w:val="Normal"/>
    <w:link w:val="Heading3Char"/>
    <w:uiPriority w:val="1"/>
    <w:qFormat/>
    <w:pPr>
      <w:spacing w:before="104"/>
      <w:ind w:left="1048" w:right="960"/>
      <w:jc w:val="both"/>
      <w:outlineLvl w:val="2"/>
    </w:pPr>
    <w:rPr>
      <w:rFonts w:ascii="HelveticaNeueLT Pro 75 Bd" w:hAnsi="HelveticaNeueLT Pro 75 Bd" w:cs="HelveticaNeueLT Pro 75 Bd"/>
      <w:b/>
      <w:bCs/>
      <w:sz w:val="24"/>
      <w:szCs w:val="24"/>
    </w:rPr>
  </w:style>
  <w:style w:type="paragraph" w:styleId="Heading4">
    <w:name w:val="heading 4"/>
    <w:basedOn w:val="Normal"/>
    <w:next w:val="Normal"/>
    <w:link w:val="Heading4Char"/>
    <w:uiPriority w:val="1"/>
    <w:qFormat/>
    <w:pPr>
      <w:spacing w:before="100"/>
      <w:ind w:left="757"/>
      <w:jc w:val="both"/>
      <w:outlineLvl w:val="3"/>
    </w:pPr>
    <w:rPr>
      <w:rFonts w:ascii="HelveticaNeueLT Pro 75 Bd" w:hAnsi="HelveticaNeueLT Pro 75 Bd" w:cs="HelveticaNeueLT Pro 75 Bd"/>
      <w:b/>
      <w:bCs/>
    </w:rPr>
  </w:style>
  <w:style w:type="paragraph" w:styleId="Heading5">
    <w:name w:val="heading 5"/>
    <w:basedOn w:val="Normal"/>
    <w:next w:val="Normal"/>
    <w:link w:val="Heading5Char"/>
    <w:uiPriority w:val="1"/>
    <w:qFormat/>
    <w:pPr>
      <w:spacing w:before="20"/>
      <w:ind w:left="20"/>
      <w:outlineLvl w:val="4"/>
    </w:pPr>
    <w:rPr>
      <w:rFonts w:ascii="Museo 500" w:hAnsi="Museo 500" w:cs="Museo 5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8"/>
      <w:szCs w:val="18"/>
    </w:rPr>
  </w:style>
  <w:style w:type="character" w:customStyle="1" w:styleId="BodyTextChar">
    <w:name w:val="Body Text Char"/>
    <w:basedOn w:val="DefaultParagraphFont"/>
    <w:link w:val="BodyText"/>
    <w:uiPriority w:val="99"/>
    <w:semiHidden/>
    <w:rPr>
      <w:rFonts w:ascii="HelveticaNeueLT Pro 55 Roman" w:hAnsi="HelveticaNeueLT Pro 55 Roman" w:cs="HelveticaNeueLT Pro 55 Roman"/>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paragraph" w:styleId="Title">
    <w:name w:val="Title"/>
    <w:basedOn w:val="Normal"/>
    <w:next w:val="Normal"/>
    <w:link w:val="TitleChar"/>
    <w:uiPriority w:val="1"/>
    <w:qFormat/>
    <w:pPr>
      <w:spacing w:before="70"/>
      <w:ind w:left="907"/>
    </w:pPr>
    <w:rPr>
      <w:rFonts w:ascii="Museo 700" w:hAnsi="Museo 700" w:cs="Museo 700"/>
      <w:sz w:val="78"/>
      <w:szCs w:val="78"/>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rPr>
  </w:style>
  <w:style w:type="paragraph" w:styleId="ListParagraph">
    <w:name w:val="List Paragraph"/>
    <w:basedOn w:val="Normal"/>
    <w:uiPriority w:val="1"/>
    <w:qFormat/>
    <w:pPr>
      <w:ind w:left="1680" w:hanging="228"/>
    </w:pPr>
    <w:rPr>
      <w:sz w:val="24"/>
      <w:szCs w:val="24"/>
    </w:rPr>
  </w:style>
  <w:style w:type="paragraph" w:customStyle="1" w:styleId="TableParagraph">
    <w:name w:val="Table Paragraph"/>
    <w:basedOn w:val="Normal"/>
    <w:uiPriority w:val="1"/>
    <w:qFormat/>
    <w:rPr>
      <w:rFonts w:ascii="HelveticaNeueLT Pro 45 Lt" w:hAnsi="HelveticaNeueLT Pro 45 Lt" w:cs="HelveticaNeueLT Pro 45 Lt"/>
      <w:sz w:val="24"/>
      <w:szCs w:val="24"/>
    </w:rPr>
  </w:style>
  <w:style w:type="table" w:styleId="TableGridLight">
    <w:name w:val="Grid Table Light"/>
    <w:basedOn w:val="TableNormal"/>
    <w:uiPriority w:val="40"/>
    <w:rsid w:val="009379A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9379A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5Dark-Accent5">
    <w:name w:val="List Table 5 Dark Accent 5"/>
    <w:basedOn w:val="TableNormal"/>
    <w:uiPriority w:val="50"/>
    <w:rsid w:val="009379AD"/>
    <w:pPr>
      <w:spacing w:after="0" w:line="240" w:lineRule="auto"/>
    </w:pPr>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mailto:ccsri@rmit.edu.au" TargetMode="External"/><Relationship Id="rId21" Type="http://schemas.openxmlformats.org/officeDocument/2006/relationships/image" Target="media/image11.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5.png"/><Relationship Id="rId68" Type="http://schemas.openxmlformats.org/officeDocument/2006/relationships/image" Target="media/image63.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0.png"/><Relationship Id="rId16" Type="http://schemas.openxmlformats.org/officeDocument/2006/relationships/image" Target="media/image8.png"/><Relationship Id="rId107" Type="http://schemas.openxmlformats.org/officeDocument/2006/relationships/hyperlink" Target="https://twitter.com/RmitCCsri" TargetMode="External"/><Relationship Id="rId11" Type="http://schemas.openxmlformats.org/officeDocument/2006/relationships/image" Target="media/image6.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8.png"/><Relationship Id="rId58" Type="http://schemas.openxmlformats.org/officeDocument/2006/relationships/image" Target="media/image32.png"/><Relationship Id="rId74" Type="http://schemas.openxmlformats.org/officeDocument/2006/relationships/image" Target="media/image57.png"/><Relationship Id="rId79" Type="http://schemas.openxmlformats.org/officeDocument/2006/relationships/image" Target="media/image72.pn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9.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1.png"/><Relationship Id="rId118" Type="http://schemas.openxmlformats.org/officeDocument/2006/relationships/hyperlink" Target="https://www.rmit.edu.au/research/centres-collaborations/cyber-security-research-innovation" TargetMode="External"/><Relationship Id="rId80" Type="http://schemas.openxmlformats.org/officeDocument/2006/relationships/image" Target="media/image68.png"/><Relationship Id="rId85" Type="http://schemas.openxmlformats.org/officeDocument/2006/relationships/image" Target="media/image76.png"/><Relationship Id="rId12" Type="http://schemas.openxmlformats.org/officeDocument/2006/relationships/image" Target="media/image5.jpeg"/><Relationship Id="rId17" Type="http://schemas.openxmlformats.org/officeDocument/2006/relationships/image" Target="media/image12.png"/><Relationship Id="rId33" Type="http://schemas.openxmlformats.org/officeDocument/2006/relationships/image" Target="media/image25.png"/><Relationship Id="rId38" Type="http://schemas.openxmlformats.org/officeDocument/2006/relationships/image" Target="media/image33.png"/><Relationship Id="rId59" Type="http://schemas.openxmlformats.org/officeDocument/2006/relationships/image" Target="media/image51.png"/><Relationship Id="rId103" Type="http://schemas.openxmlformats.org/officeDocument/2006/relationships/image" Target="media/image94.png"/><Relationship Id="rId108" Type="http://schemas.openxmlformats.org/officeDocument/2006/relationships/image" Target="media/image96.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4.png"/><Relationship Id="rId114" Type="http://schemas.openxmlformats.org/officeDocument/2006/relationships/image" Target="media/image102.png"/><Relationship Id="rId119"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3.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2.png"/><Relationship Id="rId65" Type="http://schemas.openxmlformats.org/officeDocument/2006/relationships/image" Target="media/image60.png"/><Relationship Id="rId73" Type="http://schemas.openxmlformats.org/officeDocument/2006/relationships/image" Target="media/image68.jpeg"/><Relationship Id="rId78" Type="http://schemas.openxmlformats.org/officeDocument/2006/relationships/image" Target="media/image67.png"/><Relationship Id="rId81" Type="http://schemas.openxmlformats.org/officeDocument/2006/relationships/image" Target="media/image73.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9.png"/><Relationship Id="rId39" Type="http://schemas.openxmlformats.org/officeDocument/2006/relationships/image" Target="media/image34.png"/><Relationship Id="rId109" Type="http://schemas.openxmlformats.org/officeDocument/2006/relationships/hyperlink" Target="https://www.linkedin.com/company/rmit-centre-for-cyber-security-research-and-innovation/mycompany/?viewAsMember=true" TargetMode="External"/><Relationship Id="rId34" Type="http://schemas.openxmlformats.org/officeDocument/2006/relationships/image" Target="media/image26.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58.png"/><Relationship Id="rId97" Type="http://schemas.openxmlformats.org/officeDocument/2006/relationships/image" Target="media/image88.png"/><Relationship Id="rId104" Type="http://schemas.openxmlformats.org/officeDocument/2006/relationships/image" Target="media/image93.png"/><Relationship Id="rId120"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78.png"/><Relationship Id="rId110" Type="http://schemas.openxmlformats.org/officeDocument/2006/relationships/image" Target="media/image97.png"/><Relationship Id="rId115" Type="http://schemas.openxmlformats.org/officeDocument/2006/relationships/image" Target="media/image103.png"/><Relationship Id="rId61" Type="http://schemas.openxmlformats.org/officeDocument/2006/relationships/image" Target="media/image53.png"/><Relationship Id="rId82" Type="http://schemas.openxmlformats.org/officeDocument/2006/relationships/image" Target="media/image69.png"/><Relationship Id="rId19" Type="http://schemas.openxmlformats.org/officeDocument/2006/relationships/image" Target="media/image14.pn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30.png"/><Relationship Id="rId77" Type="http://schemas.openxmlformats.org/officeDocument/2006/relationships/image" Target="media/image71.png"/><Relationship Id="rId100" Type="http://schemas.openxmlformats.org/officeDocument/2006/relationships/image" Target="media/image91.jpeg"/><Relationship Id="rId105" Type="http://schemas.openxmlformats.org/officeDocument/2006/relationships/hyperlink" Target="https://www.youtube.com/channel/UCekrB0bDCQgXly5ODHrPpvw" TargetMode="External"/><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56.jpe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04.png"/><Relationship Id="rId20" Type="http://schemas.openxmlformats.org/officeDocument/2006/relationships/image" Target="media/image10.png"/><Relationship Id="rId41" Type="http://schemas.openxmlformats.org/officeDocument/2006/relationships/image" Target="media/image36.png"/><Relationship Id="rId62" Type="http://schemas.openxmlformats.org/officeDocument/2006/relationships/image" Target="media/image54.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98.png"/><Relationship Id="rId15" Type="http://schemas.openxmlformats.org/officeDocument/2006/relationships/image" Target="media/image10.jpeg"/><Relationship Id="rId36" Type="http://schemas.openxmlformats.org/officeDocument/2006/relationships/image" Target="media/image28.png"/><Relationship Id="rId57" Type="http://schemas.openxmlformats.org/officeDocument/2006/relationships/image" Target="media/image31.png"/><Relationship Id="rId106" Type="http://schemas.openxmlformats.org/officeDocument/2006/relationships/image" Target="media/image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CB59DF-8A3A-4025-B678-2A56CAD26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6366</Words>
  <Characters>38260</Characters>
  <Application>Microsoft Office Word</Application>
  <DocSecurity>4</DocSecurity>
  <Lines>1319</Lines>
  <Paragraphs>949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Gabby Cincotta</dc:creator>
  <cp:keywords/>
  <dc:description/>
  <cp:lastModifiedBy>GREENTREE,Simone</cp:lastModifiedBy>
  <cp:revision>2</cp:revision>
  <dcterms:created xsi:type="dcterms:W3CDTF">2023-05-10T01:17:00Z</dcterms:created>
  <dcterms:modified xsi:type="dcterms:W3CDTF">2023-05-10T01:17:00Z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18.1 (Windows)</vt:lpwstr>
  </property>
  <property fmtid="{D5CDD505-2E9C-101B-9397-08002B2CF9AE}" pid="3" name="Producer">
    <vt:lpwstr>Adobe PDF Library 17.0</vt:lpwstr>
  </property>
  <property fmtid="{D5CDD505-2E9C-101B-9397-08002B2CF9AE}" pid="4" name="MSIP_Label_1b52b3a1-dbcb-41fb-a452-370cf542753f_Enabled">
    <vt:lpwstr>true</vt:lpwstr>
  </property>
  <property fmtid="{D5CDD505-2E9C-101B-9397-08002B2CF9AE}" pid="5" name="MSIP_Label_1b52b3a1-dbcb-41fb-a452-370cf542753f_SetDate">
    <vt:lpwstr>2023-04-12T07:55:54Z</vt:lpwstr>
  </property>
  <property fmtid="{D5CDD505-2E9C-101B-9397-08002B2CF9AE}" pid="6" name="MSIP_Label_1b52b3a1-dbcb-41fb-a452-370cf542753f_Method">
    <vt:lpwstr>Privileged</vt:lpwstr>
  </property>
  <property fmtid="{D5CDD505-2E9C-101B-9397-08002B2CF9AE}" pid="7" name="MSIP_Label_1b52b3a1-dbcb-41fb-a452-370cf542753f_Name">
    <vt:lpwstr>Public</vt:lpwstr>
  </property>
  <property fmtid="{D5CDD505-2E9C-101B-9397-08002B2CF9AE}" pid="8" name="MSIP_Label_1b52b3a1-dbcb-41fb-a452-370cf542753f_SiteId">
    <vt:lpwstr>d1323671-cdbe-4417-b4d4-bdb24b51316b</vt:lpwstr>
  </property>
  <property fmtid="{D5CDD505-2E9C-101B-9397-08002B2CF9AE}" pid="9" name="MSIP_Label_1b52b3a1-dbcb-41fb-a452-370cf542753f_ActionId">
    <vt:lpwstr>ec1097ec-90c0-4419-814a-e2bb1362fa2f</vt:lpwstr>
  </property>
  <property fmtid="{D5CDD505-2E9C-101B-9397-08002B2CF9AE}" pid="10" name="MSIP_Label_1b52b3a1-dbcb-41fb-a452-370cf542753f_ContentBits">
    <vt:lpwstr>0</vt:lpwstr>
  </property>
</Properties>
</file>